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3D5C50" w14:textId="16C6DF45" w:rsidR="0028207F" w:rsidRPr="004466F5" w:rsidRDefault="0028207F" w:rsidP="002D6037">
      <w:pPr>
        <w:keepNext/>
        <w:keepLines/>
        <w:widowControl w:val="0"/>
        <w:adjustRightInd w:val="0"/>
        <w:spacing w:after="0"/>
        <w:contextualSpacing/>
        <w:textAlignment w:val="baseline"/>
        <w:rPr>
          <w:rFonts w:ascii="Times New Roman" w:eastAsia="Microsoft YaHei" w:hAnsi="Times New Roman"/>
          <w:b/>
          <w:i/>
          <w:caps/>
          <w:kern w:val="28"/>
          <w:sz w:val="28"/>
          <w:szCs w:val="28"/>
        </w:rPr>
      </w:pPr>
    </w:p>
    <w:p w14:paraId="760B33B0" w14:textId="77777777" w:rsidR="0028207F" w:rsidRDefault="0028207F" w:rsidP="004466F5">
      <w:pPr>
        <w:spacing w:after="0" w:line="360" w:lineRule="auto"/>
        <w:jc w:val="center"/>
        <w:rPr>
          <w:rFonts w:ascii="Times New Roman" w:eastAsia="Times New Roman" w:hAnsi="Times New Roman"/>
          <w:b/>
          <w:sz w:val="32"/>
          <w:szCs w:val="32"/>
          <w:shd w:val="clear" w:color="auto" w:fill="FFFFFF"/>
        </w:rPr>
      </w:pPr>
      <w:r w:rsidRPr="004466F5">
        <w:rPr>
          <w:rFonts w:ascii="Times New Roman" w:eastAsia="Times New Roman" w:hAnsi="Times New Roman"/>
          <w:b/>
          <w:sz w:val="32"/>
          <w:szCs w:val="32"/>
          <w:shd w:val="clear" w:color="auto" w:fill="FFFFFF"/>
        </w:rPr>
        <w:t>СХЕМА ВОДОСНАБЖЕНИЯ И ВОДООТВЕДЕНИЯ</w:t>
      </w:r>
    </w:p>
    <w:p w14:paraId="5093A784" w14:textId="4DFEF2E1" w:rsidR="0030014F" w:rsidRDefault="00E7239F" w:rsidP="00E7239F">
      <w:pPr>
        <w:spacing w:after="0" w:line="360" w:lineRule="auto"/>
        <w:jc w:val="center"/>
        <w:rPr>
          <w:rFonts w:ascii="Times New Roman" w:eastAsia="Times New Roman" w:hAnsi="Times New Roman"/>
          <w:b/>
          <w:sz w:val="32"/>
          <w:szCs w:val="32"/>
          <w:shd w:val="clear" w:color="auto" w:fill="FFFFFF"/>
        </w:rPr>
      </w:pPr>
      <w:r>
        <w:rPr>
          <w:rFonts w:ascii="Times New Roman" w:eastAsia="Times New Roman" w:hAnsi="Times New Roman"/>
          <w:b/>
          <w:sz w:val="32"/>
          <w:szCs w:val="32"/>
          <w:shd w:val="clear" w:color="auto" w:fill="FFFFFF"/>
        </w:rPr>
        <w:t>МУНИЦИПАЛЬНОГО ОБРАЗОВАНИЯ</w:t>
      </w:r>
      <w:r w:rsidR="00482A63">
        <w:rPr>
          <w:rFonts w:ascii="Times New Roman" w:eastAsia="Times New Roman" w:hAnsi="Times New Roman"/>
          <w:b/>
          <w:sz w:val="32"/>
          <w:szCs w:val="32"/>
          <w:shd w:val="clear" w:color="auto" w:fill="FFFFFF"/>
        </w:rPr>
        <w:t xml:space="preserve"> </w:t>
      </w:r>
      <w:r w:rsidR="00573ECC">
        <w:rPr>
          <w:rFonts w:ascii="Times New Roman" w:eastAsia="Times New Roman" w:hAnsi="Times New Roman"/>
          <w:b/>
          <w:sz w:val="32"/>
          <w:szCs w:val="32"/>
          <w:shd w:val="clear" w:color="auto" w:fill="FFFFFF"/>
        </w:rPr>
        <w:t>«ХАТАЖУКАЙСКОЕ СЕЛЬСКОЕ ПОСЕЛЕНИЕ»</w:t>
      </w:r>
      <w:r>
        <w:rPr>
          <w:rFonts w:ascii="Times New Roman" w:eastAsia="Times New Roman" w:hAnsi="Times New Roman"/>
          <w:b/>
          <w:sz w:val="32"/>
          <w:szCs w:val="32"/>
          <w:shd w:val="clear" w:color="auto" w:fill="FFFFFF"/>
        </w:rPr>
        <w:t xml:space="preserve"> ШОВГЕНОВСКОГО РАЙОНА</w:t>
      </w:r>
    </w:p>
    <w:p w14:paraId="4B8E48D2" w14:textId="71DC405C" w:rsidR="0030014F" w:rsidRPr="006A7E18" w:rsidRDefault="005853CC" w:rsidP="0030014F">
      <w:pPr>
        <w:spacing w:after="0" w:line="360" w:lineRule="auto"/>
        <w:jc w:val="center"/>
        <w:rPr>
          <w:rFonts w:ascii="Times New Roman" w:eastAsia="Times New Roman" w:hAnsi="Times New Roman"/>
          <w:b/>
          <w:sz w:val="32"/>
          <w:szCs w:val="32"/>
          <w:shd w:val="clear" w:color="auto" w:fill="FFFFFF"/>
        </w:rPr>
      </w:pPr>
      <w:r>
        <w:rPr>
          <w:rFonts w:ascii="Times New Roman" w:eastAsia="Times New Roman" w:hAnsi="Times New Roman"/>
          <w:b/>
          <w:sz w:val="32"/>
          <w:szCs w:val="32"/>
          <w:shd w:val="clear" w:color="auto" w:fill="FFFFFF"/>
        </w:rPr>
        <w:t xml:space="preserve">РЕСПУБЛИКИ </w:t>
      </w:r>
      <w:r w:rsidR="00E7239F">
        <w:rPr>
          <w:rFonts w:ascii="Times New Roman" w:eastAsia="Times New Roman" w:hAnsi="Times New Roman"/>
          <w:b/>
          <w:sz w:val="32"/>
          <w:szCs w:val="32"/>
          <w:shd w:val="clear" w:color="auto" w:fill="FFFFFF"/>
        </w:rPr>
        <w:t>АДЫГЕЯ</w:t>
      </w:r>
      <w:r w:rsidR="0030014F">
        <w:rPr>
          <w:rFonts w:ascii="Times New Roman" w:eastAsia="Times New Roman" w:hAnsi="Times New Roman"/>
          <w:b/>
          <w:sz w:val="32"/>
          <w:szCs w:val="32"/>
          <w:shd w:val="clear" w:color="auto" w:fill="FFFFFF"/>
        </w:rPr>
        <w:t xml:space="preserve"> </w:t>
      </w:r>
    </w:p>
    <w:p w14:paraId="2C8C8046" w14:textId="51EA5EBA" w:rsidR="004466F5" w:rsidRPr="002D6037" w:rsidRDefault="0028207F" w:rsidP="002D6037">
      <w:pPr>
        <w:keepNext/>
        <w:keepLines/>
        <w:spacing w:after="0" w:line="360" w:lineRule="auto"/>
        <w:contextualSpacing/>
        <w:jc w:val="center"/>
        <w:textAlignment w:val="baseline"/>
        <w:rPr>
          <w:rFonts w:ascii="Times New Roman" w:eastAsia="Microsoft YaHei" w:hAnsi="Times New Roman"/>
          <w:b/>
          <w:caps/>
          <w:kern w:val="28"/>
          <w:sz w:val="32"/>
          <w:szCs w:val="32"/>
        </w:rPr>
      </w:pPr>
      <w:r w:rsidRPr="004466F5">
        <w:rPr>
          <w:rFonts w:ascii="Times New Roman" w:eastAsia="Microsoft YaHei" w:hAnsi="Times New Roman"/>
          <w:b/>
          <w:caps/>
          <w:kern w:val="28"/>
          <w:sz w:val="32"/>
          <w:szCs w:val="32"/>
        </w:rPr>
        <w:t xml:space="preserve">НА ПЕРИОД С </w:t>
      </w:r>
      <w:r w:rsidR="00E7239F">
        <w:rPr>
          <w:rFonts w:ascii="Times New Roman" w:eastAsia="Microsoft YaHei" w:hAnsi="Times New Roman"/>
          <w:b/>
          <w:caps/>
          <w:kern w:val="28"/>
          <w:sz w:val="32"/>
          <w:szCs w:val="32"/>
        </w:rPr>
        <w:t>20</w:t>
      </w:r>
      <w:r w:rsidR="00190345">
        <w:rPr>
          <w:rFonts w:ascii="Times New Roman" w:eastAsia="Microsoft YaHei" w:hAnsi="Times New Roman"/>
          <w:b/>
          <w:caps/>
          <w:kern w:val="28"/>
          <w:sz w:val="32"/>
          <w:szCs w:val="32"/>
        </w:rPr>
        <w:t>24</w:t>
      </w:r>
      <w:r w:rsidRPr="004466F5">
        <w:rPr>
          <w:rFonts w:ascii="Times New Roman" w:eastAsia="Microsoft YaHei" w:hAnsi="Times New Roman"/>
          <w:b/>
          <w:caps/>
          <w:kern w:val="28"/>
          <w:sz w:val="32"/>
          <w:szCs w:val="32"/>
        </w:rPr>
        <w:t xml:space="preserve"> ПО </w:t>
      </w:r>
      <w:r w:rsidR="00A04B76">
        <w:rPr>
          <w:rFonts w:ascii="Times New Roman" w:eastAsia="Microsoft YaHei" w:hAnsi="Times New Roman"/>
          <w:b/>
          <w:caps/>
          <w:kern w:val="28"/>
          <w:sz w:val="32"/>
          <w:szCs w:val="32"/>
        </w:rPr>
        <w:t>2038</w:t>
      </w:r>
      <w:r w:rsidRPr="004466F5">
        <w:rPr>
          <w:rFonts w:ascii="Times New Roman" w:eastAsia="Microsoft YaHei" w:hAnsi="Times New Roman"/>
          <w:b/>
          <w:caps/>
          <w:kern w:val="28"/>
          <w:sz w:val="32"/>
          <w:szCs w:val="32"/>
        </w:rPr>
        <w:t xml:space="preserve"> годы</w:t>
      </w:r>
    </w:p>
    <w:p w14:paraId="2521CB0F" w14:textId="77777777" w:rsidR="002D6037" w:rsidRDefault="002D6037" w:rsidP="004466F5">
      <w:pPr>
        <w:autoSpaceDE w:val="0"/>
        <w:autoSpaceDN w:val="0"/>
        <w:adjustRightInd w:val="0"/>
        <w:spacing w:after="0"/>
        <w:contextualSpacing/>
        <w:jc w:val="center"/>
        <w:rPr>
          <w:rFonts w:ascii="Times New Roman" w:hAnsi="Times New Roman"/>
          <w:b/>
          <w:sz w:val="24"/>
          <w:szCs w:val="24"/>
        </w:rPr>
        <w:sectPr w:rsidR="002D6037" w:rsidSect="007B5D31">
          <w:headerReference w:type="first" r:id="rId9"/>
          <w:pgSz w:w="11907" w:h="16840" w:code="9"/>
          <w:pgMar w:top="5954" w:right="567" w:bottom="7372" w:left="1701" w:header="720" w:footer="720" w:gutter="0"/>
          <w:cols w:space="720"/>
          <w:titlePg/>
          <w:docGrid w:linePitch="299"/>
        </w:sectPr>
      </w:pPr>
    </w:p>
    <w:p w14:paraId="1C77B8D2" w14:textId="77777777" w:rsidR="001D2CED" w:rsidRPr="004466F5" w:rsidRDefault="001D2CED" w:rsidP="004466F5">
      <w:pPr>
        <w:autoSpaceDE w:val="0"/>
        <w:autoSpaceDN w:val="0"/>
        <w:adjustRightInd w:val="0"/>
        <w:spacing w:after="0"/>
        <w:contextualSpacing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4466F5">
        <w:rPr>
          <w:rFonts w:ascii="Times New Roman" w:hAnsi="Times New Roman"/>
          <w:b/>
          <w:sz w:val="24"/>
          <w:szCs w:val="24"/>
        </w:rPr>
        <w:lastRenderedPageBreak/>
        <w:t>СОДЕРЖАНИЕ</w:t>
      </w:r>
    </w:p>
    <w:tbl>
      <w:tblPr>
        <w:tblW w:w="974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12" w:space="0" w:color="auto"/>
        </w:tblBorders>
        <w:shd w:val="clear" w:color="auto" w:fill="FFFFFF"/>
        <w:tblLook w:val="00A0" w:firstRow="1" w:lastRow="0" w:firstColumn="1" w:lastColumn="0" w:noHBand="0" w:noVBand="0"/>
      </w:tblPr>
      <w:tblGrid>
        <w:gridCol w:w="8755"/>
        <w:gridCol w:w="992"/>
      </w:tblGrid>
      <w:tr w:rsidR="00584E70" w:rsidRPr="004466F5" w14:paraId="5948AFE2" w14:textId="77777777" w:rsidTr="00584E70">
        <w:tc>
          <w:tcPr>
            <w:tcW w:w="8755" w:type="dxa"/>
            <w:shd w:val="clear" w:color="auto" w:fill="FFFFFF"/>
          </w:tcPr>
          <w:p w14:paraId="37FA16DF" w14:textId="77777777" w:rsidR="00584E70" w:rsidRPr="004466F5" w:rsidRDefault="00584E70" w:rsidP="00584E70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466F5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Введение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104C46E6" w14:textId="38EB900E" w:rsidR="00584E70" w:rsidRPr="00D6398C" w:rsidRDefault="004B23D8" w:rsidP="00584E70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</w:tr>
      <w:tr w:rsidR="00584E70" w:rsidRPr="004466F5" w14:paraId="3BAA069A" w14:textId="77777777" w:rsidTr="00584E70">
        <w:tc>
          <w:tcPr>
            <w:tcW w:w="8755" w:type="dxa"/>
            <w:shd w:val="clear" w:color="auto" w:fill="FFFFFF"/>
          </w:tcPr>
          <w:p w14:paraId="54905222" w14:textId="77777777" w:rsidR="00584E70" w:rsidRPr="004466F5" w:rsidRDefault="00584E70" w:rsidP="00584E70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466F5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Паспорт схемы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3FABC4CF" w14:textId="354AD51A" w:rsidR="00584E70" w:rsidRPr="00D6398C" w:rsidRDefault="004B23D8" w:rsidP="00584E70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  <w:tr w:rsidR="00584E70" w:rsidRPr="004466F5" w14:paraId="65216922" w14:textId="77777777" w:rsidTr="00584E70">
        <w:tc>
          <w:tcPr>
            <w:tcW w:w="8755" w:type="dxa"/>
            <w:shd w:val="clear" w:color="auto" w:fill="FFFFFF"/>
          </w:tcPr>
          <w:p w14:paraId="04CC0DC7" w14:textId="77777777" w:rsidR="00584E70" w:rsidRPr="004466F5" w:rsidRDefault="00584E70" w:rsidP="00584E70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466F5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Глава 1. Водоснабжение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233937E1" w14:textId="6CAC37A8" w:rsidR="00584E70" w:rsidRPr="00D6398C" w:rsidRDefault="004B23D8" w:rsidP="00584E70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</w:tr>
      <w:tr w:rsidR="00584E70" w:rsidRPr="004466F5" w14:paraId="3BA46A95" w14:textId="77777777" w:rsidTr="00584E70">
        <w:tc>
          <w:tcPr>
            <w:tcW w:w="8755" w:type="dxa"/>
            <w:shd w:val="clear" w:color="auto" w:fill="FFFFFF"/>
          </w:tcPr>
          <w:p w14:paraId="4DCB389C" w14:textId="6B311F4C" w:rsidR="00584E70" w:rsidRPr="004466F5" w:rsidRDefault="00584E70" w:rsidP="00584E70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466F5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 w:rsidR="0040449A" w:rsidRPr="004466F5">
              <w:rPr>
                <w:rFonts w:ascii="Times New Roman" w:hAnsi="Times New Roman"/>
                <w:b/>
                <w:sz w:val="24"/>
                <w:szCs w:val="24"/>
              </w:rPr>
              <w:t>1. Технико</w:t>
            </w:r>
            <w:r w:rsidRPr="004466F5">
              <w:rPr>
                <w:rFonts w:ascii="Times New Roman" w:hAnsi="Times New Roman"/>
                <w:b/>
                <w:sz w:val="24"/>
                <w:szCs w:val="24"/>
              </w:rPr>
              <w:t>-экономическое состояние централизованных систем водоснабжения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08478ACC" w14:textId="063C70D2" w:rsidR="00584E70" w:rsidRPr="00D6398C" w:rsidRDefault="004B23D8" w:rsidP="00584E70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</w:tr>
      <w:tr w:rsidR="00584E70" w:rsidRPr="004466F5" w14:paraId="5DDEF9A4" w14:textId="77777777" w:rsidTr="00584E70">
        <w:tc>
          <w:tcPr>
            <w:tcW w:w="8755" w:type="dxa"/>
            <w:shd w:val="clear" w:color="auto" w:fill="FFFFFF"/>
          </w:tcPr>
          <w:p w14:paraId="2D99B1FE" w14:textId="1B149C68" w:rsidR="00584E70" w:rsidRPr="004466F5" w:rsidRDefault="00584E70" w:rsidP="00584E70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6F5">
              <w:rPr>
                <w:rFonts w:ascii="Times New Roman" w:hAnsi="Times New Roman"/>
                <w:sz w:val="24"/>
                <w:szCs w:val="24"/>
              </w:rPr>
              <w:t>1.1.1. Описание системы и структуры водоснабжения поселения</w:t>
            </w:r>
            <w:r w:rsidR="008D280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466F5">
              <w:rPr>
                <w:rFonts w:ascii="Times New Roman" w:hAnsi="Times New Roman"/>
                <w:sz w:val="24"/>
                <w:szCs w:val="24"/>
              </w:rPr>
              <w:t>и</w:t>
            </w:r>
            <w:r w:rsidR="008D280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466F5">
              <w:rPr>
                <w:rFonts w:ascii="Times New Roman" w:hAnsi="Times New Roman"/>
                <w:sz w:val="24"/>
                <w:szCs w:val="24"/>
              </w:rPr>
              <w:t>деление территории на эксплуатационные зоны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7C4E2B45" w14:textId="1EE0C72D" w:rsidR="00584E70" w:rsidRPr="00D6398C" w:rsidRDefault="004B23D8" w:rsidP="00584E70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</w:tr>
      <w:tr w:rsidR="00584E70" w:rsidRPr="004466F5" w14:paraId="27370C13" w14:textId="77777777" w:rsidTr="00584E70">
        <w:tc>
          <w:tcPr>
            <w:tcW w:w="8755" w:type="dxa"/>
            <w:shd w:val="clear" w:color="auto" w:fill="FFFFFF"/>
          </w:tcPr>
          <w:p w14:paraId="4E1BE0EB" w14:textId="07EF323D" w:rsidR="00584E70" w:rsidRPr="004466F5" w:rsidRDefault="00584E70" w:rsidP="00584E70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6F5">
              <w:rPr>
                <w:rFonts w:ascii="Times New Roman" w:hAnsi="Times New Roman"/>
                <w:sz w:val="24"/>
                <w:szCs w:val="24"/>
              </w:rPr>
              <w:t>1.1.2.</w:t>
            </w:r>
            <w:r w:rsidR="008D280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466F5">
              <w:rPr>
                <w:rFonts w:ascii="Times New Roman" w:hAnsi="Times New Roman"/>
                <w:sz w:val="24"/>
                <w:szCs w:val="24"/>
              </w:rPr>
              <w:t>Описание территорий поселения, не охваченных централизованными системами водоснабжения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1E907722" w14:textId="58FEF0E8" w:rsidR="00584E70" w:rsidRPr="00D6398C" w:rsidRDefault="004B23D8" w:rsidP="00584E70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</w:tr>
      <w:tr w:rsidR="00584E70" w:rsidRPr="004466F5" w14:paraId="0F2FEBF0" w14:textId="77777777" w:rsidTr="00584E70">
        <w:tc>
          <w:tcPr>
            <w:tcW w:w="8755" w:type="dxa"/>
            <w:shd w:val="clear" w:color="auto" w:fill="FFFFFF"/>
          </w:tcPr>
          <w:p w14:paraId="05D6FBA3" w14:textId="7829FADD" w:rsidR="00584E70" w:rsidRPr="004466F5" w:rsidRDefault="00584E70" w:rsidP="00584E70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6F5">
              <w:rPr>
                <w:rFonts w:ascii="Times New Roman" w:hAnsi="Times New Roman"/>
                <w:sz w:val="24"/>
                <w:szCs w:val="24"/>
              </w:rPr>
              <w:t>1.1.</w:t>
            </w:r>
            <w:r w:rsidR="0040449A" w:rsidRPr="004466F5">
              <w:rPr>
                <w:rFonts w:ascii="Times New Roman" w:hAnsi="Times New Roman"/>
                <w:sz w:val="24"/>
                <w:szCs w:val="24"/>
              </w:rPr>
              <w:t>3. Описание</w:t>
            </w:r>
            <w:r w:rsidRPr="004466F5">
              <w:rPr>
                <w:rFonts w:ascii="Times New Roman" w:hAnsi="Times New Roman"/>
                <w:sz w:val="24"/>
                <w:szCs w:val="24"/>
              </w:rPr>
              <w:t xml:space="preserve"> технологических зон водоснабжения, зон централизованного и нецентрализованного водоснабжения и перечень централизованных систем водоснабжения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238061AD" w14:textId="364E745D" w:rsidR="00584E70" w:rsidRPr="00D6398C" w:rsidRDefault="004B23D8" w:rsidP="00584E70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</w:tr>
      <w:tr w:rsidR="00584E70" w:rsidRPr="004466F5" w14:paraId="70D87169" w14:textId="77777777" w:rsidTr="00584E70">
        <w:tc>
          <w:tcPr>
            <w:tcW w:w="8755" w:type="dxa"/>
            <w:shd w:val="clear" w:color="auto" w:fill="FFFFFF"/>
          </w:tcPr>
          <w:p w14:paraId="3C7B119B" w14:textId="77777777" w:rsidR="00584E70" w:rsidRPr="004466F5" w:rsidRDefault="00584E70" w:rsidP="00584E70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6F5">
              <w:rPr>
                <w:rFonts w:ascii="Times New Roman" w:hAnsi="Times New Roman"/>
                <w:sz w:val="24"/>
                <w:szCs w:val="24"/>
              </w:rPr>
              <w:t>1.1.4. Описание результатов технического обследования централизованных</w:t>
            </w:r>
          </w:p>
          <w:p w14:paraId="585F42B8" w14:textId="77777777" w:rsidR="00584E70" w:rsidRPr="004466F5" w:rsidRDefault="00584E70" w:rsidP="00584E70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6F5">
              <w:rPr>
                <w:rFonts w:ascii="Times New Roman" w:hAnsi="Times New Roman"/>
                <w:sz w:val="24"/>
                <w:szCs w:val="24"/>
              </w:rPr>
              <w:t>систем водоснабжения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598F7DC2" w14:textId="226BE372" w:rsidR="00584E70" w:rsidRPr="00D6398C" w:rsidRDefault="004B23D8" w:rsidP="00584E70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14</w:t>
            </w:r>
          </w:p>
        </w:tc>
      </w:tr>
      <w:tr w:rsidR="00584E70" w:rsidRPr="004466F5" w14:paraId="7F9D8A16" w14:textId="77777777" w:rsidTr="00584E70">
        <w:tc>
          <w:tcPr>
            <w:tcW w:w="8755" w:type="dxa"/>
            <w:shd w:val="clear" w:color="auto" w:fill="FFFFFF"/>
          </w:tcPr>
          <w:p w14:paraId="3A83C59A" w14:textId="77777777" w:rsidR="00584E70" w:rsidRPr="004466F5" w:rsidRDefault="00584E70" w:rsidP="00584E70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6F5">
              <w:rPr>
                <w:rFonts w:ascii="Times New Roman" w:hAnsi="Times New Roman"/>
                <w:sz w:val="24"/>
                <w:szCs w:val="24"/>
                <w:lang w:eastAsia="ru-RU"/>
              </w:rPr>
              <w:t>1.1.5.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6C40738B" w14:textId="6B4A7C01" w:rsidR="00584E70" w:rsidRPr="00D6398C" w:rsidRDefault="004B23D8" w:rsidP="00584E70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584E70" w:rsidRPr="004466F5" w14:paraId="27635E52" w14:textId="77777777" w:rsidTr="00584E70">
        <w:tc>
          <w:tcPr>
            <w:tcW w:w="8755" w:type="dxa"/>
            <w:shd w:val="clear" w:color="auto" w:fill="FFFFFF"/>
          </w:tcPr>
          <w:p w14:paraId="59C77217" w14:textId="3FC5F794" w:rsidR="00584E70" w:rsidRPr="004466F5" w:rsidRDefault="00584E70" w:rsidP="00584E70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6F5">
              <w:rPr>
                <w:rFonts w:ascii="Times New Roman" w:hAnsi="Times New Roman"/>
                <w:sz w:val="24"/>
                <w:szCs w:val="24"/>
              </w:rPr>
              <w:t>1.1.6. Перечень лиц, владеющих на праве собственности или другом законном основании объектами централизованной</w:t>
            </w:r>
            <w:r w:rsidR="008D280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466F5">
              <w:rPr>
                <w:rFonts w:ascii="Times New Roman" w:hAnsi="Times New Roman"/>
                <w:sz w:val="24"/>
                <w:szCs w:val="24"/>
              </w:rPr>
              <w:t>системой водоснабжения, с</w:t>
            </w:r>
            <w:r w:rsidR="008D280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466F5">
              <w:rPr>
                <w:rFonts w:ascii="Times New Roman" w:hAnsi="Times New Roman"/>
                <w:sz w:val="24"/>
                <w:szCs w:val="24"/>
              </w:rPr>
              <w:t>указанием принадлежащих этим лицам таких объектов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5370BF2F" w14:textId="22161088" w:rsidR="00584E70" w:rsidRPr="00D6398C" w:rsidRDefault="004B23D8" w:rsidP="00584E70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19</w:t>
            </w:r>
          </w:p>
        </w:tc>
      </w:tr>
      <w:tr w:rsidR="00584E70" w:rsidRPr="004466F5" w14:paraId="434C1FCC" w14:textId="77777777" w:rsidTr="00584E70">
        <w:tc>
          <w:tcPr>
            <w:tcW w:w="8755" w:type="dxa"/>
            <w:shd w:val="clear" w:color="auto" w:fill="FFFFFF"/>
          </w:tcPr>
          <w:p w14:paraId="2A262703" w14:textId="77777777" w:rsidR="00584E70" w:rsidRPr="004466F5" w:rsidRDefault="00584E70" w:rsidP="00584E70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466F5">
              <w:rPr>
                <w:rFonts w:ascii="Times New Roman" w:hAnsi="Times New Roman"/>
                <w:b/>
                <w:sz w:val="24"/>
                <w:szCs w:val="24"/>
              </w:rPr>
              <w:t>1.2. Направления развития централизованных систем водоснабжения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14B372E9" w14:textId="068600BC" w:rsidR="00584E70" w:rsidRPr="00D6398C" w:rsidRDefault="004B23D8" w:rsidP="00584E70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19</w:t>
            </w:r>
          </w:p>
        </w:tc>
      </w:tr>
      <w:tr w:rsidR="00584E70" w:rsidRPr="004466F5" w14:paraId="44C19C48" w14:textId="77777777" w:rsidTr="00584E70">
        <w:tc>
          <w:tcPr>
            <w:tcW w:w="8755" w:type="dxa"/>
            <w:shd w:val="clear" w:color="auto" w:fill="FFFFFF"/>
          </w:tcPr>
          <w:p w14:paraId="5A6CB611" w14:textId="77777777" w:rsidR="00584E70" w:rsidRPr="004466F5" w:rsidRDefault="00584E70" w:rsidP="00584E70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466F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1.2.1. Основные направления, принципы, задачи и плановые значения показателей развития централизованных систем водоснабжения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179185AB" w14:textId="1872F3AC" w:rsidR="00584E70" w:rsidRPr="00D6398C" w:rsidRDefault="004B23D8" w:rsidP="00584E70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19</w:t>
            </w:r>
          </w:p>
        </w:tc>
      </w:tr>
      <w:tr w:rsidR="00584E70" w:rsidRPr="004466F5" w14:paraId="5E913414" w14:textId="77777777" w:rsidTr="00584E70">
        <w:tc>
          <w:tcPr>
            <w:tcW w:w="8755" w:type="dxa"/>
            <w:shd w:val="clear" w:color="auto" w:fill="FFFFFF"/>
          </w:tcPr>
          <w:p w14:paraId="5295419C" w14:textId="77777777" w:rsidR="00584E70" w:rsidRPr="004466F5" w:rsidRDefault="00584E70" w:rsidP="00584E70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466F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1.2.2. Различные сценарии развития централизованных систем водоснабжения в зависимости от различных сценариев развития поселения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4302D424" w14:textId="5D30998E" w:rsidR="00584E70" w:rsidRPr="00D6398C" w:rsidRDefault="004B23D8" w:rsidP="00584E70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584E70" w:rsidRPr="004466F5" w14:paraId="49F61A0B" w14:textId="77777777" w:rsidTr="00584E70">
        <w:tc>
          <w:tcPr>
            <w:tcW w:w="8755" w:type="dxa"/>
            <w:shd w:val="clear" w:color="auto" w:fill="FFFFFF"/>
          </w:tcPr>
          <w:p w14:paraId="0387DCA7" w14:textId="77777777" w:rsidR="00584E70" w:rsidRPr="004466F5" w:rsidRDefault="00584E70" w:rsidP="00584E70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466F5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1.3. Баланс водоснабжения и потребления горячей, питьевой, технической воды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0E28B00A" w14:textId="3D690409" w:rsidR="00584E70" w:rsidRPr="00D6398C" w:rsidRDefault="004B23D8" w:rsidP="00584E70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21</w:t>
            </w:r>
          </w:p>
        </w:tc>
      </w:tr>
      <w:tr w:rsidR="00584E70" w:rsidRPr="004466F5" w14:paraId="446BE29D" w14:textId="77777777" w:rsidTr="00584E70">
        <w:tc>
          <w:tcPr>
            <w:tcW w:w="8755" w:type="dxa"/>
            <w:shd w:val="clear" w:color="auto" w:fill="FFFFFF"/>
          </w:tcPr>
          <w:p w14:paraId="0151EA7F" w14:textId="77777777" w:rsidR="00584E70" w:rsidRPr="004466F5" w:rsidRDefault="00584E70" w:rsidP="00584E70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466F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1.3.1. Общий баланс подачи и реализации воды, включая анализ и оценку структурных составляющих потерь горячей, питьевой, технической воды при её производстве и транспортировке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3E9DBD17" w14:textId="0C339EBF" w:rsidR="00584E70" w:rsidRPr="00D6398C" w:rsidRDefault="004B23D8" w:rsidP="00584E70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21</w:t>
            </w:r>
          </w:p>
        </w:tc>
      </w:tr>
      <w:tr w:rsidR="00584E70" w:rsidRPr="004466F5" w14:paraId="2A35ACB7" w14:textId="77777777" w:rsidTr="00584E70">
        <w:tc>
          <w:tcPr>
            <w:tcW w:w="8755" w:type="dxa"/>
            <w:shd w:val="clear" w:color="auto" w:fill="FFFFFF"/>
          </w:tcPr>
          <w:p w14:paraId="79E17C5F" w14:textId="6E42CAB0" w:rsidR="00584E70" w:rsidRPr="004466F5" w:rsidRDefault="00584E70" w:rsidP="00584E70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466F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1.3.2. Территориальный баланс подачи</w:t>
            </w:r>
            <w:r w:rsidR="008D280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4466F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горячей, питьевой, технической</w:t>
            </w:r>
            <w:r w:rsidR="008D280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4466F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воды по технологическим зонам водоснабжения (годовой и в сутки максимального потребления)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5A6D3276" w14:textId="3024A9F4" w:rsidR="00584E70" w:rsidRPr="00D6398C" w:rsidRDefault="004B23D8" w:rsidP="00584E70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21</w:t>
            </w:r>
          </w:p>
        </w:tc>
      </w:tr>
      <w:tr w:rsidR="00584E70" w:rsidRPr="004466F5" w14:paraId="5C2D10EA" w14:textId="77777777" w:rsidTr="00584E70">
        <w:tc>
          <w:tcPr>
            <w:tcW w:w="8755" w:type="dxa"/>
            <w:shd w:val="clear" w:color="auto" w:fill="FFFFFF"/>
          </w:tcPr>
          <w:p w14:paraId="682FA5C5" w14:textId="77777777" w:rsidR="00584E70" w:rsidRPr="004466F5" w:rsidRDefault="00584E70" w:rsidP="00584E70">
            <w:pPr>
              <w:spacing w:after="0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466F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1.3.3. Структурный баланс реализации горячей, питьевой, технической воды по группам абонентов, с разбивкой на хозяйственно-питьевые нужды населения, производственные нужды юридических лиц и другие нужды поселения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06F766BD" w14:textId="46BE2EF5" w:rsidR="00584E70" w:rsidRPr="00D6398C" w:rsidRDefault="004B23D8" w:rsidP="00584E70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21</w:t>
            </w:r>
          </w:p>
        </w:tc>
      </w:tr>
      <w:tr w:rsidR="00584E70" w:rsidRPr="004466F5" w14:paraId="09D17F92" w14:textId="77777777" w:rsidTr="00584E70">
        <w:tc>
          <w:tcPr>
            <w:tcW w:w="8755" w:type="dxa"/>
            <w:shd w:val="clear" w:color="auto" w:fill="FFFFFF"/>
          </w:tcPr>
          <w:p w14:paraId="47EEB9F3" w14:textId="687D6D76" w:rsidR="00584E70" w:rsidRPr="004466F5" w:rsidRDefault="00584E70" w:rsidP="00584E70">
            <w:pPr>
              <w:spacing w:after="0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466F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1.3.4. Сведения о фактическом потреблении населением горячей, питьевой, технической</w:t>
            </w:r>
            <w:r w:rsidR="008D280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4466F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воды исходя из статистических и расчетных данных и сведений о действующих нормативах потребления коммунальных услуг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2C606A0F" w14:textId="42A477D7" w:rsidR="00584E70" w:rsidRPr="00D6398C" w:rsidRDefault="004B23D8" w:rsidP="00584E70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22</w:t>
            </w:r>
          </w:p>
        </w:tc>
      </w:tr>
      <w:tr w:rsidR="00584E70" w:rsidRPr="004466F5" w14:paraId="7A492905" w14:textId="77777777" w:rsidTr="00584E70">
        <w:tc>
          <w:tcPr>
            <w:tcW w:w="8755" w:type="dxa"/>
            <w:shd w:val="clear" w:color="auto" w:fill="FFFFFF"/>
          </w:tcPr>
          <w:p w14:paraId="4517A768" w14:textId="768DB576" w:rsidR="00584E70" w:rsidRPr="004466F5" w:rsidRDefault="00584E70" w:rsidP="00584E70">
            <w:pPr>
              <w:spacing w:after="0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466F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1.3.5. Описание существующей системы коммерческого учета горячей, питьевой технической</w:t>
            </w:r>
            <w:r w:rsidR="008D280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4466F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воды и планов по установке приборов учета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377E106E" w14:textId="334F1A56" w:rsidR="00584E70" w:rsidRPr="00D6398C" w:rsidRDefault="004B23D8" w:rsidP="00584E70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24</w:t>
            </w:r>
          </w:p>
        </w:tc>
      </w:tr>
      <w:tr w:rsidR="00584E70" w:rsidRPr="004466F5" w14:paraId="30EE7932" w14:textId="77777777" w:rsidTr="00584E70">
        <w:tc>
          <w:tcPr>
            <w:tcW w:w="8755" w:type="dxa"/>
            <w:shd w:val="clear" w:color="auto" w:fill="FFFFFF"/>
          </w:tcPr>
          <w:p w14:paraId="63B79595" w14:textId="77777777" w:rsidR="00584E70" w:rsidRPr="004466F5" w:rsidRDefault="00584E70" w:rsidP="00584E70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466F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1.3.6. Анализ резервов и дефицитов производственных мощностей системы водоснабжения поселения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14F25D35" w14:textId="1EC507E6" w:rsidR="00584E70" w:rsidRPr="00D6398C" w:rsidRDefault="004B23D8" w:rsidP="00584E70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24</w:t>
            </w:r>
          </w:p>
        </w:tc>
      </w:tr>
      <w:tr w:rsidR="00584E70" w:rsidRPr="004466F5" w14:paraId="3E4C6747" w14:textId="77777777" w:rsidTr="00584E70">
        <w:tc>
          <w:tcPr>
            <w:tcW w:w="8755" w:type="dxa"/>
            <w:shd w:val="clear" w:color="auto" w:fill="FFFFFF"/>
          </w:tcPr>
          <w:p w14:paraId="47AC3CD2" w14:textId="51538B21" w:rsidR="00584E70" w:rsidRPr="004466F5" w:rsidRDefault="00584E70" w:rsidP="00584E70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466F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1.3.7. </w:t>
            </w:r>
            <w:r w:rsidR="003D7709" w:rsidRPr="003D770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Прогнозные балансы потребления горячей, питьевой, технической воды на срок не менее 10 лет с учетом различных сценариев развития поселения, </w:t>
            </w:r>
            <w:r w:rsidR="003D7709" w:rsidRPr="003D7709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>рассчитанные на основании расхода горячей, питьевой, технической воды в соответствии с СП 31.13330.2021 и СП 30.13330.2020, а также исходя из текущего объема потребления воды населением и его динамики с учетом перспективы развития и изменения состава и структуры застройки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35A60CF8" w14:textId="5807A9DB" w:rsidR="00584E70" w:rsidRPr="00D6398C" w:rsidRDefault="004B23D8" w:rsidP="00584E70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25</w:t>
            </w:r>
          </w:p>
        </w:tc>
      </w:tr>
      <w:tr w:rsidR="00584E70" w:rsidRPr="004466F5" w14:paraId="41D18724" w14:textId="77777777" w:rsidTr="00584E70">
        <w:tc>
          <w:tcPr>
            <w:tcW w:w="8755" w:type="dxa"/>
            <w:shd w:val="clear" w:color="auto" w:fill="FFFFFF"/>
          </w:tcPr>
          <w:p w14:paraId="1422D8D3" w14:textId="3927B64E" w:rsidR="00584E70" w:rsidRPr="004466F5" w:rsidRDefault="00584E70" w:rsidP="00584E7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466F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>1.3.8.</w:t>
            </w:r>
            <w:r w:rsidR="008D280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4466F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17E4DBD0" w14:textId="2008DD47" w:rsidR="00584E70" w:rsidRPr="00D6398C" w:rsidRDefault="004B23D8" w:rsidP="00584E70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28</w:t>
            </w:r>
          </w:p>
        </w:tc>
      </w:tr>
      <w:tr w:rsidR="00584E70" w:rsidRPr="004466F5" w14:paraId="385725B9" w14:textId="77777777" w:rsidTr="00584E70">
        <w:tc>
          <w:tcPr>
            <w:tcW w:w="8755" w:type="dxa"/>
            <w:shd w:val="clear" w:color="auto" w:fill="FFFFFF"/>
          </w:tcPr>
          <w:p w14:paraId="1E3A3BFC" w14:textId="77777777" w:rsidR="00584E70" w:rsidRPr="004466F5" w:rsidRDefault="00584E70" w:rsidP="00584E7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466F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1.3.9. Сведения о фактическом и ожидаемом потреблении горячей, питьевой, технической воды (годовое, среднесуточное, максимальное суточное)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3B1BE619" w14:textId="566140B2" w:rsidR="00584E70" w:rsidRPr="00D6398C" w:rsidRDefault="004B23D8" w:rsidP="00584E70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38</w:t>
            </w:r>
          </w:p>
        </w:tc>
      </w:tr>
      <w:tr w:rsidR="00584E70" w:rsidRPr="004466F5" w14:paraId="76085AF7" w14:textId="77777777" w:rsidTr="00584E70">
        <w:tc>
          <w:tcPr>
            <w:tcW w:w="8755" w:type="dxa"/>
            <w:shd w:val="clear" w:color="auto" w:fill="FFFFFF"/>
          </w:tcPr>
          <w:p w14:paraId="024EFF7B" w14:textId="77777777" w:rsidR="00584E70" w:rsidRPr="004466F5" w:rsidRDefault="00584E70" w:rsidP="00584E7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466F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1.3.10. Описание территориальной структуры потребления горячей, питьевой, технической воды, которую следует определять по отчетам организаций, осуществляющих водоснабжение, с разбивкой по технологическим зонам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2BABB9EC" w14:textId="034BD2AF" w:rsidR="00584E70" w:rsidRPr="00D6398C" w:rsidRDefault="004B23D8" w:rsidP="00584E70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29</w:t>
            </w:r>
          </w:p>
        </w:tc>
      </w:tr>
      <w:tr w:rsidR="00584E70" w:rsidRPr="004466F5" w14:paraId="51BC4EFF" w14:textId="77777777" w:rsidTr="00584E70">
        <w:tc>
          <w:tcPr>
            <w:tcW w:w="8755" w:type="dxa"/>
            <w:shd w:val="clear" w:color="auto" w:fill="FFFFFF"/>
          </w:tcPr>
          <w:p w14:paraId="3996AA78" w14:textId="1395518E" w:rsidR="00584E70" w:rsidRPr="004466F5" w:rsidRDefault="00584E70" w:rsidP="00584E7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4466F5">
              <w:rPr>
                <w:rFonts w:ascii="Times New Roman" w:hAnsi="Times New Roman"/>
                <w:color w:val="000000"/>
                <w:sz w:val="24"/>
                <w:szCs w:val="24"/>
              </w:rPr>
              <w:t>1.3.11. Прогноз распределения расходов воды</w:t>
            </w:r>
            <w:r w:rsidR="008D28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4466F5">
              <w:rPr>
                <w:rFonts w:ascii="Times New Roman" w:hAnsi="Times New Roman"/>
                <w:color w:val="000000"/>
                <w:sz w:val="24"/>
                <w:szCs w:val="24"/>
              </w:rPr>
              <w:t>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горячей, питьевой, технической воды с учетом данных о перспективном потреблении горячей, питьевой, технической воды абонентами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6416976E" w14:textId="7E7139B4" w:rsidR="00584E70" w:rsidRPr="00D6398C" w:rsidRDefault="004B23D8" w:rsidP="00584E70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30</w:t>
            </w:r>
          </w:p>
        </w:tc>
      </w:tr>
      <w:tr w:rsidR="00584E70" w:rsidRPr="004466F5" w14:paraId="7B139951" w14:textId="77777777" w:rsidTr="00584E70">
        <w:tc>
          <w:tcPr>
            <w:tcW w:w="8755" w:type="dxa"/>
            <w:shd w:val="clear" w:color="auto" w:fill="FFFFFF"/>
          </w:tcPr>
          <w:p w14:paraId="402F6607" w14:textId="77777777" w:rsidR="00584E70" w:rsidRPr="004466F5" w:rsidRDefault="00584E70" w:rsidP="00584E7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466F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1.3.12. Сведения о фактических и планируемых потерях горячей, питьевой, технической воды при её транспортировке (годовые, среднесуточные значения)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7569E8C4" w14:textId="4BCDB813" w:rsidR="00584E70" w:rsidRPr="00D6398C" w:rsidRDefault="004B23D8" w:rsidP="00584E70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32</w:t>
            </w:r>
          </w:p>
        </w:tc>
      </w:tr>
      <w:tr w:rsidR="00584E70" w:rsidRPr="004466F5" w14:paraId="754F2445" w14:textId="77777777" w:rsidTr="00584E70">
        <w:tc>
          <w:tcPr>
            <w:tcW w:w="8755" w:type="dxa"/>
            <w:shd w:val="clear" w:color="auto" w:fill="FFFFFF"/>
          </w:tcPr>
          <w:p w14:paraId="39EDAAD8" w14:textId="113F569F" w:rsidR="00584E70" w:rsidRPr="004466F5" w:rsidRDefault="00584E70" w:rsidP="00584E7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4466F5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1.3.13.</w:t>
            </w:r>
            <w:r w:rsidR="008D280F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4466F5"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Перспективные балансы водоснабжения (общий - баланс подачи и реализации горячей, питьевой, технической воды, территориальный - баланс подачи горячей, питьевой, технической воды по технологическим зонам водоснабжения, структурный - баланс реализации горячей, питьевой, технической воды по группам абонентов)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6DBFE207" w14:textId="34151EE2" w:rsidR="00584E70" w:rsidRPr="00D6398C" w:rsidRDefault="004B23D8" w:rsidP="00584E70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32</w:t>
            </w:r>
          </w:p>
        </w:tc>
      </w:tr>
      <w:tr w:rsidR="00584E70" w:rsidRPr="004466F5" w14:paraId="4A24925E" w14:textId="77777777" w:rsidTr="00584E70">
        <w:tc>
          <w:tcPr>
            <w:tcW w:w="8755" w:type="dxa"/>
            <w:shd w:val="clear" w:color="auto" w:fill="FFFFFF"/>
          </w:tcPr>
          <w:p w14:paraId="782F6379" w14:textId="5ADCC3FC" w:rsidR="00584E70" w:rsidRPr="004466F5" w:rsidRDefault="00584E70" w:rsidP="00584E7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466F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1.3.14. Расчет</w:t>
            </w:r>
            <w:r w:rsidR="008D280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4466F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требуемой мощности водозаборных и очистных сооружений исходя из данных о перспективном потреблении горячей питьевой, технической воды и величины потерь горячей, питьевой, технической воды при ее транспортировке с указанием требуемых объемов подачи и потребления горячей, питьевой, технической воды, дефицита (резерва) мощностей по технологическим зонам с разбивкой по годам.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4D081543" w14:textId="6F70262B" w:rsidR="00584E70" w:rsidRPr="00D6398C" w:rsidRDefault="004B23D8" w:rsidP="00584E70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34</w:t>
            </w:r>
          </w:p>
        </w:tc>
      </w:tr>
      <w:tr w:rsidR="00584E70" w:rsidRPr="004466F5" w14:paraId="0250E944" w14:textId="77777777" w:rsidTr="00584E70">
        <w:tc>
          <w:tcPr>
            <w:tcW w:w="8755" w:type="dxa"/>
            <w:shd w:val="clear" w:color="auto" w:fill="FFFFFF"/>
          </w:tcPr>
          <w:p w14:paraId="780FF09E" w14:textId="77777777" w:rsidR="00584E70" w:rsidRPr="004466F5" w:rsidRDefault="00584E70" w:rsidP="00584E7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466F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1.3.15. Наименование организации, которая наделена статусом гарантирующей организации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168EE0C0" w14:textId="79FBA95D" w:rsidR="00584E70" w:rsidRPr="00D6398C" w:rsidRDefault="004B23D8" w:rsidP="00584E70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35</w:t>
            </w:r>
          </w:p>
        </w:tc>
      </w:tr>
      <w:tr w:rsidR="00584E70" w:rsidRPr="004466F5" w14:paraId="100FEC22" w14:textId="77777777" w:rsidTr="00584E70">
        <w:tc>
          <w:tcPr>
            <w:tcW w:w="8755" w:type="dxa"/>
            <w:shd w:val="clear" w:color="auto" w:fill="FFFFFF"/>
          </w:tcPr>
          <w:p w14:paraId="75117C10" w14:textId="53B0A240" w:rsidR="00584E70" w:rsidRPr="004466F5" w:rsidRDefault="00584E70" w:rsidP="00584E70">
            <w:pPr>
              <w:keepNext/>
              <w:spacing w:after="0"/>
              <w:jc w:val="both"/>
              <w:outlineLvl w:val="1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  <w:r w:rsidRPr="004466F5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 xml:space="preserve">1.4. </w:t>
            </w:r>
            <w:r w:rsidRPr="004466F5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zh-CN"/>
              </w:rPr>
              <w:t>Предложения по строительству, реконструкции и модернизации объектов централизованных</w:t>
            </w:r>
            <w:r w:rsidR="008D280F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zh-CN"/>
              </w:rPr>
              <w:t xml:space="preserve"> </w:t>
            </w:r>
            <w:r w:rsidRPr="004466F5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zh-CN"/>
              </w:rPr>
              <w:t>систем водоснабжения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3AD17205" w14:textId="45AC93A4" w:rsidR="00584E70" w:rsidRPr="00D6398C" w:rsidRDefault="004B23D8" w:rsidP="00584E70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35</w:t>
            </w:r>
          </w:p>
        </w:tc>
      </w:tr>
      <w:tr w:rsidR="00584E70" w:rsidRPr="004466F5" w14:paraId="01362E38" w14:textId="77777777" w:rsidTr="00584E70">
        <w:tc>
          <w:tcPr>
            <w:tcW w:w="8755" w:type="dxa"/>
            <w:shd w:val="clear" w:color="auto" w:fill="FFFFFF"/>
          </w:tcPr>
          <w:p w14:paraId="4DE27E50" w14:textId="77777777" w:rsidR="00584E70" w:rsidRPr="004466F5" w:rsidRDefault="00584E70" w:rsidP="00584E7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466F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1.4.1. Перечень основных мероприятий по реализации схем водоснабжения с разбивкой по годам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0514921E" w14:textId="4E8B2E52" w:rsidR="00584E70" w:rsidRPr="00D6398C" w:rsidRDefault="004B23D8" w:rsidP="00584E70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35</w:t>
            </w:r>
          </w:p>
        </w:tc>
      </w:tr>
      <w:tr w:rsidR="00584E70" w:rsidRPr="004466F5" w14:paraId="0F303EA8" w14:textId="77777777" w:rsidTr="00584E70">
        <w:tc>
          <w:tcPr>
            <w:tcW w:w="8755" w:type="dxa"/>
            <w:shd w:val="clear" w:color="auto" w:fill="FFFFFF"/>
          </w:tcPr>
          <w:p w14:paraId="1697B8FE" w14:textId="45CD1A6B" w:rsidR="00584E70" w:rsidRPr="004466F5" w:rsidRDefault="00584E70" w:rsidP="00584E70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466F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1.4.2.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</w:t>
            </w:r>
            <w:r w:rsidR="008D280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4466F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схемой водоснабжения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55A0A6EA" w14:textId="6D3FC0F3" w:rsidR="00584E70" w:rsidRPr="00D6398C" w:rsidRDefault="004B23D8" w:rsidP="00584E70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35</w:t>
            </w:r>
          </w:p>
        </w:tc>
      </w:tr>
      <w:tr w:rsidR="00584E70" w:rsidRPr="004466F5" w14:paraId="4C205C7F" w14:textId="77777777" w:rsidTr="00584E70">
        <w:tc>
          <w:tcPr>
            <w:tcW w:w="8755" w:type="dxa"/>
            <w:shd w:val="clear" w:color="auto" w:fill="FFFFFF"/>
          </w:tcPr>
          <w:p w14:paraId="48E07485" w14:textId="5FE90AB7" w:rsidR="00584E70" w:rsidRPr="004466F5" w:rsidRDefault="00584E70" w:rsidP="00584E70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466F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1.4.3. Сведения о вновь строящихся, реконструируемых и предлагаемых к выводу из эксплуатации объектах</w:t>
            </w:r>
            <w:r w:rsidR="008D280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4466F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системы водоснабжения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65E2E2B6" w14:textId="1B31727D" w:rsidR="00584E70" w:rsidRPr="00D6398C" w:rsidRDefault="004B23D8" w:rsidP="00584E70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584E70" w:rsidRPr="004466F5" w14:paraId="317132DD" w14:textId="77777777" w:rsidTr="00584E70">
        <w:tc>
          <w:tcPr>
            <w:tcW w:w="8755" w:type="dxa"/>
            <w:shd w:val="clear" w:color="auto" w:fill="FFFFFF"/>
          </w:tcPr>
          <w:p w14:paraId="1089620F" w14:textId="481F6DEB" w:rsidR="00584E70" w:rsidRPr="004466F5" w:rsidRDefault="00584E70" w:rsidP="00584E7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466F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1.4.4. Сведения о развитии систем диспетчеризации, телемеханизации и систем управления режимами водоснабжения</w:t>
            </w:r>
            <w:r w:rsidR="008D280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4466F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на объектах организации, осуществляющих водоснабжение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01839ED6" w14:textId="087FF2ED" w:rsidR="00584E70" w:rsidRPr="00D6398C" w:rsidRDefault="004B23D8" w:rsidP="00584E70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37</w:t>
            </w:r>
          </w:p>
        </w:tc>
      </w:tr>
      <w:tr w:rsidR="00584E70" w:rsidRPr="004466F5" w14:paraId="48700490" w14:textId="77777777" w:rsidTr="00584E70">
        <w:tc>
          <w:tcPr>
            <w:tcW w:w="8755" w:type="dxa"/>
            <w:shd w:val="clear" w:color="auto" w:fill="FFFFFF"/>
          </w:tcPr>
          <w:p w14:paraId="5EB907D3" w14:textId="482D8926" w:rsidR="00584E70" w:rsidRPr="004466F5" w:rsidRDefault="00584E70" w:rsidP="00584E7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466F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>1.4.5. Сведения об оснащенности зданий, строений, сооружений приборами учета воды</w:t>
            </w:r>
            <w:r w:rsidR="008D280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4466F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 их применении при осуществлении расчетов за потребленную воду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7B6E1030" w14:textId="68A54D8D" w:rsidR="00584E70" w:rsidRPr="00D6398C" w:rsidRDefault="004B23D8" w:rsidP="00584E70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37</w:t>
            </w:r>
          </w:p>
        </w:tc>
      </w:tr>
      <w:tr w:rsidR="00584E70" w:rsidRPr="004466F5" w14:paraId="28FE6F7F" w14:textId="77777777" w:rsidTr="00584E70">
        <w:tc>
          <w:tcPr>
            <w:tcW w:w="8755" w:type="dxa"/>
            <w:shd w:val="clear" w:color="auto" w:fill="FFFFFF"/>
          </w:tcPr>
          <w:p w14:paraId="0C6BDD5C" w14:textId="77777777" w:rsidR="00584E70" w:rsidRPr="004466F5" w:rsidRDefault="00584E70" w:rsidP="00584E70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466F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1.4.6. Описание вариантов маршрутов прохождения трубопроводов (трасс) по территории поселения и их обоснование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2117CC1E" w14:textId="53B93888" w:rsidR="00584E70" w:rsidRPr="00D6398C" w:rsidRDefault="004B23D8" w:rsidP="00584E70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38</w:t>
            </w:r>
          </w:p>
        </w:tc>
      </w:tr>
      <w:tr w:rsidR="00584E70" w:rsidRPr="004466F5" w14:paraId="1B423D1A" w14:textId="77777777" w:rsidTr="00584E70">
        <w:tc>
          <w:tcPr>
            <w:tcW w:w="8755" w:type="dxa"/>
            <w:shd w:val="clear" w:color="auto" w:fill="FFFFFF"/>
          </w:tcPr>
          <w:p w14:paraId="44081163" w14:textId="77777777" w:rsidR="00584E70" w:rsidRPr="004466F5" w:rsidRDefault="00584E70" w:rsidP="00584E7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466F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1.4.7. Рекомендации о месте размещения насосных станций, резервуаров, водонапорных башен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048FC9ED" w14:textId="2AA4A075" w:rsidR="00584E70" w:rsidRPr="00D6398C" w:rsidRDefault="004B23D8" w:rsidP="00584E70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38</w:t>
            </w:r>
          </w:p>
        </w:tc>
      </w:tr>
      <w:tr w:rsidR="00584E70" w:rsidRPr="004466F5" w14:paraId="060A73E5" w14:textId="77777777" w:rsidTr="00584E70">
        <w:tc>
          <w:tcPr>
            <w:tcW w:w="8755" w:type="dxa"/>
            <w:shd w:val="clear" w:color="auto" w:fill="FFFFFF"/>
          </w:tcPr>
          <w:p w14:paraId="572EC42B" w14:textId="77777777" w:rsidR="00584E70" w:rsidRPr="004466F5" w:rsidRDefault="00584E70" w:rsidP="00584E7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466F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1.4.8. Границы планируемых зон размещения объектов централизованных систем горячего водоснабжения, холодного водоснабжения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38288887" w14:textId="5A67FA4A" w:rsidR="00584E70" w:rsidRPr="00D6398C" w:rsidRDefault="004B23D8" w:rsidP="00584E70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38</w:t>
            </w:r>
          </w:p>
        </w:tc>
      </w:tr>
      <w:tr w:rsidR="00584E70" w:rsidRPr="004466F5" w14:paraId="2072A3AF" w14:textId="77777777" w:rsidTr="00584E70">
        <w:tc>
          <w:tcPr>
            <w:tcW w:w="8755" w:type="dxa"/>
            <w:shd w:val="clear" w:color="auto" w:fill="FFFFFF"/>
          </w:tcPr>
          <w:p w14:paraId="5A0CCB4B" w14:textId="304D33EE" w:rsidR="00584E70" w:rsidRPr="004466F5" w:rsidRDefault="00584E70" w:rsidP="00584E7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466F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1.4.9. Карты (схемы) существующего и планируемого размещения объектов централизованных систем горячего</w:t>
            </w:r>
            <w:r w:rsidR="008D280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4466F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водоснабжения, холодного водоснабжения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37DFD171" w14:textId="27DAC79F" w:rsidR="00584E70" w:rsidRPr="00D6398C" w:rsidRDefault="004B23D8" w:rsidP="00584E70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39</w:t>
            </w:r>
          </w:p>
        </w:tc>
      </w:tr>
      <w:tr w:rsidR="00584E70" w:rsidRPr="004466F5" w14:paraId="1000C7C9" w14:textId="77777777" w:rsidTr="00584E70">
        <w:tc>
          <w:tcPr>
            <w:tcW w:w="8755" w:type="dxa"/>
            <w:shd w:val="clear" w:color="auto" w:fill="FFFFFF"/>
          </w:tcPr>
          <w:p w14:paraId="68FE3CED" w14:textId="77777777" w:rsidR="00584E70" w:rsidRPr="004466F5" w:rsidRDefault="00584E70" w:rsidP="00584E70">
            <w:pPr>
              <w:keepNext/>
              <w:keepLines/>
              <w:spacing w:after="0"/>
              <w:outlineLvl w:val="1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zh-CN"/>
              </w:rPr>
            </w:pPr>
            <w:r w:rsidRPr="004466F5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 xml:space="preserve">1.5. </w:t>
            </w:r>
            <w:r w:rsidRPr="004466F5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  <w:lang w:eastAsia="zh-CN"/>
              </w:rPr>
              <w:t>Экологические аспекты мероприятий по строительству, реконструкции и модернизации объектов централизованных систем водоснабжения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7C742D74" w14:textId="2E4106E0" w:rsidR="00584E70" w:rsidRPr="00D6398C" w:rsidRDefault="004B23D8" w:rsidP="00584E70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42</w:t>
            </w:r>
          </w:p>
        </w:tc>
      </w:tr>
      <w:tr w:rsidR="00584E70" w:rsidRPr="004466F5" w14:paraId="53D80FDE" w14:textId="77777777" w:rsidTr="00584E70">
        <w:tc>
          <w:tcPr>
            <w:tcW w:w="8755" w:type="dxa"/>
            <w:shd w:val="clear" w:color="auto" w:fill="FFFFFF"/>
          </w:tcPr>
          <w:p w14:paraId="08FD1B40" w14:textId="68E3A758" w:rsidR="00584E70" w:rsidRPr="004466F5" w:rsidRDefault="00584E70" w:rsidP="00584E7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466F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1.5.1.</w:t>
            </w:r>
            <w:r w:rsidR="008D280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4466F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Меры по предотвращению</w:t>
            </w:r>
            <w:r w:rsidR="008D280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4466F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вредного воздействия на водный бассейн предлагаемых к строительству и реконструкции объектов централизованных систем водоснабжения при сбросе промывных вод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710B26B0" w14:textId="48424743" w:rsidR="00584E70" w:rsidRPr="00D6398C" w:rsidRDefault="004B23D8" w:rsidP="00584E70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42</w:t>
            </w:r>
          </w:p>
        </w:tc>
      </w:tr>
      <w:tr w:rsidR="00584E70" w:rsidRPr="004466F5" w14:paraId="4EF61A47" w14:textId="77777777" w:rsidTr="00584E70">
        <w:tc>
          <w:tcPr>
            <w:tcW w:w="8755" w:type="dxa"/>
            <w:shd w:val="clear" w:color="auto" w:fill="FFFFFF"/>
          </w:tcPr>
          <w:p w14:paraId="22E5A113" w14:textId="3ED42FBC" w:rsidR="00584E70" w:rsidRPr="004466F5" w:rsidRDefault="00584E70" w:rsidP="00584E7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466F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1.5.2.</w:t>
            </w:r>
            <w:r w:rsidR="008D280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4466F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Меры по предотвращению вредного воздействия на окружающую среду при реализации</w:t>
            </w:r>
            <w:r w:rsidR="008D280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4466F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мероприятий по снабжению и хранению химических реагентов, используемых в водоподготовке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5E611F2E" w14:textId="7DED4FA5" w:rsidR="00584E70" w:rsidRPr="00D6398C" w:rsidRDefault="004B23D8" w:rsidP="00584E70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42</w:t>
            </w:r>
          </w:p>
        </w:tc>
      </w:tr>
      <w:tr w:rsidR="00584E70" w:rsidRPr="004466F5" w14:paraId="35C7CE45" w14:textId="77777777" w:rsidTr="00584E70">
        <w:trPr>
          <w:trHeight w:val="243"/>
        </w:trPr>
        <w:tc>
          <w:tcPr>
            <w:tcW w:w="8755" w:type="dxa"/>
            <w:shd w:val="clear" w:color="auto" w:fill="FFFFFF"/>
          </w:tcPr>
          <w:p w14:paraId="525AE537" w14:textId="1C7C81A4" w:rsidR="00584E70" w:rsidRPr="004466F5" w:rsidRDefault="00584E70" w:rsidP="00584E70">
            <w:pPr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466F5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1.6.</w:t>
            </w:r>
            <w:r w:rsidR="008D280F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4466F5">
              <w:rPr>
                <w:rFonts w:ascii="Times New Roman" w:hAnsi="Times New Roman"/>
                <w:b/>
                <w:sz w:val="24"/>
                <w:szCs w:val="24"/>
              </w:rPr>
              <w:t>Оценка объемов капитальных вложений в строительство, реконструкцию и модернизацию объектов централизованных систем водоснабжения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04185D81" w14:textId="12CCEFDA" w:rsidR="00584E70" w:rsidRPr="00D6398C" w:rsidRDefault="004B23D8" w:rsidP="00584E70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42</w:t>
            </w:r>
          </w:p>
        </w:tc>
      </w:tr>
      <w:tr w:rsidR="00584E70" w:rsidRPr="004466F5" w14:paraId="161C71FD" w14:textId="77777777" w:rsidTr="00584E70">
        <w:tc>
          <w:tcPr>
            <w:tcW w:w="8755" w:type="dxa"/>
            <w:shd w:val="clear" w:color="auto" w:fill="FFFFFF"/>
          </w:tcPr>
          <w:p w14:paraId="4D40ED94" w14:textId="076A070A" w:rsidR="00584E70" w:rsidRPr="004466F5" w:rsidRDefault="00584E70" w:rsidP="00584E70">
            <w:pPr>
              <w:tabs>
                <w:tab w:val="left" w:pos="3660"/>
              </w:tabs>
              <w:spacing w:after="0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4466F5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1.7.</w:t>
            </w:r>
            <w:r w:rsidR="008D280F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4466F5">
              <w:rPr>
                <w:rFonts w:ascii="Times New Roman" w:hAnsi="Times New Roman"/>
                <w:b/>
                <w:sz w:val="24"/>
                <w:szCs w:val="24"/>
              </w:rPr>
              <w:t>Плановые показатели развития централизованных систем водоснабжения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4EE72FAA" w14:textId="270875ED" w:rsidR="00584E70" w:rsidRPr="00D6398C" w:rsidRDefault="004B23D8" w:rsidP="00584E70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44</w:t>
            </w:r>
          </w:p>
        </w:tc>
      </w:tr>
      <w:tr w:rsidR="00584E70" w:rsidRPr="004466F5" w14:paraId="264D6369" w14:textId="77777777" w:rsidTr="00584E70">
        <w:trPr>
          <w:trHeight w:val="519"/>
        </w:trPr>
        <w:tc>
          <w:tcPr>
            <w:tcW w:w="8755" w:type="dxa"/>
            <w:shd w:val="clear" w:color="auto" w:fill="FFFFFF"/>
          </w:tcPr>
          <w:p w14:paraId="5C4DB998" w14:textId="77777777" w:rsidR="00584E70" w:rsidRPr="004466F5" w:rsidRDefault="00584E70" w:rsidP="00584E70">
            <w:pPr>
              <w:keepNext/>
              <w:keepLines/>
              <w:spacing w:after="0"/>
              <w:jc w:val="both"/>
              <w:outlineLvl w:val="1"/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</w:pPr>
            <w:r w:rsidRPr="004466F5">
              <w:rPr>
                <w:rFonts w:ascii="Times New Roman" w:eastAsia="Times New Roman" w:hAnsi="Times New Roman"/>
                <w:b/>
                <w:iCs/>
                <w:sz w:val="24"/>
                <w:szCs w:val="24"/>
                <w:lang w:eastAsia="ru-RU"/>
              </w:rPr>
              <w:t xml:space="preserve">1.8. </w:t>
            </w:r>
            <w:r w:rsidRPr="004466F5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Перечень выявленных бесхозяйных объектов централизованных систем водоснабжения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2CD5EF63" w14:textId="5819D46B" w:rsidR="00584E70" w:rsidRPr="00D6398C" w:rsidRDefault="004B23D8" w:rsidP="00584E70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46</w:t>
            </w:r>
          </w:p>
        </w:tc>
      </w:tr>
      <w:tr w:rsidR="00584E70" w:rsidRPr="004466F5" w14:paraId="35C474AB" w14:textId="77777777" w:rsidTr="00584E70">
        <w:tc>
          <w:tcPr>
            <w:tcW w:w="8755" w:type="dxa"/>
            <w:shd w:val="clear" w:color="auto" w:fill="FFFFFF"/>
          </w:tcPr>
          <w:p w14:paraId="01EB80B3" w14:textId="77777777" w:rsidR="00584E70" w:rsidRPr="004466F5" w:rsidRDefault="00584E70" w:rsidP="00584E70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466F5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2. Водоотведение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42B5066E" w14:textId="2B7B9D92" w:rsidR="00584E70" w:rsidRPr="00D6398C" w:rsidRDefault="004B23D8" w:rsidP="00584E70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47</w:t>
            </w:r>
          </w:p>
        </w:tc>
      </w:tr>
      <w:tr w:rsidR="00584E70" w:rsidRPr="004466F5" w14:paraId="4C2CAA14" w14:textId="77777777" w:rsidTr="00584E70">
        <w:tc>
          <w:tcPr>
            <w:tcW w:w="8755" w:type="dxa"/>
            <w:shd w:val="clear" w:color="auto" w:fill="FFFFFF"/>
          </w:tcPr>
          <w:p w14:paraId="4CBC9245" w14:textId="77777777" w:rsidR="00584E70" w:rsidRPr="004466F5" w:rsidRDefault="00584E70" w:rsidP="00584E70">
            <w:pPr>
              <w:autoSpaceDE w:val="0"/>
              <w:autoSpaceDN w:val="0"/>
              <w:adjustRightInd w:val="0"/>
              <w:spacing w:after="0"/>
              <w:contextualSpacing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466F5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2.1. Существующее положение в сфере водоотведения поселения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79444C36" w14:textId="1909ECFA" w:rsidR="00584E70" w:rsidRPr="00D6398C" w:rsidRDefault="004B23D8" w:rsidP="00584E70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47</w:t>
            </w:r>
          </w:p>
        </w:tc>
      </w:tr>
      <w:tr w:rsidR="00584E70" w:rsidRPr="004466F5" w14:paraId="0F247E3C" w14:textId="77777777" w:rsidTr="00584E70">
        <w:tc>
          <w:tcPr>
            <w:tcW w:w="8755" w:type="dxa"/>
            <w:shd w:val="clear" w:color="auto" w:fill="FFFFFF"/>
          </w:tcPr>
          <w:p w14:paraId="6885A1D9" w14:textId="5C7292A3" w:rsidR="00584E70" w:rsidRPr="004466F5" w:rsidRDefault="00584E70" w:rsidP="00584E70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466F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2.1.1. Описание структуры системы сбора, очистки и отведения сточных вод на территории поселения и деление территории поселения</w:t>
            </w:r>
            <w:r w:rsidR="008D280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4466F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на эксплуатационные зоны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699EE0D7" w14:textId="7E0129E0" w:rsidR="00584E70" w:rsidRPr="00D6398C" w:rsidRDefault="004B23D8" w:rsidP="00584E70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47</w:t>
            </w:r>
          </w:p>
        </w:tc>
      </w:tr>
      <w:tr w:rsidR="00584E70" w:rsidRPr="004466F5" w14:paraId="7A41E694" w14:textId="77777777" w:rsidTr="00584E70">
        <w:tc>
          <w:tcPr>
            <w:tcW w:w="8755" w:type="dxa"/>
            <w:shd w:val="clear" w:color="auto" w:fill="FFFFFF"/>
          </w:tcPr>
          <w:p w14:paraId="060B8D61" w14:textId="77777777" w:rsidR="00584E70" w:rsidRPr="004466F5" w:rsidRDefault="00584E70" w:rsidP="00584E70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466F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2.1.2. 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043B83F4" w14:textId="25F83C16" w:rsidR="00584E70" w:rsidRPr="00D6398C" w:rsidRDefault="004B23D8" w:rsidP="00584E70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48</w:t>
            </w:r>
          </w:p>
        </w:tc>
      </w:tr>
      <w:tr w:rsidR="00584E70" w:rsidRPr="004466F5" w14:paraId="26FEC215" w14:textId="77777777" w:rsidTr="00584E70">
        <w:tc>
          <w:tcPr>
            <w:tcW w:w="8755" w:type="dxa"/>
            <w:shd w:val="clear" w:color="auto" w:fill="FFFFFF"/>
          </w:tcPr>
          <w:p w14:paraId="4D37ABC8" w14:textId="1B91845D" w:rsidR="00584E70" w:rsidRPr="004466F5" w:rsidRDefault="00584E70" w:rsidP="00584E70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466F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2.1.3. 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</w:t>
            </w:r>
            <w:r w:rsidR="008D280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4466F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и перечень централизованных систем водоотведения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6BC606C6" w14:textId="42B120E5" w:rsidR="00584E70" w:rsidRPr="00D6398C" w:rsidRDefault="004B23D8" w:rsidP="00584E70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48</w:t>
            </w:r>
          </w:p>
        </w:tc>
      </w:tr>
      <w:tr w:rsidR="00584E70" w:rsidRPr="004466F5" w14:paraId="4F7450F5" w14:textId="77777777" w:rsidTr="00584E70">
        <w:tc>
          <w:tcPr>
            <w:tcW w:w="8755" w:type="dxa"/>
            <w:shd w:val="clear" w:color="auto" w:fill="FFFFFF"/>
          </w:tcPr>
          <w:p w14:paraId="166865B1" w14:textId="77777777" w:rsidR="00584E70" w:rsidRPr="004466F5" w:rsidRDefault="00584E70" w:rsidP="00584E70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466F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2.1.4. Описание технической возможности утилизации осадков сточных вод на очистных сооружениях существующей централизованной системы водоотведения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3E11E468" w14:textId="2D98CB9B" w:rsidR="00584E70" w:rsidRPr="00D6398C" w:rsidRDefault="004B23D8" w:rsidP="00584E70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49</w:t>
            </w:r>
          </w:p>
        </w:tc>
      </w:tr>
      <w:tr w:rsidR="00584E70" w:rsidRPr="004466F5" w14:paraId="336389CD" w14:textId="77777777" w:rsidTr="00584E70">
        <w:tc>
          <w:tcPr>
            <w:tcW w:w="8755" w:type="dxa"/>
            <w:shd w:val="clear" w:color="auto" w:fill="FFFFFF"/>
          </w:tcPr>
          <w:p w14:paraId="3C52A56A" w14:textId="77777777" w:rsidR="00584E70" w:rsidRPr="004466F5" w:rsidRDefault="00584E70" w:rsidP="00584E70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466F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2.1.5. Описание состояния и функционирование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</w:t>
            </w:r>
            <w:r w:rsidRPr="004466F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>централизованной системы водоотведения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49A0A840" w14:textId="7B6A78EA" w:rsidR="00584E70" w:rsidRPr="00D6398C" w:rsidRDefault="004B23D8" w:rsidP="00584E70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49</w:t>
            </w:r>
          </w:p>
        </w:tc>
      </w:tr>
      <w:tr w:rsidR="00584E70" w:rsidRPr="004466F5" w14:paraId="4F276E44" w14:textId="77777777" w:rsidTr="00584E70">
        <w:tc>
          <w:tcPr>
            <w:tcW w:w="8755" w:type="dxa"/>
            <w:shd w:val="clear" w:color="auto" w:fill="FFFFFF"/>
          </w:tcPr>
          <w:p w14:paraId="0CAA3C31" w14:textId="76F2BF49" w:rsidR="00584E70" w:rsidRPr="004466F5" w:rsidRDefault="00584E70" w:rsidP="00584E70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466F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>2.1.6. Оценка безопасности и надежности</w:t>
            </w:r>
            <w:r w:rsidR="008D280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4466F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объектов централизованной системы водоотведения и их управляемости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79D3D88C" w14:textId="5DD49A53" w:rsidR="00584E70" w:rsidRPr="00D6398C" w:rsidRDefault="004B23D8" w:rsidP="00584E70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50</w:t>
            </w:r>
          </w:p>
        </w:tc>
      </w:tr>
      <w:tr w:rsidR="00584E70" w:rsidRPr="004466F5" w14:paraId="653957D3" w14:textId="77777777" w:rsidTr="00584E70">
        <w:tc>
          <w:tcPr>
            <w:tcW w:w="8755" w:type="dxa"/>
            <w:shd w:val="clear" w:color="auto" w:fill="FFFFFF"/>
          </w:tcPr>
          <w:p w14:paraId="36BE06D6" w14:textId="77777777" w:rsidR="00584E70" w:rsidRPr="004466F5" w:rsidRDefault="00584E70" w:rsidP="00584E70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466F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2.1.7. Оценка воздействия сбросов сточных вод через централизованную систему водоотведения на окружающую среду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33191B4E" w14:textId="40102052" w:rsidR="00584E70" w:rsidRPr="00D6398C" w:rsidRDefault="004B23D8" w:rsidP="00584E70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51</w:t>
            </w:r>
          </w:p>
        </w:tc>
      </w:tr>
      <w:tr w:rsidR="00584E70" w:rsidRPr="004466F5" w14:paraId="7EB07DD3" w14:textId="77777777" w:rsidTr="00584E70">
        <w:tc>
          <w:tcPr>
            <w:tcW w:w="8755" w:type="dxa"/>
            <w:shd w:val="clear" w:color="auto" w:fill="FFFFFF"/>
          </w:tcPr>
          <w:p w14:paraId="63EB2758" w14:textId="77777777" w:rsidR="00584E70" w:rsidRPr="004466F5" w:rsidRDefault="00584E70" w:rsidP="00584E70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466F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2.1.8. Описание территорий муниципального образования, не охваченных централизованной системой водоотведения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4F51582C" w14:textId="259AC14D" w:rsidR="00584E70" w:rsidRPr="00D6398C" w:rsidRDefault="004B23D8" w:rsidP="00584E70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51</w:t>
            </w:r>
          </w:p>
        </w:tc>
      </w:tr>
      <w:tr w:rsidR="00584E70" w:rsidRPr="004466F5" w14:paraId="2FCFAABB" w14:textId="77777777" w:rsidTr="00584E70">
        <w:tc>
          <w:tcPr>
            <w:tcW w:w="8755" w:type="dxa"/>
            <w:shd w:val="clear" w:color="auto" w:fill="FFFFFF"/>
          </w:tcPr>
          <w:p w14:paraId="53D812CB" w14:textId="1C4C7B02" w:rsidR="00584E70" w:rsidRPr="004466F5" w:rsidRDefault="00584E70" w:rsidP="00584E70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466F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2.1.9. Описание существующих технических и технологических</w:t>
            </w:r>
            <w:r w:rsidR="008D280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4466F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проблем системы водоотведения поселения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2355DB6D" w14:textId="5673ABD9" w:rsidR="00584E70" w:rsidRPr="00D6398C" w:rsidRDefault="004B23D8" w:rsidP="00584E70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51</w:t>
            </w:r>
          </w:p>
        </w:tc>
      </w:tr>
      <w:tr w:rsidR="00584E70" w:rsidRPr="004466F5" w14:paraId="64ED0E75" w14:textId="77777777" w:rsidTr="00584E70">
        <w:tc>
          <w:tcPr>
            <w:tcW w:w="8755" w:type="dxa"/>
            <w:shd w:val="clear" w:color="auto" w:fill="FFFFFF"/>
          </w:tcPr>
          <w:p w14:paraId="4CD5A25F" w14:textId="2F6AD1CA" w:rsidR="00584E70" w:rsidRPr="004466F5" w:rsidRDefault="00584E70" w:rsidP="00584E70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/>
                <w:spacing w:val="2"/>
                <w:sz w:val="24"/>
                <w:szCs w:val="24"/>
                <w:shd w:val="clear" w:color="auto" w:fill="FFFFFF"/>
              </w:rPr>
            </w:pPr>
            <w:r w:rsidRPr="004466F5">
              <w:rPr>
                <w:rFonts w:ascii="Times New Roman" w:hAnsi="Times New Roman"/>
                <w:color w:val="000000"/>
                <w:spacing w:val="2"/>
                <w:sz w:val="24"/>
                <w:szCs w:val="24"/>
                <w:shd w:val="clear" w:color="auto" w:fill="FFFFFF"/>
              </w:rPr>
              <w:t>2.1.10. Сведения об отнесении централизованное системы водоотведения</w:t>
            </w:r>
            <w:r w:rsidR="008D280F">
              <w:rPr>
                <w:rFonts w:ascii="Times New Roman" w:hAnsi="Times New Roman"/>
                <w:color w:val="000000"/>
                <w:spacing w:val="2"/>
                <w:sz w:val="24"/>
                <w:szCs w:val="24"/>
                <w:shd w:val="clear" w:color="auto" w:fill="FFFFFF"/>
              </w:rPr>
              <w:t xml:space="preserve"> </w:t>
            </w:r>
            <w:r w:rsidRPr="004466F5">
              <w:rPr>
                <w:rFonts w:ascii="Times New Roman" w:hAnsi="Times New Roman"/>
                <w:color w:val="000000"/>
                <w:spacing w:val="2"/>
                <w:sz w:val="24"/>
                <w:szCs w:val="24"/>
                <w:shd w:val="clear" w:color="auto" w:fill="FFFFFF"/>
              </w:rPr>
              <w:t>(канализации)</w:t>
            </w:r>
            <w:r w:rsidR="008D280F">
              <w:rPr>
                <w:rFonts w:ascii="Times New Roman" w:hAnsi="Times New Roman"/>
                <w:color w:val="000000"/>
                <w:spacing w:val="2"/>
                <w:sz w:val="24"/>
                <w:szCs w:val="24"/>
                <w:shd w:val="clear" w:color="auto" w:fill="FFFFFF"/>
              </w:rPr>
              <w:t xml:space="preserve"> </w:t>
            </w:r>
            <w:r w:rsidRPr="004466F5">
              <w:rPr>
                <w:rFonts w:ascii="Times New Roman" w:hAnsi="Times New Roman"/>
                <w:color w:val="000000"/>
                <w:spacing w:val="2"/>
                <w:sz w:val="24"/>
                <w:szCs w:val="24"/>
                <w:shd w:val="clear" w:color="auto" w:fill="FFFFFF"/>
              </w:rPr>
              <w:t>к централизованным системам водоотведения</w:t>
            </w:r>
            <w:r w:rsidR="008D280F">
              <w:rPr>
                <w:rFonts w:ascii="Times New Roman" w:hAnsi="Times New Roman"/>
                <w:color w:val="000000"/>
                <w:spacing w:val="2"/>
                <w:sz w:val="24"/>
                <w:szCs w:val="24"/>
                <w:shd w:val="clear" w:color="auto" w:fill="FFFFFF"/>
              </w:rPr>
              <w:t xml:space="preserve"> </w:t>
            </w:r>
            <w:r w:rsidRPr="004466F5">
              <w:rPr>
                <w:rFonts w:ascii="Times New Roman" w:hAnsi="Times New Roman"/>
                <w:color w:val="000000"/>
                <w:spacing w:val="2"/>
                <w:sz w:val="24"/>
                <w:szCs w:val="24"/>
                <w:shd w:val="clear" w:color="auto" w:fill="FFFFFF"/>
              </w:rPr>
              <w:t>поселения, включающие перечень и описание централизованных систем водоотведения</w:t>
            </w:r>
            <w:r w:rsidR="008D280F">
              <w:rPr>
                <w:rFonts w:ascii="Times New Roman" w:hAnsi="Times New Roman"/>
                <w:color w:val="000000"/>
                <w:spacing w:val="2"/>
                <w:sz w:val="24"/>
                <w:szCs w:val="24"/>
                <w:shd w:val="clear" w:color="auto" w:fill="FFFFFF"/>
              </w:rPr>
              <w:t xml:space="preserve"> </w:t>
            </w:r>
            <w:r w:rsidRPr="004466F5">
              <w:rPr>
                <w:rFonts w:ascii="Times New Roman" w:hAnsi="Times New Roman"/>
                <w:color w:val="000000"/>
                <w:spacing w:val="2"/>
                <w:sz w:val="24"/>
                <w:szCs w:val="24"/>
                <w:shd w:val="clear" w:color="auto" w:fill="FFFFFF"/>
              </w:rPr>
              <w:t>(канализации), отнесенных к централизованным</w:t>
            </w:r>
            <w:r w:rsidR="008D280F">
              <w:rPr>
                <w:rFonts w:ascii="Times New Roman" w:hAnsi="Times New Roman"/>
                <w:color w:val="000000"/>
                <w:spacing w:val="2"/>
                <w:sz w:val="24"/>
                <w:szCs w:val="24"/>
                <w:shd w:val="clear" w:color="auto" w:fill="FFFFFF"/>
              </w:rPr>
              <w:t xml:space="preserve"> </w:t>
            </w:r>
            <w:r w:rsidRPr="004466F5">
              <w:rPr>
                <w:rFonts w:ascii="Times New Roman" w:hAnsi="Times New Roman"/>
                <w:color w:val="000000"/>
                <w:spacing w:val="2"/>
                <w:sz w:val="24"/>
                <w:szCs w:val="24"/>
                <w:shd w:val="clear" w:color="auto" w:fill="FFFFFF"/>
              </w:rPr>
              <w:t>системам водоотведения</w:t>
            </w:r>
            <w:r w:rsidR="008D280F">
              <w:rPr>
                <w:rFonts w:ascii="Times New Roman" w:hAnsi="Times New Roman"/>
                <w:color w:val="000000"/>
                <w:spacing w:val="2"/>
                <w:sz w:val="24"/>
                <w:szCs w:val="24"/>
                <w:shd w:val="clear" w:color="auto" w:fill="FFFFFF"/>
              </w:rPr>
              <w:t xml:space="preserve"> </w:t>
            </w:r>
            <w:r w:rsidRPr="004466F5">
              <w:rPr>
                <w:rFonts w:ascii="Times New Roman" w:hAnsi="Times New Roman"/>
                <w:color w:val="000000"/>
                <w:spacing w:val="2"/>
                <w:sz w:val="24"/>
                <w:szCs w:val="24"/>
                <w:shd w:val="clear" w:color="auto" w:fill="FFFFFF"/>
              </w:rPr>
              <w:t>поселений, а также</w:t>
            </w:r>
            <w:r w:rsidR="008D280F">
              <w:rPr>
                <w:rFonts w:ascii="Times New Roman" w:hAnsi="Times New Roman"/>
                <w:color w:val="000000"/>
                <w:spacing w:val="2"/>
                <w:sz w:val="24"/>
                <w:szCs w:val="24"/>
                <w:shd w:val="clear" w:color="auto" w:fill="FFFFFF"/>
              </w:rPr>
              <w:t xml:space="preserve"> </w:t>
            </w:r>
            <w:r w:rsidRPr="004466F5">
              <w:rPr>
                <w:rFonts w:ascii="Times New Roman" w:hAnsi="Times New Roman"/>
                <w:color w:val="000000"/>
                <w:spacing w:val="2"/>
                <w:sz w:val="24"/>
                <w:szCs w:val="24"/>
                <w:shd w:val="clear" w:color="auto" w:fill="FFFFFF"/>
              </w:rPr>
              <w:t>информацию об очистных сооружениях (при их наличии), на которые</w:t>
            </w:r>
            <w:r w:rsidR="008D280F">
              <w:rPr>
                <w:rFonts w:ascii="Times New Roman" w:hAnsi="Times New Roman"/>
                <w:color w:val="000000"/>
                <w:spacing w:val="2"/>
                <w:sz w:val="24"/>
                <w:szCs w:val="24"/>
                <w:shd w:val="clear" w:color="auto" w:fill="FFFFFF"/>
              </w:rPr>
              <w:t xml:space="preserve"> </w:t>
            </w:r>
            <w:r w:rsidRPr="004466F5">
              <w:rPr>
                <w:rFonts w:ascii="Times New Roman" w:hAnsi="Times New Roman"/>
                <w:color w:val="000000"/>
                <w:spacing w:val="2"/>
                <w:sz w:val="24"/>
                <w:szCs w:val="24"/>
                <w:shd w:val="clear" w:color="auto" w:fill="FFFFFF"/>
              </w:rPr>
              <w:t>поступают сточные воды, отводимые через указанные централизованные</w:t>
            </w:r>
            <w:r w:rsidR="008D280F">
              <w:rPr>
                <w:rFonts w:ascii="Times New Roman" w:hAnsi="Times New Roman"/>
                <w:color w:val="000000"/>
                <w:spacing w:val="2"/>
                <w:sz w:val="24"/>
                <w:szCs w:val="24"/>
                <w:shd w:val="clear" w:color="auto" w:fill="FFFFFF"/>
              </w:rPr>
              <w:t xml:space="preserve"> </w:t>
            </w:r>
            <w:r w:rsidRPr="004466F5">
              <w:rPr>
                <w:rFonts w:ascii="Times New Roman" w:hAnsi="Times New Roman"/>
                <w:color w:val="000000"/>
                <w:spacing w:val="2"/>
                <w:sz w:val="24"/>
                <w:szCs w:val="24"/>
                <w:shd w:val="clear" w:color="auto" w:fill="FFFFFF"/>
              </w:rPr>
              <w:t>системы водоотведения (канализации), о мощности очистных сооружений и применяемых на</w:t>
            </w:r>
            <w:r w:rsidR="008D280F">
              <w:rPr>
                <w:rFonts w:ascii="Times New Roman" w:hAnsi="Times New Roman"/>
                <w:color w:val="000000"/>
                <w:spacing w:val="2"/>
                <w:sz w:val="24"/>
                <w:szCs w:val="24"/>
                <w:shd w:val="clear" w:color="auto" w:fill="FFFFFF"/>
              </w:rPr>
              <w:t xml:space="preserve"> </w:t>
            </w:r>
            <w:r w:rsidRPr="004466F5">
              <w:rPr>
                <w:rFonts w:ascii="Times New Roman" w:hAnsi="Times New Roman"/>
                <w:color w:val="000000"/>
                <w:spacing w:val="2"/>
                <w:sz w:val="24"/>
                <w:szCs w:val="24"/>
                <w:shd w:val="clear" w:color="auto" w:fill="FFFFFF"/>
              </w:rPr>
              <w:t>них</w:t>
            </w:r>
            <w:r w:rsidR="008D280F">
              <w:rPr>
                <w:rFonts w:ascii="Times New Roman" w:hAnsi="Times New Roman"/>
                <w:color w:val="000000"/>
                <w:spacing w:val="2"/>
                <w:sz w:val="24"/>
                <w:szCs w:val="24"/>
                <w:shd w:val="clear" w:color="auto" w:fill="FFFFFF"/>
              </w:rPr>
              <w:t xml:space="preserve"> </w:t>
            </w:r>
            <w:r w:rsidRPr="004466F5">
              <w:rPr>
                <w:rFonts w:ascii="Times New Roman" w:hAnsi="Times New Roman"/>
                <w:color w:val="000000"/>
                <w:spacing w:val="2"/>
                <w:sz w:val="24"/>
                <w:szCs w:val="24"/>
                <w:shd w:val="clear" w:color="auto" w:fill="FFFFFF"/>
              </w:rPr>
              <w:t>технологиях очистки сточных вод,</w:t>
            </w:r>
            <w:r w:rsidR="008D280F">
              <w:rPr>
                <w:rFonts w:ascii="Times New Roman" w:hAnsi="Times New Roman"/>
                <w:color w:val="000000"/>
                <w:spacing w:val="2"/>
                <w:sz w:val="24"/>
                <w:szCs w:val="24"/>
                <w:shd w:val="clear" w:color="auto" w:fill="FFFFFF"/>
              </w:rPr>
              <w:t xml:space="preserve"> </w:t>
            </w:r>
            <w:r w:rsidRPr="004466F5">
              <w:rPr>
                <w:rFonts w:ascii="Times New Roman" w:hAnsi="Times New Roman"/>
                <w:color w:val="000000"/>
                <w:spacing w:val="2"/>
                <w:sz w:val="24"/>
                <w:szCs w:val="24"/>
                <w:shd w:val="clear" w:color="auto" w:fill="FFFFFF"/>
              </w:rPr>
              <w:t>среднегодовом объеме принимаемых сточных вод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3AC2F991" w14:textId="4071A3CD" w:rsidR="00584E70" w:rsidRPr="00D6398C" w:rsidRDefault="004B23D8" w:rsidP="00584E70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52</w:t>
            </w:r>
          </w:p>
        </w:tc>
      </w:tr>
      <w:tr w:rsidR="00584E70" w:rsidRPr="004466F5" w14:paraId="5FB638A2" w14:textId="77777777" w:rsidTr="00584E70">
        <w:tc>
          <w:tcPr>
            <w:tcW w:w="8755" w:type="dxa"/>
            <w:shd w:val="clear" w:color="auto" w:fill="FFFFFF"/>
          </w:tcPr>
          <w:p w14:paraId="75509616" w14:textId="77777777" w:rsidR="00584E70" w:rsidRPr="004466F5" w:rsidRDefault="00584E70" w:rsidP="00584E70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466F5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2.2. Балансы сточных вод в системе водоотведения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2F9AC64D" w14:textId="1260D8C1" w:rsidR="00584E70" w:rsidRPr="00D6398C" w:rsidRDefault="004B23D8" w:rsidP="00584E70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52</w:t>
            </w:r>
          </w:p>
        </w:tc>
      </w:tr>
      <w:tr w:rsidR="00584E70" w:rsidRPr="004466F5" w14:paraId="7EEE109B" w14:textId="77777777" w:rsidTr="00584E70">
        <w:tc>
          <w:tcPr>
            <w:tcW w:w="8755" w:type="dxa"/>
            <w:shd w:val="clear" w:color="auto" w:fill="FFFFFF"/>
          </w:tcPr>
          <w:p w14:paraId="6CA795AF" w14:textId="648DAF02" w:rsidR="00584E70" w:rsidRPr="004466F5" w:rsidRDefault="00584E70" w:rsidP="00584E70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466F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2.2.1.</w:t>
            </w:r>
            <w:r w:rsidR="008D280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4466F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Баланс поступления сточных вод в централизованную систему водоотведения и отведение стоков по технологическим зонам водоотведения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74265DEC" w14:textId="3C666D24" w:rsidR="00584E70" w:rsidRPr="00D6398C" w:rsidRDefault="004B23D8" w:rsidP="00584E70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52</w:t>
            </w:r>
          </w:p>
        </w:tc>
      </w:tr>
      <w:tr w:rsidR="00584E70" w:rsidRPr="004466F5" w14:paraId="4E836BA0" w14:textId="77777777" w:rsidTr="00584E70">
        <w:tc>
          <w:tcPr>
            <w:tcW w:w="8755" w:type="dxa"/>
            <w:shd w:val="clear" w:color="auto" w:fill="FFFFFF"/>
          </w:tcPr>
          <w:p w14:paraId="0DFFFD7A" w14:textId="05852D3C" w:rsidR="00584E70" w:rsidRPr="004466F5" w:rsidRDefault="00584E70" w:rsidP="00584E70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466F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2.2.2.</w:t>
            </w:r>
            <w:r w:rsidR="008D280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4466F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30ABEBD7" w14:textId="0DD54BFA" w:rsidR="00584E70" w:rsidRPr="00D6398C" w:rsidRDefault="004B23D8" w:rsidP="00584E70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53</w:t>
            </w:r>
          </w:p>
        </w:tc>
      </w:tr>
      <w:tr w:rsidR="00584E70" w:rsidRPr="004466F5" w14:paraId="144741EF" w14:textId="77777777" w:rsidTr="00584E70">
        <w:tc>
          <w:tcPr>
            <w:tcW w:w="8755" w:type="dxa"/>
            <w:shd w:val="clear" w:color="auto" w:fill="FFFFFF"/>
          </w:tcPr>
          <w:p w14:paraId="22C4AEC5" w14:textId="77777777" w:rsidR="00584E70" w:rsidRPr="004466F5" w:rsidRDefault="00584E70" w:rsidP="00584E70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466F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2.2.3. Сведения об оснащенности зданий, строений и сооружений приборами учета принимаемых сточных вод и их применение при осуществлении коммерческих расчетов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6E7186A4" w14:textId="01FD9A29" w:rsidR="00584E70" w:rsidRPr="00D6398C" w:rsidRDefault="004B23D8" w:rsidP="00584E70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53</w:t>
            </w:r>
          </w:p>
        </w:tc>
      </w:tr>
      <w:tr w:rsidR="00584E70" w:rsidRPr="004466F5" w14:paraId="73ACCECD" w14:textId="77777777" w:rsidTr="00584E70">
        <w:tc>
          <w:tcPr>
            <w:tcW w:w="8755" w:type="dxa"/>
            <w:shd w:val="clear" w:color="auto" w:fill="FFFFFF"/>
          </w:tcPr>
          <w:p w14:paraId="0CB92726" w14:textId="77777777" w:rsidR="00584E70" w:rsidRPr="004466F5" w:rsidRDefault="00584E70" w:rsidP="00584E70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466F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2.2.4. Результаты ретроспективного </w:t>
            </w:r>
            <w:r w:rsidR="0094227F" w:rsidRPr="004466F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анализа за</w:t>
            </w:r>
            <w:r w:rsidRPr="004466F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последние 10 лет балансов поступления сточных вод в централизованную систему водоотведения по технологическим зонам водоотведения и по поселениям с выделением зон дефицитов и </w:t>
            </w:r>
            <w:r w:rsidR="0094227F" w:rsidRPr="004466F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резервов производственных</w:t>
            </w:r>
            <w:r w:rsidRPr="004466F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мощностей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361F8E8F" w14:textId="6FE17884" w:rsidR="00584E70" w:rsidRPr="00D6398C" w:rsidRDefault="004B23D8" w:rsidP="00584E70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53</w:t>
            </w:r>
          </w:p>
        </w:tc>
      </w:tr>
      <w:tr w:rsidR="00584E70" w:rsidRPr="004466F5" w14:paraId="57B877BB" w14:textId="77777777" w:rsidTr="00584E70">
        <w:tc>
          <w:tcPr>
            <w:tcW w:w="8755" w:type="dxa"/>
            <w:shd w:val="clear" w:color="auto" w:fill="FFFFFF"/>
          </w:tcPr>
          <w:p w14:paraId="478679EB" w14:textId="77777777" w:rsidR="00584E70" w:rsidRPr="004466F5" w:rsidRDefault="00584E70" w:rsidP="00584E70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466F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2.2.5. Прогнозные балансы поступления сточных вод в централизованную систему </w:t>
            </w:r>
            <w:r w:rsidR="0094227F" w:rsidRPr="004466F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водоотведения и</w:t>
            </w:r>
            <w:r w:rsidRPr="004466F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отведения стоков по технологическим зонам водоотведения на срок не менее 10 лет с учетом различных сценариев развития поселения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0D00187F" w14:textId="3B837654" w:rsidR="00584E70" w:rsidRPr="00D6398C" w:rsidRDefault="004B23D8" w:rsidP="00584E70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54</w:t>
            </w:r>
          </w:p>
        </w:tc>
      </w:tr>
      <w:tr w:rsidR="00584E70" w:rsidRPr="004466F5" w14:paraId="02E660D3" w14:textId="77777777" w:rsidTr="00584E70">
        <w:tc>
          <w:tcPr>
            <w:tcW w:w="8755" w:type="dxa"/>
            <w:shd w:val="clear" w:color="auto" w:fill="FFFFFF"/>
          </w:tcPr>
          <w:p w14:paraId="5AD63898" w14:textId="77777777" w:rsidR="00584E70" w:rsidRPr="004466F5" w:rsidRDefault="00584E70" w:rsidP="00584E70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466F5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2.3. Прогноз объема сточных вод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6745FC21" w14:textId="0D05C275" w:rsidR="00584E70" w:rsidRPr="00D6398C" w:rsidRDefault="004B23D8" w:rsidP="00584E70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55</w:t>
            </w:r>
          </w:p>
        </w:tc>
      </w:tr>
      <w:tr w:rsidR="00584E70" w:rsidRPr="004466F5" w14:paraId="38CC4214" w14:textId="77777777" w:rsidTr="00584E70">
        <w:tc>
          <w:tcPr>
            <w:tcW w:w="8755" w:type="dxa"/>
            <w:shd w:val="clear" w:color="auto" w:fill="FFFFFF"/>
          </w:tcPr>
          <w:p w14:paraId="5B1D222B" w14:textId="3623EC31" w:rsidR="00584E70" w:rsidRPr="004466F5" w:rsidRDefault="00584E70" w:rsidP="00584E70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466F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2.3.1. Сведения о фактическом и ожидаемом поступлении сточных вод в</w:t>
            </w:r>
            <w:r w:rsidR="008D280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4466F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централизованную систему водоотведения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07B4A936" w14:textId="28E334EF" w:rsidR="00584E70" w:rsidRPr="00D6398C" w:rsidRDefault="004B23D8" w:rsidP="00584E70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55</w:t>
            </w:r>
          </w:p>
        </w:tc>
      </w:tr>
      <w:tr w:rsidR="00584E70" w:rsidRPr="004466F5" w14:paraId="53101CBB" w14:textId="77777777" w:rsidTr="00584E70">
        <w:tc>
          <w:tcPr>
            <w:tcW w:w="8755" w:type="dxa"/>
            <w:shd w:val="clear" w:color="auto" w:fill="FFFFFF"/>
          </w:tcPr>
          <w:p w14:paraId="0F0FBB5B" w14:textId="6C6A8F89" w:rsidR="00584E70" w:rsidRPr="004466F5" w:rsidRDefault="00584E70" w:rsidP="00584E70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466F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2.3.2.</w:t>
            </w:r>
            <w:r w:rsidR="008D280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4466F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Описание структуры централизованной системы водоотведения (эксплуатационные и технологические зоны)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69934D79" w14:textId="590E7EF9" w:rsidR="00584E70" w:rsidRPr="00D6398C" w:rsidRDefault="004B23D8" w:rsidP="00584E70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55</w:t>
            </w:r>
          </w:p>
        </w:tc>
      </w:tr>
      <w:tr w:rsidR="00584E70" w:rsidRPr="004466F5" w14:paraId="1EC35FA9" w14:textId="77777777" w:rsidTr="00584E70">
        <w:tc>
          <w:tcPr>
            <w:tcW w:w="8755" w:type="dxa"/>
            <w:shd w:val="clear" w:color="auto" w:fill="FFFFFF"/>
          </w:tcPr>
          <w:p w14:paraId="2C2B22DA" w14:textId="77777777" w:rsidR="00584E70" w:rsidRPr="004466F5" w:rsidRDefault="00584E70" w:rsidP="00584E70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466F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2.3.3. 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0DE4D4C6" w14:textId="0FA6C8C7" w:rsidR="00584E70" w:rsidRPr="00D6398C" w:rsidRDefault="004B23D8" w:rsidP="00584E70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56</w:t>
            </w:r>
          </w:p>
        </w:tc>
      </w:tr>
      <w:tr w:rsidR="00584E70" w:rsidRPr="004466F5" w14:paraId="3F77C27E" w14:textId="77777777" w:rsidTr="00584E70">
        <w:tc>
          <w:tcPr>
            <w:tcW w:w="8755" w:type="dxa"/>
            <w:shd w:val="clear" w:color="auto" w:fill="FFFFFF"/>
          </w:tcPr>
          <w:p w14:paraId="4839A4EB" w14:textId="77777777" w:rsidR="00584E70" w:rsidRPr="004466F5" w:rsidRDefault="00584E70" w:rsidP="00584E70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466F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2.3.4. Результаты анализа гидравлических режимов и режимов работы элементов централизованной системы водоотведения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6678B2FF" w14:textId="6C51D79C" w:rsidR="00584E70" w:rsidRPr="00D6398C" w:rsidRDefault="004B23D8" w:rsidP="00584E70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56</w:t>
            </w:r>
          </w:p>
        </w:tc>
      </w:tr>
      <w:tr w:rsidR="00584E70" w:rsidRPr="004466F5" w14:paraId="68A6B5AD" w14:textId="77777777" w:rsidTr="00584E70">
        <w:tc>
          <w:tcPr>
            <w:tcW w:w="8755" w:type="dxa"/>
            <w:shd w:val="clear" w:color="auto" w:fill="FFFFFF"/>
          </w:tcPr>
          <w:p w14:paraId="706D3E27" w14:textId="77777777" w:rsidR="00584E70" w:rsidRPr="004466F5" w:rsidRDefault="00584E70" w:rsidP="00584E70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466F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2.3.5. Анализ резервов производственных мощностей очистных сооружений системы водоотведения и возможности расширения зоны их действия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29F64AF7" w14:textId="228D0D44" w:rsidR="00584E70" w:rsidRPr="00D6398C" w:rsidRDefault="004B23D8" w:rsidP="00584E70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57</w:t>
            </w:r>
          </w:p>
        </w:tc>
      </w:tr>
      <w:tr w:rsidR="00584E70" w:rsidRPr="004466F5" w14:paraId="3115AEB0" w14:textId="77777777" w:rsidTr="00584E70">
        <w:tc>
          <w:tcPr>
            <w:tcW w:w="8755" w:type="dxa"/>
            <w:shd w:val="clear" w:color="auto" w:fill="FFFFFF"/>
          </w:tcPr>
          <w:p w14:paraId="5E94A6C8" w14:textId="77777777" w:rsidR="00584E70" w:rsidRPr="004466F5" w:rsidRDefault="00584E70" w:rsidP="00584E70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466F5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lastRenderedPageBreak/>
              <w:t>2.4. Предложения по строительству, реконструкции и модернизации (техническому перевооружению) объектов централизованной системы водоотведения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07CF26F1" w14:textId="39862CE4" w:rsidR="00584E70" w:rsidRPr="00D6398C" w:rsidRDefault="004B23D8" w:rsidP="00584E70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57</w:t>
            </w:r>
          </w:p>
        </w:tc>
      </w:tr>
      <w:tr w:rsidR="00584E70" w:rsidRPr="004466F5" w14:paraId="47E9491D" w14:textId="77777777" w:rsidTr="00584E70">
        <w:tc>
          <w:tcPr>
            <w:tcW w:w="8755" w:type="dxa"/>
            <w:shd w:val="clear" w:color="auto" w:fill="FFFFFF"/>
          </w:tcPr>
          <w:p w14:paraId="27DB6630" w14:textId="77777777" w:rsidR="00584E70" w:rsidRPr="004466F5" w:rsidRDefault="00584E70" w:rsidP="00584E70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466F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2.4.1. Основные направления, принципы, задачи и плановые значения показателей развития централизованной системы водоотведения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26EC0785" w14:textId="01E11AB8" w:rsidR="00584E70" w:rsidRPr="00D6398C" w:rsidRDefault="004B23D8" w:rsidP="00584E70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57</w:t>
            </w:r>
          </w:p>
        </w:tc>
      </w:tr>
      <w:tr w:rsidR="00584E70" w:rsidRPr="004466F5" w14:paraId="36B92036" w14:textId="77777777" w:rsidTr="00584E70">
        <w:tc>
          <w:tcPr>
            <w:tcW w:w="8755" w:type="dxa"/>
            <w:shd w:val="clear" w:color="auto" w:fill="FFFFFF"/>
          </w:tcPr>
          <w:p w14:paraId="5BA6C888" w14:textId="77777777" w:rsidR="00584E70" w:rsidRPr="004466F5" w:rsidRDefault="00584E70" w:rsidP="00584E70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466F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2.4.2. Перечень основных мероприятий по реализации схем водоотведения с разбивкой по годам, включая технические обоснования этих мероприятий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2867F1EF" w14:textId="505AEAF3" w:rsidR="00584E70" w:rsidRPr="00D6398C" w:rsidRDefault="004B23D8" w:rsidP="00584E70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58</w:t>
            </w:r>
          </w:p>
        </w:tc>
      </w:tr>
      <w:tr w:rsidR="00584E70" w:rsidRPr="004466F5" w14:paraId="6C181274" w14:textId="77777777" w:rsidTr="00584E70">
        <w:tc>
          <w:tcPr>
            <w:tcW w:w="8755" w:type="dxa"/>
            <w:shd w:val="clear" w:color="auto" w:fill="FFFFFF"/>
          </w:tcPr>
          <w:p w14:paraId="77158EE8" w14:textId="77777777" w:rsidR="00584E70" w:rsidRPr="004466F5" w:rsidRDefault="00584E70" w:rsidP="00584E70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466F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2.4.3. Технические обоснования основных мероприятий по реализации схем водоотведения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11184B93" w14:textId="055E18D3" w:rsidR="00584E70" w:rsidRPr="00D6398C" w:rsidRDefault="004B23D8" w:rsidP="00584E70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58</w:t>
            </w:r>
          </w:p>
        </w:tc>
      </w:tr>
      <w:tr w:rsidR="00584E70" w:rsidRPr="004466F5" w14:paraId="681C6751" w14:textId="77777777" w:rsidTr="00584E70">
        <w:tc>
          <w:tcPr>
            <w:tcW w:w="8755" w:type="dxa"/>
            <w:shd w:val="clear" w:color="auto" w:fill="FFFFFF"/>
          </w:tcPr>
          <w:p w14:paraId="7288D3FD" w14:textId="6BDB5D4F" w:rsidR="00584E70" w:rsidRPr="004466F5" w:rsidRDefault="00584E70" w:rsidP="00584E70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466F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2.4.4. Сведения о вновь строящихся, реконструируемых и предлагаемых к выводу из эксплуатации объектах</w:t>
            </w:r>
            <w:r w:rsidR="008D280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4466F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централизованной системы водоотведения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063987D3" w14:textId="2793E745" w:rsidR="00584E70" w:rsidRPr="00D6398C" w:rsidRDefault="004B23D8" w:rsidP="00584E70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58</w:t>
            </w:r>
          </w:p>
        </w:tc>
      </w:tr>
      <w:tr w:rsidR="00584E70" w:rsidRPr="004466F5" w14:paraId="163A70D3" w14:textId="77777777" w:rsidTr="00584E70">
        <w:tc>
          <w:tcPr>
            <w:tcW w:w="8755" w:type="dxa"/>
            <w:shd w:val="clear" w:color="auto" w:fill="FFFFFF"/>
          </w:tcPr>
          <w:p w14:paraId="24B47B13" w14:textId="7D47EEF2" w:rsidR="00584E70" w:rsidRPr="004466F5" w:rsidRDefault="00584E70" w:rsidP="00584E70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466F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2.4.5.</w:t>
            </w:r>
            <w:r w:rsidR="008D280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4466F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Сведения о развитии</w:t>
            </w:r>
            <w:r w:rsidR="008D280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4466F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3AE249EA" w14:textId="1849BD8A" w:rsidR="00584E70" w:rsidRPr="00D6398C" w:rsidRDefault="004B23D8" w:rsidP="00584E70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59</w:t>
            </w:r>
          </w:p>
        </w:tc>
      </w:tr>
      <w:tr w:rsidR="00584E70" w:rsidRPr="004466F5" w14:paraId="736E0579" w14:textId="77777777" w:rsidTr="00584E70">
        <w:tc>
          <w:tcPr>
            <w:tcW w:w="8755" w:type="dxa"/>
            <w:shd w:val="clear" w:color="auto" w:fill="FFFFFF"/>
          </w:tcPr>
          <w:p w14:paraId="5B0707D2" w14:textId="235202D1" w:rsidR="00584E70" w:rsidRPr="004466F5" w:rsidRDefault="00584E70" w:rsidP="00584E70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466F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2.4.6. Описание вариантов маршрутов прохождения трубопроводов (трасс) по территории поселения,</w:t>
            </w:r>
            <w:r w:rsidR="008D280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4466F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расположения</w:t>
            </w:r>
            <w:r w:rsidR="008D280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4466F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намечаемых площадок под строительство сооружений водоотведения и их обоснование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37C3F3D5" w14:textId="70D68BCE" w:rsidR="00584E70" w:rsidRPr="00D6398C" w:rsidRDefault="004B23D8" w:rsidP="00584E70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60</w:t>
            </w:r>
          </w:p>
        </w:tc>
      </w:tr>
      <w:tr w:rsidR="00584E70" w:rsidRPr="004466F5" w14:paraId="1A330673" w14:textId="77777777" w:rsidTr="00584E70">
        <w:tc>
          <w:tcPr>
            <w:tcW w:w="8755" w:type="dxa"/>
            <w:shd w:val="clear" w:color="auto" w:fill="FFFFFF"/>
          </w:tcPr>
          <w:p w14:paraId="5ED4DDA7" w14:textId="47DB0269" w:rsidR="00584E70" w:rsidRPr="004466F5" w:rsidRDefault="00584E70" w:rsidP="00584E70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466F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2.4.7. Границы и характеристики</w:t>
            </w:r>
            <w:r w:rsidR="008D280F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4466F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охранных зон сетей и сооружений централизованной системы водоотведения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274842AF" w14:textId="7FEED5E4" w:rsidR="00584E70" w:rsidRPr="00D6398C" w:rsidRDefault="004B23D8" w:rsidP="00584E70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60</w:t>
            </w:r>
          </w:p>
        </w:tc>
      </w:tr>
      <w:tr w:rsidR="00584E70" w:rsidRPr="004466F5" w14:paraId="0F4C2BD1" w14:textId="77777777" w:rsidTr="00584E70">
        <w:tc>
          <w:tcPr>
            <w:tcW w:w="8755" w:type="dxa"/>
            <w:shd w:val="clear" w:color="auto" w:fill="FFFFFF"/>
          </w:tcPr>
          <w:p w14:paraId="328B1935" w14:textId="77777777" w:rsidR="00584E70" w:rsidRPr="004466F5" w:rsidRDefault="00584E70" w:rsidP="00584E7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466F5">
              <w:rPr>
                <w:rFonts w:ascii="Times New Roman" w:hAnsi="Times New Roman"/>
                <w:sz w:val="24"/>
                <w:szCs w:val="24"/>
              </w:rPr>
              <w:t>2.4.8. Границы планируемых зон размещения объектов централизованной системы водоотведения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1D52DF45" w14:textId="2E94FE1B" w:rsidR="00584E70" w:rsidRPr="00D6398C" w:rsidRDefault="004B23D8" w:rsidP="00584E70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61</w:t>
            </w:r>
          </w:p>
        </w:tc>
      </w:tr>
      <w:tr w:rsidR="00584E70" w:rsidRPr="004466F5" w14:paraId="6F3DA94E" w14:textId="77777777" w:rsidTr="00584E70">
        <w:tc>
          <w:tcPr>
            <w:tcW w:w="8755" w:type="dxa"/>
            <w:shd w:val="clear" w:color="auto" w:fill="FFFFFF"/>
          </w:tcPr>
          <w:p w14:paraId="7839AAEB" w14:textId="77777777" w:rsidR="00584E70" w:rsidRPr="004466F5" w:rsidRDefault="00584E70" w:rsidP="00584E70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466F5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2.5. Экологические аспекты мероприятий по строительству и реконструкции объектов централизованной системы водоотведения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575EE9D6" w14:textId="10CEA824" w:rsidR="00584E70" w:rsidRPr="00D6398C" w:rsidRDefault="004B23D8" w:rsidP="00584E70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62</w:t>
            </w:r>
          </w:p>
        </w:tc>
      </w:tr>
      <w:tr w:rsidR="00584E70" w:rsidRPr="004466F5" w14:paraId="0283D96D" w14:textId="77777777" w:rsidTr="00584E70">
        <w:tc>
          <w:tcPr>
            <w:tcW w:w="8755" w:type="dxa"/>
            <w:shd w:val="clear" w:color="auto" w:fill="FFFFFF"/>
          </w:tcPr>
          <w:p w14:paraId="2B950B20" w14:textId="77777777" w:rsidR="00584E70" w:rsidRPr="004466F5" w:rsidRDefault="00584E70" w:rsidP="00584E70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466F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2.5.1. Сведения о мероприятиях, содержащихся в планах по снижению сбросов загрязняющих веществ в поверхностные водные объекты, подземные водные объекты и на водозаборные площади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0FD892C9" w14:textId="3ADCACC9" w:rsidR="00584E70" w:rsidRPr="00D6398C" w:rsidRDefault="004B23D8" w:rsidP="00584E70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62</w:t>
            </w:r>
          </w:p>
        </w:tc>
      </w:tr>
      <w:tr w:rsidR="00584E70" w:rsidRPr="004466F5" w14:paraId="107800C6" w14:textId="77777777" w:rsidTr="00584E70">
        <w:tc>
          <w:tcPr>
            <w:tcW w:w="8755" w:type="dxa"/>
            <w:shd w:val="clear" w:color="auto" w:fill="FFFFFF"/>
          </w:tcPr>
          <w:p w14:paraId="1738EB1D" w14:textId="77777777" w:rsidR="00584E70" w:rsidRPr="004466F5" w:rsidRDefault="00584E70" w:rsidP="00584E70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466F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2.5.2. Сведения о применении методов, безопасных для окружающей среды, при утилизации осадков сточных вод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7DA07A12" w14:textId="419BECB3" w:rsidR="00584E70" w:rsidRPr="00D6398C" w:rsidRDefault="004B23D8" w:rsidP="00584E70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63</w:t>
            </w:r>
          </w:p>
        </w:tc>
      </w:tr>
      <w:tr w:rsidR="00584E70" w:rsidRPr="004466F5" w14:paraId="6A93FC58" w14:textId="77777777" w:rsidTr="00584E70">
        <w:tc>
          <w:tcPr>
            <w:tcW w:w="8755" w:type="dxa"/>
            <w:shd w:val="clear" w:color="auto" w:fill="FFFFFF"/>
          </w:tcPr>
          <w:p w14:paraId="66C265B3" w14:textId="77777777" w:rsidR="00584E70" w:rsidRPr="004466F5" w:rsidRDefault="00584E70" w:rsidP="00584E70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466F5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2.6. Оценка потребности в капитальных вложениях в строительство, реконструкции и модернизацию объектов централизованной системы водоотведения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4AC45F97" w14:textId="10DEDD4A" w:rsidR="00584E70" w:rsidRPr="00D6398C" w:rsidRDefault="004B23D8" w:rsidP="00584E70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64</w:t>
            </w:r>
          </w:p>
        </w:tc>
      </w:tr>
      <w:tr w:rsidR="00584E70" w:rsidRPr="004466F5" w14:paraId="3F9C9C6D" w14:textId="77777777" w:rsidTr="00584E70">
        <w:tc>
          <w:tcPr>
            <w:tcW w:w="8755" w:type="dxa"/>
            <w:shd w:val="clear" w:color="auto" w:fill="FFFFFF"/>
          </w:tcPr>
          <w:p w14:paraId="4A44A9AA" w14:textId="77777777" w:rsidR="00584E70" w:rsidRPr="004466F5" w:rsidRDefault="00584E70" w:rsidP="00584E70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466F5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2.7. Плановые значения показателей развития централизованных систем водоотведения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472DB599" w14:textId="269D398F" w:rsidR="00584E70" w:rsidRPr="00D6398C" w:rsidRDefault="004B23D8" w:rsidP="00584E70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66</w:t>
            </w:r>
          </w:p>
        </w:tc>
      </w:tr>
      <w:tr w:rsidR="00584E70" w:rsidRPr="004466F5" w14:paraId="506BEBD9" w14:textId="77777777" w:rsidTr="00584E70">
        <w:tc>
          <w:tcPr>
            <w:tcW w:w="8755" w:type="dxa"/>
            <w:shd w:val="clear" w:color="auto" w:fill="FFFFFF"/>
          </w:tcPr>
          <w:p w14:paraId="7629E660" w14:textId="77777777" w:rsidR="00584E70" w:rsidRPr="004466F5" w:rsidRDefault="00584E70" w:rsidP="00584E70">
            <w:pPr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466F5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2.8. Перечень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      </w:r>
          </w:p>
        </w:tc>
        <w:tc>
          <w:tcPr>
            <w:tcW w:w="992" w:type="dxa"/>
            <w:shd w:val="clear" w:color="auto" w:fill="FFFFFF"/>
            <w:vAlign w:val="center"/>
          </w:tcPr>
          <w:p w14:paraId="4077D67A" w14:textId="781A29C7" w:rsidR="00584E70" w:rsidRPr="00D6398C" w:rsidRDefault="004B23D8" w:rsidP="00584E70">
            <w:pPr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eastAsia="ru-RU"/>
              </w:rPr>
              <w:t>67</w:t>
            </w:r>
          </w:p>
        </w:tc>
      </w:tr>
    </w:tbl>
    <w:p w14:paraId="5743C264" w14:textId="77777777" w:rsidR="00AF6220" w:rsidRPr="004466F5" w:rsidRDefault="00AF6220" w:rsidP="004466F5">
      <w:pPr>
        <w:autoSpaceDE w:val="0"/>
        <w:autoSpaceDN w:val="0"/>
        <w:adjustRightInd w:val="0"/>
        <w:spacing w:after="0"/>
        <w:rPr>
          <w:rFonts w:ascii="Times New Roman" w:hAnsi="Times New Roman"/>
          <w:b/>
          <w:bCs/>
          <w:sz w:val="28"/>
          <w:szCs w:val="28"/>
          <w:lang w:eastAsia="ru-RU"/>
        </w:rPr>
        <w:sectPr w:rsidR="00AF6220" w:rsidRPr="004466F5" w:rsidSect="007B5D31">
          <w:pgSz w:w="11907" w:h="16840" w:code="9"/>
          <w:pgMar w:top="851" w:right="851" w:bottom="851" w:left="1701" w:header="720" w:footer="720" w:gutter="0"/>
          <w:cols w:space="720"/>
          <w:docGrid w:linePitch="299"/>
        </w:sectPr>
      </w:pPr>
    </w:p>
    <w:p w14:paraId="5D855902" w14:textId="77777777" w:rsidR="00E22DF8" w:rsidRPr="004466F5" w:rsidRDefault="00E22DF8" w:rsidP="004466F5">
      <w:pPr>
        <w:autoSpaceDE w:val="0"/>
        <w:autoSpaceDN w:val="0"/>
        <w:adjustRightInd w:val="0"/>
        <w:spacing w:after="0"/>
        <w:ind w:right="-284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466F5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ВВЕДЕНИЕ</w:t>
      </w:r>
    </w:p>
    <w:p w14:paraId="5FB48408" w14:textId="45101406" w:rsidR="009B367F" w:rsidRDefault="009B367F" w:rsidP="009B367F">
      <w:pPr>
        <w:autoSpaceDE w:val="0"/>
        <w:autoSpaceDN w:val="0"/>
        <w:adjustRightInd w:val="0"/>
        <w:spacing w:after="0"/>
        <w:ind w:right="-284"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D6891">
        <w:rPr>
          <w:rFonts w:ascii="Times New Roman" w:hAnsi="Times New Roman"/>
          <w:sz w:val="28"/>
          <w:szCs w:val="28"/>
          <w:lang w:eastAsia="ru-RU"/>
        </w:rPr>
        <w:t xml:space="preserve">Схема водоснабжения и водоотведения на период </w:t>
      </w:r>
      <w:r>
        <w:rPr>
          <w:rFonts w:ascii="Times New Roman" w:hAnsi="Times New Roman"/>
          <w:sz w:val="28"/>
          <w:szCs w:val="28"/>
          <w:lang w:eastAsia="ru-RU"/>
        </w:rPr>
        <w:t xml:space="preserve">с </w:t>
      </w:r>
      <w:r w:rsidR="00190345">
        <w:rPr>
          <w:rFonts w:ascii="Times New Roman" w:hAnsi="Times New Roman"/>
          <w:sz w:val="28"/>
          <w:szCs w:val="28"/>
          <w:lang w:eastAsia="ru-RU"/>
        </w:rPr>
        <w:t>2024</w:t>
      </w:r>
      <w:r>
        <w:rPr>
          <w:rFonts w:ascii="Times New Roman" w:hAnsi="Times New Roman"/>
          <w:sz w:val="28"/>
          <w:szCs w:val="28"/>
          <w:lang w:eastAsia="ru-RU"/>
        </w:rPr>
        <w:t xml:space="preserve"> по </w:t>
      </w:r>
      <w:r w:rsidR="00A6335B">
        <w:rPr>
          <w:rFonts w:ascii="Times New Roman" w:hAnsi="Times New Roman"/>
          <w:sz w:val="28"/>
          <w:szCs w:val="28"/>
          <w:lang w:eastAsia="ru-RU"/>
        </w:rPr>
        <w:t>20</w:t>
      </w:r>
      <w:r w:rsidR="00A04B76">
        <w:rPr>
          <w:rFonts w:ascii="Times New Roman" w:hAnsi="Times New Roman"/>
          <w:sz w:val="28"/>
          <w:szCs w:val="28"/>
          <w:lang w:eastAsia="ru-RU"/>
        </w:rPr>
        <w:t>38</w:t>
      </w:r>
      <w:r>
        <w:rPr>
          <w:rFonts w:ascii="Times New Roman" w:hAnsi="Times New Roman"/>
          <w:sz w:val="28"/>
          <w:szCs w:val="28"/>
          <w:lang w:eastAsia="ru-RU"/>
        </w:rPr>
        <w:t xml:space="preserve"> гг. </w:t>
      </w:r>
      <w:r w:rsidR="00E7239F">
        <w:rPr>
          <w:rFonts w:ascii="Times New Roman" w:hAnsi="Times New Roman"/>
          <w:sz w:val="28"/>
          <w:szCs w:val="28"/>
          <w:lang w:eastAsia="ru-RU"/>
        </w:rPr>
        <w:t>Муниципального образования</w:t>
      </w:r>
      <w:r w:rsidR="00482A6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73ECC">
        <w:rPr>
          <w:rFonts w:ascii="Times New Roman" w:hAnsi="Times New Roman"/>
          <w:sz w:val="28"/>
          <w:szCs w:val="28"/>
          <w:lang w:eastAsia="ru-RU"/>
        </w:rPr>
        <w:t>«Хатажукайское сельское поселение»</w:t>
      </w:r>
      <w:r w:rsidR="005853C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7239F">
        <w:rPr>
          <w:rFonts w:ascii="Times New Roman" w:hAnsi="Times New Roman"/>
          <w:sz w:val="28"/>
          <w:szCs w:val="28"/>
          <w:lang w:eastAsia="ru-RU"/>
        </w:rPr>
        <w:t>Шовгеновского района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74AD8">
        <w:rPr>
          <w:rFonts w:ascii="Times New Roman" w:hAnsi="Times New Roman"/>
          <w:sz w:val="28"/>
          <w:szCs w:val="28"/>
          <w:lang w:eastAsia="ru-RU"/>
        </w:rPr>
        <w:t>Республики Адыгея</w:t>
      </w:r>
      <w:r w:rsidRPr="004D6891">
        <w:rPr>
          <w:rFonts w:ascii="Times New Roman" w:hAnsi="Times New Roman"/>
          <w:sz w:val="28"/>
          <w:szCs w:val="28"/>
          <w:lang w:eastAsia="ru-RU"/>
        </w:rPr>
        <w:t xml:space="preserve"> разработана на основании следующих документов: </w:t>
      </w:r>
    </w:p>
    <w:p w14:paraId="65A1D427" w14:textId="1ADCFC19" w:rsidR="00DA4B60" w:rsidRPr="00DC3F15" w:rsidRDefault="00DA4B60" w:rsidP="00DA4B60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C3F15">
        <w:rPr>
          <w:rFonts w:ascii="Times New Roman" w:hAnsi="Times New Roman"/>
          <w:sz w:val="28"/>
          <w:szCs w:val="28"/>
          <w:lang w:eastAsia="ru-RU"/>
        </w:rPr>
        <w:t xml:space="preserve">- Федеральный закон от 06.10.2003г. №131-ФЗ </w:t>
      </w:r>
      <w:r w:rsidR="00EC27A3">
        <w:rPr>
          <w:rFonts w:ascii="Times New Roman" w:hAnsi="Times New Roman"/>
          <w:sz w:val="28"/>
          <w:szCs w:val="28"/>
          <w:lang w:eastAsia="ru-RU"/>
        </w:rPr>
        <w:t>«</w:t>
      </w:r>
      <w:r w:rsidRPr="00DC3F15">
        <w:rPr>
          <w:rFonts w:ascii="Times New Roman" w:hAnsi="Times New Roman"/>
          <w:sz w:val="28"/>
          <w:szCs w:val="28"/>
          <w:lang w:eastAsia="ru-RU"/>
        </w:rPr>
        <w:t>Об общих принципах организации местного самоуправления в Российской Федерации</w:t>
      </w:r>
      <w:r w:rsidR="00EC27A3">
        <w:rPr>
          <w:rFonts w:ascii="Times New Roman" w:hAnsi="Times New Roman"/>
          <w:sz w:val="28"/>
          <w:szCs w:val="28"/>
          <w:lang w:eastAsia="ru-RU"/>
        </w:rPr>
        <w:t>»</w:t>
      </w:r>
      <w:r w:rsidRPr="00DC3F15">
        <w:rPr>
          <w:rFonts w:ascii="Times New Roman" w:hAnsi="Times New Roman"/>
          <w:sz w:val="28"/>
          <w:szCs w:val="28"/>
          <w:lang w:eastAsia="ru-RU"/>
        </w:rPr>
        <w:t>;</w:t>
      </w:r>
    </w:p>
    <w:p w14:paraId="0C54D3FB" w14:textId="48E1355A" w:rsidR="00DA4B60" w:rsidRPr="00DC3F15" w:rsidRDefault="00DA4B60" w:rsidP="00DA4B60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C3F15">
        <w:rPr>
          <w:rFonts w:ascii="Times New Roman" w:hAnsi="Times New Roman"/>
          <w:sz w:val="28"/>
          <w:szCs w:val="28"/>
          <w:lang w:eastAsia="ru-RU"/>
        </w:rPr>
        <w:t xml:space="preserve">- Федеральный закон от 7 декабря 2011 г. № 416-ФЗ </w:t>
      </w:r>
      <w:r w:rsidR="00EC27A3">
        <w:rPr>
          <w:rFonts w:ascii="Times New Roman" w:hAnsi="Times New Roman"/>
          <w:sz w:val="28"/>
          <w:szCs w:val="28"/>
          <w:lang w:eastAsia="ru-RU"/>
        </w:rPr>
        <w:t>«</w:t>
      </w:r>
      <w:r w:rsidRPr="00DC3F15">
        <w:rPr>
          <w:rFonts w:ascii="Times New Roman" w:hAnsi="Times New Roman"/>
          <w:sz w:val="28"/>
          <w:szCs w:val="28"/>
          <w:lang w:eastAsia="ru-RU"/>
        </w:rPr>
        <w:t>О водоснабжении и водоотведении</w:t>
      </w:r>
      <w:r w:rsidR="00EC27A3">
        <w:rPr>
          <w:rFonts w:ascii="Times New Roman" w:hAnsi="Times New Roman"/>
          <w:sz w:val="28"/>
          <w:szCs w:val="28"/>
          <w:lang w:eastAsia="ru-RU"/>
        </w:rPr>
        <w:t>»</w:t>
      </w:r>
      <w:r w:rsidRPr="00DC3F15">
        <w:rPr>
          <w:rFonts w:ascii="Times New Roman" w:hAnsi="Times New Roman"/>
          <w:sz w:val="28"/>
          <w:szCs w:val="28"/>
          <w:lang w:eastAsia="ru-RU"/>
        </w:rPr>
        <w:t>;</w:t>
      </w:r>
    </w:p>
    <w:p w14:paraId="2D5508AB" w14:textId="7311E0C4" w:rsidR="00DA4B60" w:rsidRPr="00DC3F15" w:rsidRDefault="00DA4B60" w:rsidP="00DA4B60">
      <w:pPr>
        <w:widowControl w:val="0"/>
        <w:tabs>
          <w:tab w:val="left" w:pos="360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DC3F15">
        <w:rPr>
          <w:rFonts w:ascii="Times New Roman" w:eastAsia="Times New Roman" w:hAnsi="Times New Roman"/>
          <w:sz w:val="28"/>
          <w:szCs w:val="28"/>
        </w:rPr>
        <w:t xml:space="preserve">- Федеральный закон от 27.07.2010 г. № 210-ФЗ </w:t>
      </w:r>
      <w:r w:rsidR="00EC27A3">
        <w:rPr>
          <w:rFonts w:ascii="Times New Roman" w:eastAsia="Times New Roman" w:hAnsi="Times New Roman"/>
          <w:sz w:val="28"/>
          <w:szCs w:val="28"/>
        </w:rPr>
        <w:t>«</w:t>
      </w:r>
      <w:r w:rsidRPr="00DC3F15">
        <w:rPr>
          <w:rFonts w:ascii="Times New Roman" w:eastAsia="Times New Roman" w:hAnsi="Times New Roman"/>
          <w:sz w:val="28"/>
          <w:szCs w:val="28"/>
        </w:rPr>
        <w:t>Об организации предоставления государственных и муниципальных услуг (с ред. от 31.07.</w:t>
      </w:r>
      <w:r w:rsidR="00190345">
        <w:rPr>
          <w:rFonts w:ascii="Times New Roman" w:eastAsia="Times New Roman" w:hAnsi="Times New Roman"/>
          <w:sz w:val="28"/>
          <w:szCs w:val="28"/>
        </w:rPr>
        <w:t>2024</w:t>
      </w:r>
      <w:r w:rsidRPr="00DC3F15">
        <w:rPr>
          <w:rFonts w:ascii="Times New Roman" w:eastAsia="Times New Roman" w:hAnsi="Times New Roman"/>
          <w:sz w:val="28"/>
          <w:szCs w:val="28"/>
        </w:rPr>
        <w:t>)</w:t>
      </w:r>
      <w:r w:rsidR="00EC27A3">
        <w:rPr>
          <w:rFonts w:ascii="Times New Roman" w:eastAsia="Times New Roman" w:hAnsi="Times New Roman"/>
          <w:sz w:val="28"/>
          <w:szCs w:val="28"/>
        </w:rPr>
        <w:t>»</w:t>
      </w:r>
      <w:r w:rsidRPr="00DC3F15">
        <w:rPr>
          <w:rFonts w:ascii="Times New Roman" w:eastAsia="Times New Roman" w:hAnsi="Times New Roman"/>
          <w:sz w:val="28"/>
          <w:szCs w:val="28"/>
        </w:rPr>
        <w:t>.</w:t>
      </w:r>
    </w:p>
    <w:p w14:paraId="323A62B6" w14:textId="205B3B64" w:rsidR="00DA4B60" w:rsidRPr="00DC3F15" w:rsidRDefault="00DA4B60" w:rsidP="00DA4B60">
      <w:pPr>
        <w:widowControl w:val="0"/>
        <w:tabs>
          <w:tab w:val="left" w:pos="360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BA0CFF">
        <w:rPr>
          <w:rFonts w:ascii="Times New Roman" w:eastAsia="Times New Roman" w:hAnsi="Times New Roman"/>
          <w:sz w:val="28"/>
          <w:szCs w:val="28"/>
        </w:rPr>
        <w:t xml:space="preserve">- Федеральный закон от 23.11.2009 г. № 261-ФЗ </w:t>
      </w:r>
      <w:r w:rsidR="00EC27A3">
        <w:rPr>
          <w:rFonts w:ascii="Times New Roman" w:eastAsia="Times New Roman" w:hAnsi="Times New Roman"/>
          <w:sz w:val="28"/>
          <w:szCs w:val="28"/>
        </w:rPr>
        <w:t>«</w:t>
      </w:r>
      <w:r w:rsidRPr="00BA0CFF">
        <w:rPr>
          <w:rFonts w:ascii="Times New Roman" w:eastAsia="Times New Roman" w:hAnsi="Times New Roman"/>
          <w:sz w:val="28"/>
          <w:szCs w:val="28"/>
        </w:rPr>
        <w:t>Об энергоснабжении и о повышении энергетической</w:t>
      </w:r>
      <w:r w:rsidR="00346E33" w:rsidRPr="00BA0CFF">
        <w:rPr>
          <w:rFonts w:ascii="Times New Roman" w:eastAsia="Times New Roman" w:hAnsi="Times New Roman"/>
          <w:sz w:val="28"/>
          <w:szCs w:val="28"/>
        </w:rPr>
        <w:t xml:space="preserve"> </w:t>
      </w:r>
      <w:r w:rsidRPr="00BA0CFF">
        <w:rPr>
          <w:rFonts w:ascii="Times New Roman" w:eastAsia="Times New Roman" w:hAnsi="Times New Roman"/>
          <w:sz w:val="28"/>
          <w:szCs w:val="28"/>
        </w:rPr>
        <w:t>эффективности</w:t>
      </w:r>
      <w:r w:rsidR="00346E33" w:rsidRPr="00BA0CFF">
        <w:rPr>
          <w:rFonts w:ascii="Times New Roman" w:eastAsia="Times New Roman" w:hAnsi="Times New Roman"/>
          <w:sz w:val="28"/>
          <w:szCs w:val="28"/>
        </w:rPr>
        <w:t>,</w:t>
      </w:r>
      <w:r w:rsidRPr="00BA0CFF">
        <w:rPr>
          <w:rFonts w:ascii="Times New Roman" w:eastAsia="Times New Roman" w:hAnsi="Times New Roman"/>
          <w:sz w:val="28"/>
          <w:szCs w:val="28"/>
        </w:rPr>
        <w:t xml:space="preserve"> и о внесении изменений в отдельные законодательные акты Российской Федерации</w:t>
      </w:r>
      <w:r w:rsidR="00EC27A3">
        <w:rPr>
          <w:rFonts w:ascii="Times New Roman" w:eastAsia="Times New Roman" w:hAnsi="Times New Roman"/>
          <w:sz w:val="28"/>
          <w:szCs w:val="28"/>
        </w:rPr>
        <w:t>»</w:t>
      </w:r>
      <w:r w:rsidRPr="00BA0CFF">
        <w:rPr>
          <w:rFonts w:ascii="Times New Roman" w:eastAsia="Times New Roman" w:hAnsi="Times New Roman"/>
          <w:sz w:val="28"/>
          <w:szCs w:val="28"/>
        </w:rPr>
        <w:t>.</w:t>
      </w:r>
    </w:p>
    <w:p w14:paraId="04E9AAC0" w14:textId="1AB905AF" w:rsidR="00DA4B60" w:rsidRPr="00DC3F15" w:rsidRDefault="00DA4B60" w:rsidP="00DA4B60">
      <w:pPr>
        <w:widowControl w:val="0"/>
        <w:tabs>
          <w:tab w:val="left" w:pos="360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DC3F15">
        <w:rPr>
          <w:rFonts w:ascii="Times New Roman" w:eastAsia="Times New Roman" w:hAnsi="Times New Roman"/>
          <w:sz w:val="28"/>
          <w:szCs w:val="28"/>
        </w:rPr>
        <w:t xml:space="preserve">- Федеральный закон от 30 декабря 2009 г. № 384-ФЗ </w:t>
      </w:r>
      <w:r w:rsidR="00EC27A3">
        <w:rPr>
          <w:rFonts w:ascii="Times New Roman" w:eastAsia="Times New Roman" w:hAnsi="Times New Roman"/>
          <w:sz w:val="28"/>
          <w:szCs w:val="28"/>
        </w:rPr>
        <w:t>«</w:t>
      </w:r>
      <w:r w:rsidRPr="00DC3F15">
        <w:rPr>
          <w:rFonts w:ascii="Times New Roman" w:eastAsia="Times New Roman" w:hAnsi="Times New Roman"/>
          <w:sz w:val="28"/>
          <w:szCs w:val="28"/>
        </w:rPr>
        <w:t>Технический регламент о безопасности зданий и сооружений</w:t>
      </w:r>
      <w:r w:rsidR="00EC27A3">
        <w:rPr>
          <w:rFonts w:ascii="Times New Roman" w:eastAsia="Times New Roman" w:hAnsi="Times New Roman"/>
          <w:sz w:val="28"/>
          <w:szCs w:val="28"/>
        </w:rPr>
        <w:t>»</w:t>
      </w:r>
      <w:r w:rsidRPr="00DC3F15">
        <w:rPr>
          <w:rFonts w:ascii="Times New Roman" w:eastAsia="Times New Roman" w:hAnsi="Times New Roman"/>
          <w:sz w:val="28"/>
          <w:szCs w:val="28"/>
        </w:rPr>
        <w:t>;</w:t>
      </w:r>
    </w:p>
    <w:p w14:paraId="5496776E" w14:textId="57215D14" w:rsidR="00DA4B60" w:rsidRPr="00DC3F15" w:rsidRDefault="00DA4B60" w:rsidP="00DA4B60">
      <w:pPr>
        <w:widowControl w:val="0"/>
        <w:tabs>
          <w:tab w:val="left" w:pos="360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DC3F15">
        <w:rPr>
          <w:rFonts w:ascii="Times New Roman" w:eastAsia="Times New Roman" w:hAnsi="Times New Roman"/>
          <w:sz w:val="28"/>
          <w:szCs w:val="28"/>
        </w:rPr>
        <w:t xml:space="preserve">- Закон РФ от 21.02.1992 № 2395-1 </w:t>
      </w:r>
      <w:r w:rsidR="00EC27A3">
        <w:rPr>
          <w:rFonts w:ascii="Times New Roman" w:eastAsia="Times New Roman" w:hAnsi="Times New Roman"/>
          <w:sz w:val="28"/>
          <w:szCs w:val="28"/>
        </w:rPr>
        <w:t>«</w:t>
      </w:r>
      <w:r w:rsidRPr="00DC3F15">
        <w:rPr>
          <w:rFonts w:ascii="Times New Roman" w:eastAsia="Times New Roman" w:hAnsi="Times New Roman"/>
          <w:sz w:val="28"/>
          <w:szCs w:val="28"/>
        </w:rPr>
        <w:t>О недрах</w:t>
      </w:r>
      <w:r w:rsidR="00EC27A3">
        <w:rPr>
          <w:rFonts w:ascii="Times New Roman" w:eastAsia="Times New Roman" w:hAnsi="Times New Roman"/>
          <w:sz w:val="28"/>
          <w:szCs w:val="28"/>
        </w:rPr>
        <w:t>»</w:t>
      </w:r>
      <w:r w:rsidRPr="00DC3F15">
        <w:rPr>
          <w:rFonts w:ascii="Times New Roman" w:eastAsia="Times New Roman" w:hAnsi="Times New Roman"/>
          <w:sz w:val="28"/>
          <w:szCs w:val="28"/>
        </w:rPr>
        <w:t>.</w:t>
      </w:r>
    </w:p>
    <w:p w14:paraId="2B70AC3A" w14:textId="61813951" w:rsidR="00DA4B60" w:rsidRPr="00DC3F15" w:rsidRDefault="00DA4B60" w:rsidP="00DA4B60">
      <w:pPr>
        <w:widowControl w:val="0"/>
        <w:tabs>
          <w:tab w:val="left" w:pos="360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DC3F15">
        <w:rPr>
          <w:rFonts w:ascii="Times New Roman" w:eastAsia="Times New Roman" w:hAnsi="Times New Roman"/>
          <w:sz w:val="28"/>
          <w:szCs w:val="28"/>
        </w:rPr>
        <w:t xml:space="preserve">- Закон РФ от 10.01.2002 № 7-ФЗ </w:t>
      </w:r>
      <w:r w:rsidR="00EC27A3">
        <w:rPr>
          <w:rFonts w:ascii="Times New Roman" w:eastAsia="Times New Roman" w:hAnsi="Times New Roman"/>
          <w:sz w:val="28"/>
          <w:szCs w:val="28"/>
        </w:rPr>
        <w:t>«</w:t>
      </w:r>
      <w:r w:rsidRPr="00DC3F15">
        <w:rPr>
          <w:rFonts w:ascii="Times New Roman" w:eastAsia="Times New Roman" w:hAnsi="Times New Roman"/>
          <w:sz w:val="28"/>
          <w:szCs w:val="28"/>
        </w:rPr>
        <w:t>Об охране окружающей среды</w:t>
      </w:r>
      <w:r w:rsidR="00EC27A3">
        <w:rPr>
          <w:rFonts w:ascii="Times New Roman" w:eastAsia="Times New Roman" w:hAnsi="Times New Roman"/>
          <w:sz w:val="28"/>
          <w:szCs w:val="28"/>
        </w:rPr>
        <w:t>»</w:t>
      </w:r>
      <w:r w:rsidRPr="00DC3F15">
        <w:rPr>
          <w:rFonts w:ascii="Times New Roman" w:eastAsia="Times New Roman" w:hAnsi="Times New Roman"/>
          <w:sz w:val="28"/>
          <w:szCs w:val="28"/>
        </w:rPr>
        <w:t>.</w:t>
      </w:r>
    </w:p>
    <w:p w14:paraId="1C8BEAD0" w14:textId="1586FF73" w:rsidR="00DA4B60" w:rsidRPr="00DC3F15" w:rsidRDefault="00DA4B60" w:rsidP="00DA4B60">
      <w:pPr>
        <w:widowControl w:val="0"/>
        <w:tabs>
          <w:tab w:val="left" w:pos="360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DC3F15">
        <w:rPr>
          <w:rFonts w:ascii="Times New Roman" w:eastAsia="Times New Roman" w:hAnsi="Times New Roman"/>
          <w:sz w:val="28"/>
          <w:szCs w:val="28"/>
        </w:rPr>
        <w:t xml:space="preserve">- Закон РФ от </w:t>
      </w:r>
      <w:r w:rsidR="00346E33">
        <w:rPr>
          <w:rFonts w:ascii="Times New Roman" w:eastAsia="Times New Roman" w:hAnsi="Times New Roman"/>
          <w:sz w:val="28"/>
          <w:szCs w:val="28"/>
        </w:rPr>
        <w:t>0</w:t>
      </w:r>
      <w:r w:rsidRPr="00DC3F15">
        <w:rPr>
          <w:rFonts w:ascii="Times New Roman" w:eastAsia="Times New Roman" w:hAnsi="Times New Roman"/>
          <w:sz w:val="28"/>
          <w:szCs w:val="28"/>
        </w:rPr>
        <w:t xml:space="preserve">4.05.1999 № 96-ФЗ </w:t>
      </w:r>
      <w:r w:rsidR="00EC27A3">
        <w:rPr>
          <w:rFonts w:ascii="Times New Roman" w:eastAsia="Times New Roman" w:hAnsi="Times New Roman"/>
          <w:sz w:val="28"/>
          <w:szCs w:val="28"/>
        </w:rPr>
        <w:t>«</w:t>
      </w:r>
      <w:r w:rsidRPr="00DC3F15">
        <w:rPr>
          <w:rFonts w:ascii="Times New Roman" w:eastAsia="Times New Roman" w:hAnsi="Times New Roman"/>
          <w:sz w:val="28"/>
          <w:szCs w:val="28"/>
        </w:rPr>
        <w:t>Об охране атмосферного воздуха</w:t>
      </w:r>
      <w:r w:rsidR="00EC27A3">
        <w:rPr>
          <w:rFonts w:ascii="Times New Roman" w:eastAsia="Times New Roman" w:hAnsi="Times New Roman"/>
          <w:sz w:val="28"/>
          <w:szCs w:val="28"/>
        </w:rPr>
        <w:t>»</w:t>
      </w:r>
      <w:r w:rsidRPr="00DC3F15">
        <w:rPr>
          <w:rFonts w:ascii="Times New Roman" w:eastAsia="Times New Roman" w:hAnsi="Times New Roman"/>
          <w:sz w:val="28"/>
          <w:szCs w:val="28"/>
        </w:rPr>
        <w:t>.</w:t>
      </w:r>
    </w:p>
    <w:p w14:paraId="3EBBFAD0" w14:textId="4B1427C1" w:rsidR="00DA4B60" w:rsidRPr="00DC3F15" w:rsidRDefault="00DA4B60" w:rsidP="00DA4B60">
      <w:pPr>
        <w:widowControl w:val="0"/>
        <w:tabs>
          <w:tab w:val="left" w:pos="360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DC3F15">
        <w:rPr>
          <w:rFonts w:ascii="Times New Roman" w:eastAsia="Times New Roman" w:hAnsi="Times New Roman"/>
          <w:sz w:val="28"/>
          <w:szCs w:val="28"/>
        </w:rPr>
        <w:t xml:space="preserve">- Закон РФ от 24.06.1998 № 89-ФЗ </w:t>
      </w:r>
      <w:r w:rsidR="00EC27A3">
        <w:rPr>
          <w:rFonts w:ascii="Times New Roman" w:eastAsia="Times New Roman" w:hAnsi="Times New Roman"/>
          <w:sz w:val="28"/>
          <w:szCs w:val="28"/>
        </w:rPr>
        <w:t>«</w:t>
      </w:r>
      <w:r w:rsidRPr="00DC3F15">
        <w:rPr>
          <w:rFonts w:ascii="Times New Roman" w:eastAsia="Times New Roman" w:hAnsi="Times New Roman"/>
          <w:sz w:val="28"/>
          <w:szCs w:val="28"/>
        </w:rPr>
        <w:t>Об отходах производства и потребления</w:t>
      </w:r>
      <w:r w:rsidR="00EC27A3">
        <w:rPr>
          <w:rFonts w:ascii="Times New Roman" w:eastAsia="Times New Roman" w:hAnsi="Times New Roman"/>
          <w:sz w:val="28"/>
          <w:szCs w:val="28"/>
        </w:rPr>
        <w:t>»</w:t>
      </w:r>
      <w:r w:rsidRPr="00DC3F15">
        <w:rPr>
          <w:rFonts w:ascii="Times New Roman" w:eastAsia="Times New Roman" w:hAnsi="Times New Roman"/>
          <w:sz w:val="28"/>
          <w:szCs w:val="28"/>
        </w:rPr>
        <w:t>.</w:t>
      </w:r>
    </w:p>
    <w:p w14:paraId="4C91E1D1" w14:textId="0B65DAEA" w:rsidR="00DA4B60" w:rsidRPr="00DC3F15" w:rsidRDefault="00DA4B60" w:rsidP="00DA4B60">
      <w:pPr>
        <w:widowControl w:val="0"/>
        <w:tabs>
          <w:tab w:val="left" w:pos="360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DC3F15">
        <w:rPr>
          <w:rFonts w:ascii="Times New Roman" w:eastAsia="Times New Roman" w:hAnsi="Times New Roman"/>
          <w:sz w:val="28"/>
          <w:szCs w:val="28"/>
        </w:rPr>
        <w:t xml:space="preserve">- Закон РФ от 30.03.1999 г. № 52-ФЗ </w:t>
      </w:r>
      <w:r w:rsidR="00EC27A3">
        <w:rPr>
          <w:rFonts w:ascii="Times New Roman" w:eastAsia="Times New Roman" w:hAnsi="Times New Roman"/>
          <w:sz w:val="28"/>
          <w:szCs w:val="28"/>
        </w:rPr>
        <w:t>«</w:t>
      </w:r>
      <w:r w:rsidRPr="00DC3F15">
        <w:rPr>
          <w:rFonts w:ascii="Times New Roman" w:eastAsia="Times New Roman" w:hAnsi="Times New Roman"/>
          <w:sz w:val="28"/>
          <w:szCs w:val="28"/>
        </w:rPr>
        <w:t>О санитарно-эпидемиологическом благополучии населения</w:t>
      </w:r>
      <w:r w:rsidR="00EC27A3">
        <w:rPr>
          <w:rFonts w:ascii="Times New Roman" w:eastAsia="Times New Roman" w:hAnsi="Times New Roman"/>
          <w:sz w:val="28"/>
          <w:szCs w:val="28"/>
        </w:rPr>
        <w:t>»</w:t>
      </w:r>
      <w:r w:rsidRPr="00DC3F15">
        <w:rPr>
          <w:rFonts w:ascii="Times New Roman" w:eastAsia="Times New Roman" w:hAnsi="Times New Roman"/>
          <w:sz w:val="28"/>
          <w:szCs w:val="28"/>
        </w:rPr>
        <w:t>.</w:t>
      </w:r>
    </w:p>
    <w:p w14:paraId="1390EA1E" w14:textId="77777777" w:rsidR="00DA4B60" w:rsidRPr="00DC3F15" w:rsidRDefault="00DA4B60" w:rsidP="00DA4B60">
      <w:pPr>
        <w:widowControl w:val="0"/>
        <w:tabs>
          <w:tab w:val="left" w:pos="360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DC3F15">
        <w:rPr>
          <w:rFonts w:ascii="Times New Roman" w:eastAsia="Times New Roman" w:hAnsi="Times New Roman"/>
          <w:sz w:val="28"/>
          <w:szCs w:val="28"/>
        </w:rPr>
        <w:t>- Градостроительный кодекс Российской Федерации.</w:t>
      </w:r>
    </w:p>
    <w:p w14:paraId="3972368C" w14:textId="0D375D6D" w:rsidR="00DA4B60" w:rsidRPr="00DC3F15" w:rsidRDefault="00DA4B60" w:rsidP="00DA4B60">
      <w:pPr>
        <w:widowControl w:val="0"/>
        <w:tabs>
          <w:tab w:val="left" w:pos="360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DC3F15">
        <w:rPr>
          <w:rFonts w:ascii="Times New Roman" w:eastAsia="Times New Roman" w:hAnsi="Times New Roman"/>
          <w:sz w:val="28"/>
          <w:szCs w:val="28"/>
        </w:rPr>
        <w:t xml:space="preserve">- </w:t>
      </w:r>
      <w:r w:rsidR="00EC27A3">
        <w:rPr>
          <w:rFonts w:ascii="Times New Roman" w:eastAsia="Times New Roman" w:hAnsi="Times New Roman"/>
          <w:sz w:val="28"/>
          <w:szCs w:val="28"/>
        </w:rPr>
        <w:t>«</w:t>
      </w:r>
      <w:r w:rsidRPr="00DC3F15">
        <w:rPr>
          <w:rFonts w:ascii="Times New Roman" w:eastAsia="Times New Roman" w:hAnsi="Times New Roman"/>
          <w:sz w:val="28"/>
          <w:szCs w:val="28"/>
        </w:rPr>
        <w:t>Водный кодекс Российской Федерации</w:t>
      </w:r>
      <w:r w:rsidR="00EC27A3">
        <w:rPr>
          <w:rFonts w:ascii="Times New Roman" w:eastAsia="Times New Roman" w:hAnsi="Times New Roman"/>
          <w:sz w:val="28"/>
          <w:szCs w:val="28"/>
        </w:rPr>
        <w:t>»</w:t>
      </w:r>
      <w:r w:rsidRPr="00DC3F15">
        <w:rPr>
          <w:rFonts w:ascii="Times New Roman" w:eastAsia="Times New Roman" w:hAnsi="Times New Roman"/>
          <w:sz w:val="28"/>
          <w:szCs w:val="28"/>
        </w:rPr>
        <w:t xml:space="preserve"> от 03.06.2006 № 74-ФЗ.</w:t>
      </w:r>
    </w:p>
    <w:p w14:paraId="6DA374CB" w14:textId="3D191DCE" w:rsidR="00DA4B60" w:rsidRPr="00DC3F15" w:rsidRDefault="00DA4B60" w:rsidP="00DA4B60">
      <w:pPr>
        <w:widowControl w:val="0"/>
        <w:tabs>
          <w:tab w:val="left" w:pos="360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DC3F15">
        <w:rPr>
          <w:rFonts w:ascii="Times New Roman" w:eastAsia="Times New Roman" w:hAnsi="Times New Roman"/>
          <w:sz w:val="28"/>
          <w:szCs w:val="28"/>
        </w:rPr>
        <w:t>- Постановление Правительства Российской Федерации от 05.09.</w:t>
      </w:r>
      <w:r w:rsidR="00190345">
        <w:rPr>
          <w:rFonts w:ascii="Times New Roman" w:eastAsia="Times New Roman" w:hAnsi="Times New Roman"/>
          <w:sz w:val="28"/>
          <w:szCs w:val="28"/>
        </w:rPr>
        <w:t>2024</w:t>
      </w:r>
      <w:r w:rsidRPr="00DC3F15">
        <w:rPr>
          <w:rFonts w:ascii="Times New Roman" w:eastAsia="Times New Roman" w:hAnsi="Times New Roman"/>
          <w:sz w:val="28"/>
          <w:szCs w:val="28"/>
        </w:rPr>
        <w:t xml:space="preserve"> г. № 782 </w:t>
      </w:r>
      <w:r w:rsidR="00EC27A3">
        <w:rPr>
          <w:rFonts w:ascii="Times New Roman" w:eastAsia="Times New Roman" w:hAnsi="Times New Roman"/>
          <w:sz w:val="28"/>
          <w:szCs w:val="28"/>
        </w:rPr>
        <w:t>«</w:t>
      </w:r>
      <w:r w:rsidRPr="00DC3F15">
        <w:rPr>
          <w:rFonts w:ascii="Times New Roman" w:eastAsia="Times New Roman" w:hAnsi="Times New Roman"/>
          <w:sz w:val="28"/>
          <w:szCs w:val="28"/>
        </w:rPr>
        <w:t>О схемах водоснабжения и водоотведения</w:t>
      </w:r>
      <w:r w:rsidR="00EC27A3">
        <w:rPr>
          <w:rFonts w:ascii="Times New Roman" w:eastAsia="Times New Roman" w:hAnsi="Times New Roman"/>
          <w:sz w:val="28"/>
          <w:szCs w:val="28"/>
        </w:rPr>
        <w:t>»</w:t>
      </w:r>
      <w:r w:rsidRPr="00DC3F15">
        <w:rPr>
          <w:rFonts w:ascii="Times New Roman" w:eastAsia="Times New Roman" w:hAnsi="Times New Roman"/>
          <w:sz w:val="28"/>
          <w:szCs w:val="28"/>
        </w:rPr>
        <w:t xml:space="preserve"> (вместе с </w:t>
      </w:r>
      <w:r w:rsidR="00EC27A3">
        <w:rPr>
          <w:rFonts w:ascii="Times New Roman" w:eastAsia="Times New Roman" w:hAnsi="Times New Roman"/>
          <w:sz w:val="28"/>
          <w:szCs w:val="28"/>
        </w:rPr>
        <w:t>«</w:t>
      </w:r>
      <w:r w:rsidRPr="00DC3F15">
        <w:rPr>
          <w:rFonts w:ascii="Times New Roman" w:eastAsia="Times New Roman" w:hAnsi="Times New Roman"/>
          <w:sz w:val="28"/>
          <w:szCs w:val="28"/>
        </w:rPr>
        <w:t>Правилами разработки и утверждения схем водоснабжения и водоотведения</w:t>
      </w:r>
      <w:r w:rsidR="00EC27A3">
        <w:rPr>
          <w:rFonts w:ascii="Times New Roman" w:eastAsia="Times New Roman" w:hAnsi="Times New Roman"/>
          <w:sz w:val="28"/>
          <w:szCs w:val="28"/>
        </w:rPr>
        <w:t>»</w:t>
      </w:r>
      <w:r w:rsidRPr="00DC3F15">
        <w:rPr>
          <w:rFonts w:ascii="Times New Roman" w:eastAsia="Times New Roman" w:hAnsi="Times New Roman"/>
          <w:sz w:val="28"/>
          <w:szCs w:val="28"/>
        </w:rPr>
        <w:t xml:space="preserve">, </w:t>
      </w:r>
      <w:r w:rsidR="00EC27A3">
        <w:rPr>
          <w:rFonts w:ascii="Times New Roman" w:eastAsia="Times New Roman" w:hAnsi="Times New Roman"/>
          <w:sz w:val="28"/>
          <w:szCs w:val="28"/>
        </w:rPr>
        <w:t>«</w:t>
      </w:r>
      <w:r w:rsidRPr="00DC3F15">
        <w:rPr>
          <w:rFonts w:ascii="Times New Roman" w:eastAsia="Times New Roman" w:hAnsi="Times New Roman"/>
          <w:sz w:val="28"/>
          <w:szCs w:val="28"/>
        </w:rPr>
        <w:t>Требованиями к содержанию схем водоснабжения и водоотведения</w:t>
      </w:r>
      <w:r w:rsidR="00EC27A3">
        <w:rPr>
          <w:rFonts w:ascii="Times New Roman" w:eastAsia="Times New Roman" w:hAnsi="Times New Roman"/>
          <w:sz w:val="28"/>
          <w:szCs w:val="28"/>
        </w:rPr>
        <w:t>»</w:t>
      </w:r>
      <w:r w:rsidRPr="00DC3F15">
        <w:rPr>
          <w:rFonts w:ascii="Times New Roman" w:eastAsia="Times New Roman" w:hAnsi="Times New Roman"/>
          <w:sz w:val="28"/>
          <w:szCs w:val="28"/>
        </w:rPr>
        <w:t xml:space="preserve">) </w:t>
      </w:r>
      <w:r w:rsidRPr="00BA0CFF">
        <w:rPr>
          <w:rFonts w:ascii="Times New Roman" w:eastAsia="Times New Roman" w:hAnsi="Times New Roman"/>
          <w:sz w:val="28"/>
          <w:szCs w:val="28"/>
        </w:rPr>
        <w:t xml:space="preserve">с изменениями от </w:t>
      </w:r>
      <w:r w:rsidR="00BA0CFF" w:rsidRPr="00BA0CFF">
        <w:rPr>
          <w:rFonts w:ascii="Times New Roman" w:eastAsia="Times New Roman" w:hAnsi="Times New Roman"/>
          <w:sz w:val="28"/>
          <w:szCs w:val="28"/>
        </w:rPr>
        <w:t>28.11.</w:t>
      </w:r>
      <w:r w:rsidR="00190345">
        <w:rPr>
          <w:rFonts w:ascii="Times New Roman" w:eastAsia="Times New Roman" w:hAnsi="Times New Roman"/>
          <w:sz w:val="28"/>
          <w:szCs w:val="28"/>
        </w:rPr>
        <w:t>2024</w:t>
      </w:r>
      <w:r w:rsidRPr="00BA0CFF">
        <w:rPr>
          <w:rFonts w:ascii="Times New Roman" w:eastAsia="Times New Roman" w:hAnsi="Times New Roman"/>
          <w:sz w:val="28"/>
          <w:szCs w:val="28"/>
        </w:rPr>
        <w:t xml:space="preserve"> г.</w:t>
      </w:r>
    </w:p>
    <w:p w14:paraId="32C48B14" w14:textId="1EACEDAF" w:rsidR="00DA4B60" w:rsidRPr="00DC3F15" w:rsidRDefault="00DA4B60" w:rsidP="00DA4B60">
      <w:pPr>
        <w:widowControl w:val="0"/>
        <w:tabs>
          <w:tab w:val="left" w:pos="360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DC3F15">
        <w:rPr>
          <w:rFonts w:ascii="Times New Roman" w:eastAsia="Times New Roman" w:hAnsi="Times New Roman"/>
          <w:sz w:val="28"/>
          <w:szCs w:val="28"/>
        </w:rPr>
        <w:t>- Постановление Правительства Российской Федерации от 29.07.</w:t>
      </w:r>
      <w:r w:rsidR="00190345">
        <w:rPr>
          <w:rFonts w:ascii="Times New Roman" w:eastAsia="Times New Roman" w:hAnsi="Times New Roman"/>
          <w:sz w:val="28"/>
          <w:szCs w:val="28"/>
        </w:rPr>
        <w:t>2024</w:t>
      </w:r>
      <w:r w:rsidRPr="00DC3F15">
        <w:rPr>
          <w:rFonts w:ascii="Times New Roman" w:eastAsia="Times New Roman" w:hAnsi="Times New Roman"/>
          <w:sz w:val="28"/>
          <w:szCs w:val="28"/>
        </w:rPr>
        <w:t xml:space="preserve"> № 644 </w:t>
      </w:r>
      <w:r w:rsidR="00EC27A3">
        <w:rPr>
          <w:rFonts w:ascii="Times New Roman" w:eastAsia="Times New Roman" w:hAnsi="Times New Roman"/>
          <w:sz w:val="28"/>
          <w:szCs w:val="28"/>
        </w:rPr>
        <w:t>«</w:t>
      </w:r>
      <w:r w:rsidRPr="00DC3F15">
        <w:rPr>
          <w:rFonts w:ascii="Times New Roman" w:eastAsia="Times New Roman" w:hAnsi="Times New Roman"/>
          <w:sz w:val="28"/>
          <w:szCs w:val="28"/>
        </w:rPr>
        <w:t>Об утверждении Правил холодного водоснабжения и водоотведения и о внесении изменений в некоторые акты Правительства Российской Федерации</w:t>
      </w:r>
      <w:r w:rsidR="00EC27A3">
        <w:rPr>
          <w:rFonts w:ascii="Times New Roman" w:eastAsia="Times New Roman" w:hAnsi="Times New Roman"/>
          <w:sz w:val="28"/>
          <w:szCs w:val="28"/>
        </w:rPr>
        <w:t>»</w:t>
      </w:r>
      <w:r w:rsidRPr="00DC3F15">
        <w:rPr>
          <w:rFonts w:ascii="Times New Roman" w:eastAsia="Times New Roman" w:hAnsi="Times New Roman"/>
          <w:sz w:val="28"/>
          <w:szCs w:val="28"/>
        </w:rPr>
        <w:t>.</w:t>
      </w:r>
    </w:p>
    <w:p w14:paraId="39185782" w14:textId="55F731AD" w:rsidR="00DA4B60" w:rsidRPr="00DC3F15" w:rsidRDefault="00DA4B60" w:rsidP="00DA4B60">
      <w:pPr>
        <w:widowControl w:val="0"/>
        <w:tabs>
          <w:tab w:val="left" w:pos="360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DC3F15">
        <w:rPr>
          <w:rFonts w:ascii="Times New Roman" w:eastAsia="Times New Roman" w:hAnsi="Times New Roman"/>
          <w:sz w:val="28"/>
          <w:szCs w:val="28"/>
        </w:rPr>
        <w:t>- Постановление Правительства Российской Федерации от 26.01.</w:t>
      </w:r>
      <w:r w:rsidR="00190345">
        <w:rPr>
          <w:rFonts w:ascii="Times New Roman" w:eastAsia="Times New Roman" w:hAnsi="Times New Roman"/>
          <w:sz w:val="28"/>
          <w:szCs w:val="28"/>
        </w:rPr>
        <w:t>2024</w:t>
      </w:r>
      <w:r w:rsidRPr="00DC3F15">
        <w:rPr>
          <w:rFonts w:ascii="Times New Roman" w:eastAsia="Times New Roman" w:hAnsi="Times New Roman"/>
          <w:sz w:val="28"/>
          <w:szCs w:val="28"/>
        </w:rPr>
        <w:t xml:space="preserve"> № 6 </w:t>
      </w:r>
      <w:r w:rsidR="00EC27A3">
        <w:rPr>
          <w:rFonts w:ascii="Times New Roman" w:eastAsia="Times New Roman" w:hAnsi="Times New Roman"/>
          <w:sz w:val="28"/>
          <w:szCs w:val="28"/>
        </w:rPr>
        <w:t>«</w:t>
      </w:r>
      <w:r w:rsidRPr="00DC3F15">
        <w:rPr>
          <w:rFonts w:ascii="Times New Roman" w:eastAsia="Times New Roman" w:hAnsi="Times New Roman"/>
          <w:sz w:val="28"/>
          <w:szCs w:val="28"/>
        </w:rPr>
        <w:t>О стандартах раскрытия информации в сфере водоснабжения и водоотведения</w:t>
      </w:r>
      <w:r w:rsidR="00EC27A3">
        <w:rPr>
          <w:rFonts w:ascii="Times New Roman" w:eastAsia="Times New Roman" w:hAnsi="Times New Roman"/>
          <w:sz w:val="28"/>
          <w:szCs w:val="28"/>
        </w:rPr>
        <w:t>»</w:t>
      </w:r>
      <w:r w:rsidRPr="00DC3F15">
        <w:rPr>
          <w:rFonts w:ascii="Times New Roman" w:eastAsia="Times New Roman" w:hAnsi="Times New Roman"/>
          <w:sz w:val="28"/>
          <w:szCs w:val="28"/>
        </w:rPr>
        <w:t>.</w:t>
      </w:r>
    </w:p>
    <w:p w14:paraId="75E1D683" w14:textId="45CFA506" w:rsidR="00DA4B60" w:rsidRPr="00DC3F15" w:rsidRDefault="00DA4B60" w:rsidP="00DA4B60">
      <w:pPr>
        <w:widowControl w:val="0"/>
        <w:tabs>
          <w:tab w:val="left" w:pos="360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DC3F15">
        <w:rPr>
          <w:rFonts w:ascii="Times New Roman" w:eastAsia="Times New Roman" w:hAnsi="Times New Roman"/>
          <w:sz w:val="28"/>
          <w:szCs w:val="28"/>
        </w:rPr>
        <w:t>-Постановление Правительства Российской Федерации от 29.07.</w:t>
      </w:r>
      <w:r w:rsidR="00190345">
        <w:rPr>
          <w:rFonts w:ascii="Times New Roman" w:eastAsia="Times New Roman" w:hAnsi="Times New Roman"/>
          <w:sz w:val="28"/>
          <w:szCs w:val="28"/>
        </w:rPr>
        <w:t>2024</w:t>
      </w:r>
      <w:r w:rsidRPr="00DC3F15">
        <w:rPr>
          <w:rFonts w:ascii="Times New Roman" w:eastAsia="Times New Roman" w:hAnsi="Times New Roman"/>
          <w:sz w:val="28"/>
          <w:szCs w:val="28"/>
        </w:rPr>
        <w:t xml:space="preserve"> № 641 </w:t>
      </w:r>
      <w:r w:rsidR="00EC27A3">
        <w:rPr>
          <w:rFonts w:ascii="Times New Roman" w:eastAsia="Times New Roman" w:hAnsi="Times New Roman"/>
          <w:sz w:val="28"/>
          <w:szCs w:val="28"/>
        </w:rPr>
        <w:t>«</w:t>
      </w:r>
      <w:r w:rsidRPr="00DC3F15">
        <w:rPr>
          <w:rFonts w:ascii="Times New Roman" w:eastAsia="Times New Roman" w:hAnsi="Times New Roman"/>
          <w:sz w:val="28"/>
          <w:szCs w:val="28"/>
        </w:rPr>
        <w:t>Об инвестиционных и производственных программах организаций, осуществляющих деятельность в сфере водоснабжения и водоотведения</w:t>
      </w:r>
      <w:r w:rsidR="00EC27A3">
        <w:rPr>
          <w:rFonts w:ascii="Times New Roman" w:eastAsia="Times New Roman" w:hAnsi="Times New Roman"/>
          <w:sz w:val="28"/>
          <w:szCs w:val="28"/>
        </w:rPr>
        <w:t>»</w:t>
      </w:r>
      <w:r w:rsidRPr="00DC3F15">
        <w:rPr>
          <w:rFonts w:ascii="Times New Roman" w:eastAsia="Times New Roman" w:hAnsi="Times New Roman"/>
          <w:sz w:val="28"/>
          <w:szCs w:val="28"/>
        </w:rPr>
        <w:t>;</w:t>
      </w:r>
    </w:p>
    <w:p w14:paraId="6C833EBB" w14:textId="14D3FF5D" w:rsidR="00DA4B60" w:rsidRPr="00DC3F15" w:rsidRDefault="00DA4B60" w:rsidP="00DA4B60">
      <w:pPr>
        <w:widowControl w:val="0"/>
        <w:tabs>
          <w:tab w:val="left" w:pos="360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DC3F15">
        <w:rPr>
          <w:rFonts w:ascii="Times New Roman" w:eastAsia="Times New Roman" w:hAnsi="Times New Roman"/>
          <w:sz w:val="28"/>
          <w:szCs w:val="28"/>
        </w:rPr>
        <w:lastRenderedPageBreak/>
        <w:t>- Перечень поручений Президента Российской Федерации от 17 марта 2011 г. Пр-701.</w:t>
      </w:r>
    </w:p>
    <w:p w14:paraId="13F573DE" w14:textId="7F8DF2DD" w:rsidR="009B367F" w:rsidRPr="008557BF" w:rsidRDefault="00DA4B60" w:rsidP="00DA4B60">
      <w:pPr>
        <w:widowControl w:val="0"/>
        <w:tabs>
          <w:tab w:val="left" w:pos="360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8"/>
          <w:szCs w:val="28"/>
        </w:rPr>
      </w:pPr>
      <w:r w:rsidRPr="00BA0CFF">
        <w:rPr>
          <w:rFonts w:ascii="Times New Roman" w:eastAsia="Times New Roman" w:hAnsi="Times New Roman"/>
          <w:sz w:val="28"/>
          <w:szCs w:val="28"/>
        </w:rPr>
        <w:t xml:space="preserve">- </w:t>
      </w:r>
      <w:r w:rsidR="00346E33" w:rsidRPr="00BA0CFF">
        <w:rPr>
          <w:rFonts w:ascii="Times New Roman" w:eastAsia="Times New Roman" w:hAnsi="Times New Roman"/>
          <w:sz w:val="28"/>
          <w:szCs w:val="28"/>
        </w:rPr>
        <w:t>Т</w:t>
      </w:r>
      <w:r w:rsidRPr="00BA0CFF">
        <w:rPr>
          <w:rFonts w:ascii="Times New Roman" w:eastAsia="Times New Roman" w:hAnsi="Times New Roman"/>
          <w:sz w:val="28"/>
          <w:szCs w:val="28"/>
        </w:rPr>
        <w:t>ехническое задание</w:t>
      </w:r>
      <w:r w:rsidR="00BA0CFF" w:rsidRPr="00BA0CFF">
        <w:rPr>
          <w:rFonts w:ascii="Times New Roman" w:eastAsia="Times New Roman" w:hAnsi="Times New Roman"/>
          <w:sz w:val="28"/>
          <w:szCs w:val="28"/>
        </w:rPr>
        <w:t xml:space="preserve"> на разработку схемы </w:t>
      </w:r>
      <w:proofErr w:type="spellStart"/>
      <w:r w:rsidR="00BA0CFF" w:rsidRPr="00BA0CFF">
        <w:rPr>
          <w:rFonts w:ascii="Times New Roman" w:eastAsia="Times New Roman" w:hAnsi="Times New Roman"/>
          <w:sz w:val="28"/>
          <w:szCs w:val="28"/>
        </w:rPr>
        <w:t>ВиВ</w:t>
      </w:r>
      <w:proofErr w:type="spellEnd"/>
      <w:r w:rsidRPr="00BA0CFF">
        <w:rPr>
          <w:rFonts w:ascii="Times New Roman" w:eastAsia="Times New Roman" w:hAnsi="Times New Roman"/>
          <w:sz w:val="28"/>
          <w:szCs w:val="28"/>
        </w:rPr>
        <w:t xml:space="preserve">, утвержденное главой </w:t>
      </w:r>
      <w:r w:rsidR="00E7239F">
        <w:rPr>
          <w:rFonts w:ascii="Times New Roman" w:eastAsia="Times New Roman" w:hAnsi="Times New Roman"/>
          <w:sz w:val="28"/>
          <w:szCs w:val="28"/>
        </w:rPr>
        <w:t>Муниципального образования</w:t>
      </w:r>
      <w:r w:rsidR="00482A63">
        <w:rPr>
          <w:rFonts w:ascii="Times New Roman" w:eastAsia="Times New Roman" w:hAnsi="Times New Roman"/>
          <w:sz w:val="28"/>
          <w:szCs w:val="28"/>
        </w:rPr>
        <w:t xml:space="preserve"> </w:t>
      </w:r>
      <w:r w:rsidR="00573ECC">
        <w:rPr>
          <w:rFonts w:ascii="Times New Roman" w:eastAsia="Times New Roman" w:hAnsi="Times New Roman"/>
          <w:sz w:val="28"/>
          <w:szCs w:val="28"/>
        </w:rPr>
        <w:t>«Хатажукайское сельское поселение»</w:t>
      </w:r>
      <w:r w:rsidR="000C40B9">
        <w:rPr>
          <w:rFonts w:ascii="Times New Roman" w:eastAsia="Times New Roman" w:hAnsi="Times New Roman"/>
          <w:sz w:val="28"/>
          <w:szCs w:val="28"/>
        </w:rPr>
        <w:t xml:space="preserve"> </w:t>
      </w:r>
      <w:r w:rsidR="00E7239F">
        <w:rPr>
          <w:rFonts w:ascii="Times New Roman" w:eastAsia="Times New Roman" w:hAnsi="Times New Roman"/>
          <w:sz w:val="28"/>
          <w:szCs w:val="28"/>
        </w:rPr>
        <w:t>Шовгеновского района</w:t>
      </w:r>
      <w:r w:rsidRPr="00BA0CFF">
        <w:rPr>
          <w:rFonts w:ascii="Times New Roman" w:eastAsia="Times New Roman" w:hAnsi="Times New Roman"/>
          <w:sz w:val="28"/>
          <w:szCs w:val="28"/>
        </w:rPr>
        <w:t xml:space="preserve"> </w:t>
      </w:r>
      <w:r w:rsidR="00074AD8">
        <w:rPr>
          <w:rFonts w:ascii="Times New Roman" w:eastAsia="Times New Roman" w:hAnsi="Times New Roman"/>
          <w:sz w:val="28"/>
          <w:szCs w:val="28"/>
        </w:rPr>
        <w:t>Республики Адыгея</w:t>
      </w:r>
      <w:r w:rsidRPr="00BA0CFF">
        <w:rPr>
          <w:rFonts w:ascii="Times New Roman" w:eastAsia="Times New Roman" w:hAnsi="Times New Roman"/>
          <w:sz w:val="28"/>
          <w:szCs w:val="28"/>
        </w:rPr>
        <w:t>;</w:t>
      </w:r>
    </w:p>
    <w:p w14:paraId="4A6AB948" w14:textId="48F356D5" w:rsidR="007A3415" w:rsidRPr="00392B5E" w:rsidRDefault="007A3415" w:rsidP="007A3415">
      <w:pPr>
        <w:autoSpaceDE w:val="0"/>
        <w:autoSpaceDN w:val="0"/>
        <w:adjustRightInd w:val="0"/>
        <w:spacing w:after="0"/>
        <w:ind w:right="-284"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392B5E">
        <w:rPr>
          <w:rFonts w:ascii="Times New Roman" w:hAnsi="Times New Roman"/>
          <w:sz w:val="28"/>
          <w:szCs w:val="28"/>
          <w:lang w:eastAsia="ru-RU"/>
        </w:rPr>
        <w:t xml:space="preserve">Схема включает первоочередные мероприятия по созданию и развитию централизованных систем водоснабжения и водоотведения, повышению надежности функционирования этих систем и обеспечивающие комфортные и безопасные условия для проживания людей в </w:t>
      </w:r>
      <w:r w:rsidR="0021180A">
        <w:rPr>
          <w:rFonts w:ascii="Times New Roman" w:hAnsi="Times New Roman"/>
          <w:sz w:val="28"/>
          <w:szCs w:val="28"/>
          <w:lang w:eastAsia="ru-RU"/>
        </w:rPr>
        <w:t>Муниципальном образовании</w:t>
      </w:r>
      <w:r w:rsidR="00482A6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73ECC">
        <w:rPr>
          <w:rFonts w:ascii="Times New Roman" w:hAnsi="Times New Roman"/>
          <w:sz w:val="28"/>
          <w:szCs w:val="28"/>
          <w:lang w:eastAsia="ru-RU"/>
        </w:rPr>
        <w:t>«Хатажукайское сельское поселение»</w:t>
      </w:r>
      <w:r w:rsidR="005853C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7239F">
        <w:rPr>
          <w:rFonts w:ascii="Times New Roman" w:hAnsi="Times New Roman"/>
          <w:sz w:val="28"/>
          <w:szCs w:val="28"/>
          <w:lang w:eastAsia="ru-RU"/>
        </w:rPr>
        <w:t>Шовгеновского района</w:t>
      </w:r>
      <w:r w:rsidRPr="00392B5E">
        <w:rPr>
          <w:rFonts w:ascii="Times New Roman" w:hAnsi="Times New Roman"/>
          <w:sz w:val="28"/>
          <w:szCs w:val="28"/>
          <w:lang w:eastAsia="ru-RU"/>
        </w:rPr>
        <w:t>.</w:t>
      </w:r>
    </w:p>
    <w:p w14:paraId="0D686CD2" w14:textId="77777777" w:rsidR="00F868CB" w:rsidRPr="004466F5" w:rsidRDefault="00F868CB" w:rsidP="004466F5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  <w:sectPr w:rsidR="00F868CB" w:rsidRPr="004466F5" w:rsidSect="007B5D31">
          <w:headerReference w:type="default" r:id="rId10"/>
          <w:footerReference w:type="default" r:id="rId11"/>
          <w:pgSz w:w="11907" w:h="16840" w:code="9"/>
          <w:pgMar w:top="567" w:right="851" w:bottom="851" w:left="1701" w:header="454" w:footer="720" w:gutter="0"/>
          <w:cols w:space="720"/>
          <w:docGrid w:linePitch="299"/>
        </w:sectPr>
      </w:pPr>
    </w:p>
    <w:p w14:paraId="7A237686" w14:textId="77777777" w:rsidR="00E22DF8" w:rsidRPr="004466F5" w:rsidRDefault="00E22DF8" w:rsidP="004466F5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466F5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ПАСПОРТ СХЕМЫ</w:t>
      </w:r>
    </w:p>
    <w:p w14:paraId="3D86E266" w14:textId="77777777" w:rsidR="00E22DF8" w:rsidRPr="004466F5" w:rsidRDefault="00E22DF8" w:rsidP="004466F5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66F5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Наименование </w:t>
      </w:r>
    </w:p>
    <w:p w14:paraId="7AA8364C" w14:textId="4AFE9EC9" w:rsidR="00E22DF8" w:rsidRPr="004466F5" w:rsidRDefault="00B1748F" w:rsidP="004466F5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4D6891">
        <w:rPr>
          <w:rFonts w:ascii="Times New Roman" w:hAnsi="Times New Roman"/>
          <w:sz w:val="28"/>
          <w:szCs w:val="28"/>
          <w:lang w:eastAsia="ru-RU"/>
        </w:rPr>
        <w:t xml:space="preserve">Схема водоснабжения и водоотведения </w:t>
      </w:r>
      <w:r w:rsidR="00E7239F">
        <w:rPr>
          <w:rFonts w:ascii="Times New Roman" w:hAnsi="Times New Roman"/>
          <w:sz w:val="28"/>
          <w:szCs w:val="28"/>
          <w:lang w:eastAsia="ru-RU"/>
        </w:rPr>
        <w:t>Муниципального образования</w:t>
      </w:r>
      <w:r w:rsidR="00482A6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27B61">
        <w:rPr>
          <w:rFonts w:ascii="Times New Roman" w:hAnsi="Times New Roman"/>
          <w:sz w:val="28"/>
          <w:szCs w:val="28"/>
          <w:lang w:eastAsia="ru-RU"/>
        </w:rPr>
        <w:t>«</w:t>
      </w:r>
      <w:r w:rsidR="00E7239F">
        <w:rPr>
          <w:rFonts w:ascii="Times New Roman" w:hAnsi="Times New Roman"/>
          <w:sz w:val="28"/>
          <w:szCs w:val="28"/>
          <w:lang w:eastAsia="ru-RU"/>
        </w:rPr>
        <w:t>Хатажукайское сельское поселени</w:t>
      </w:r>
      <w:r w:rsidR="00627B61">
        <w:rPr>
          <w:rFonts w:ascii="Times New Roman" w:hAnsi="Times New Roman"/>
          <w:sz w:val="28"/>
          <w:szCs w:val="28"/>
          <w:lang w:eastAsia="ru-RU"/>
        </w:rPr>
        <w:t>е»</w:t>
      </w:r>
      <w:r w:rsidR="000C40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7239F">
        <w:rPr>
          <w:rFonts w:ascii="Times New Roman" w:hAnsi="Times New Roman"/>
          <w:sz w:val="28"/>
          <w:szCs w:val="28"/>
          <w:lang w:eastAsia="ru-RU"/>
        </w:rPr>
        <w:t>Шовгеновского района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74AD8">
        <w:rPr>
          <w:rFonts w:ascii="Times New Roman" w:hAnsi="Times New Roman"/>
          <w:sz w:val="28"/>
          <w:szCs w:val="28"/>
          <w:lang w:eastAsia="ru-RU"/>
        </w:rPr>
        <w:t>Республики Адыгея</w:t>
      </w:r>
      <w:r w:rsidRPr="004466F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22DF8" w:rsidRPr="004466F5">
        <w:rPr>
          <w:rFonts w:ascii="Times New Roman" w:hAnsi="Times New Roman"/>
          <w:sz w:val="28"/>
          <w:szCs w:val="28"/>
          <w:lang w:eastAsia="ru-RU"/>
        </w:rPr>
        <w:t xml:space="preserve">на </w:t>
      </w:r>
      <w:r w:rsidR="00190345">
        <w:rPr>
          <w:rFonts w:ascii="Times New Roman" w:hAnsi="Times New Roman"/>
          <w:sz w:val="28"/>
          <w:szCs w:val="28"/>
          <w:lang w:eastAsia="ru-RU"/>
        </w:rPr>
        <w:t>2024</w:t>
      </w:r>
      <w:r w:rsidR="00243023" w:rsidRPr="004466F5">
        <w:rPr>
          <w:rFonts w:ascii="Times New Roman" w:hAnsi="Times New Roman"/>
          <w:sz w:val="28"/>
          <w:szCs w:val="28"/>
          <w:lang w:eastAsia="ru-RU"/>
        </w:rPr>
        <w:t>-</w:t>
      </w:r>
      <w:r w:rsidR="00A04B76">
        <w:rPr>
          <w:rFonts w:ascii="Times New Roman" w:hAnsi="Times New Roman"/>
          <w:sz w:val="28"/>
          <w:szCs w:val="28"/>
          <w:lang w:eastAsia="ru-RU"/>
        </w:rPr>
        <w:t>2038</w:t>
      </w:r>
      <w:r w:rsidR="00E22DF8" w:rsidRPr="004466F5">
        <w:rPr>
          <w:rFonts w:ascii="Times New Roman" w:hAnsi="Times New Roman"/>
          <w:sz w:val="28"/>
          <w:szCs w:val="28"/>
          <w:lang w:eastAsia="ru-RU"/>
        </w:rPr>
        <w:t xml:space="preserve"> годы. </w:t>
      </w:r>
    </w:p>
    <w:p w14:paraId="2237FA3F" w14:textId="5341291C" w:rsidR="00E22DF8" w:rsidRPr="004466F5" w:rsidRDefault="00E22DF8" w:rsidP="004466F5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66F5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Инициатор проекта (муниципальный заказчик) </w:t>
      </w:r>
      <w:r w:rsidR="0070202D" w:rsidRPr="00AE4CCC">
        <w:rPr>
          <w:rFonts w:ascii="Times New Roman" w:hAnsi="Times New Roman"/>
          <w:sz w:val="28"/>
          <w:szCs w:val="28"/>
          <w:lang w:eastAsia="ru-RU"/>
        </w:rPr>
        <w:t xml:space="preserve">Администрация </w:t>
      </w:r>
      <w:r w:rsidR="00E7239F">
        <w:rPr>
          <w:rFonts w:ascii="Times New Roman" w:hAnsi="Times New Roman"/>
          <w:sz w:val="28"/>
          <w:szCs w:val="28"/>
          <w:lang w:eastAsia="ru-RU"/>
        </w:rPr>
        <w:t>Муниципального образования</w:t>
      </w:r>
      <w:r w:rsidR="00482A6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27B61">
        <w:rPr>
          <w:rFonts w:ascii="Times New Roman" w:hAnsi="Times New Roman"/>
          <w:sz w:val="28"/>
          <w:szCs w:val="28"/>
          <w:lang w:eastAsia="ru-RU"/>
        </w:rPr>
        <w:t>«</w:t>
      </w:r>
      <w:r w:rsidR="00E7239F">
        <w:rPr>
          <w:rFonts w:ascii="Times New Roman" w:hAnsi="Times New Roman"/>
          <w:sz w:val="28"/>
          <w:szCs w:val="28"/>
          <w:lang w:eastAsia="ru-RU"/>
        </w:rPr>
        <w:t>Хатажукайское сельское поселени</w:t>
      </w:r>
      <w:r w:rsidR="00627B61">
        <w:rPr>
          <w:rFonts w:ascii="Times New Roman" w:hAnsi="Times New Roman"/>
          <w:sz w:val="28"/>
          <w:szCs w:val="28"/>
          <w:lang w:eastAsia="ru-RU"/>
        </w:rPr>
        <w:t>е»</w:t>
      </w:r>
      <w:r w:rsidR="00A04B76">
        <w:rPr>
          <w:rFonts w:ascii="Times New Roman" w:hAnsi="Times New Roman"/>
          <w:sz w:val="28"/>
          <w:szCs w:val="28"/>
          <w:lang w:eastAsia="ru-RU"/>
        </w:rPr>
        <w:t xml:space="preserve"> Р</w:t>
      </w:r>
      <w:r w:rsidR="005853CC">
        <w:rPr>
          <w:rFonts w:ascii="Times New Roman" w:hAnsi="Times New Roman"/>
          <w:sz w:val="28"/>
          <w:szCs w:val="28"/>
          <w:lang w:eastAsia="ru-RU"/>
        </w:rPr>
        <w:t xml:space="preserve">еспублики </w:t>
      </w:r>
      <w:r w:rsidR="00E7239F">
        <w:rPr>
          <w:rFonts w:ascii="Times New Roman" w:hAnsi="Times New Roman"/>
          <w:sz w:val="28"/>
          <w:szCs w:val="28"/>
          <w:lang w:eastAsia="ru-RU"/>
        </w:rPr>
        <w:t>Адыгея</w:t>
      </w:r>
      <w:r w:rsidR="0070202D" w:rsidRPr="00AE4CCC">
        <w:rPr>
          <w:rFonts w:ascii="Times New Roman" w:hAnsi="Times New Roman"/>
          <w:sz w:val="28"/>
          <w:szCs w:val="28"/>
          <w:lang w:eastAsia="ru-RU"/>
        </w:rPr>
        <w:t>.</w:t>
      </w:r>
    </w:p>
    <w:p w14:paraId="6312BE5E" w14:textId="12423EC0" w:rsidR="007038EB" w:rsidRPr="007038EB" w:rsidRDefault="00E22DF8" w:rsidP="004466F5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333333"/>
          <w:sz w:val="28"/>
          <w:szCs w:val="28"/>
          <w:shd w:val="clear" w:color="auto" w:fill="FFFFFF"/>
        </w:rPr>
      </w:pPr>
      <w:r w:rsidRPr="004466F5">
        <w:rPr>
          <w:rFonts w:ascii="Times New Roman" w:hAnsi="Times New Roman"/>
          <w:b/>
          <w:bCs/>
          <w:sz w:val="28"/>
          <w:szCs w:val="28"/>
          <w:lang w:eastAsia="ru-RU"/>
        </w:rPr>
        <w:t>Местонахождение проекта</w:t>
      </w:r>
      <w:r w:rsidR="00CA7E8E" w:rsidRPr="007038EB">
        <w:rPr>
          <w:rFonts w:ascii="Times New Roman" w:hAnsi="Times New Roman"/>
          <w:sz w:val="28"/>
          <w:szCs w:val="28"/>
          <w:lang w:eastAsia="ru-RU"/>
        </w:rPr>
        <w:t>:</w:t>
      </w:r>
      <w:r w:rsidR="00261DF1" w:rsidRPr="007038E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7038EB" w:rsidRPr="007038EB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385462, Респ</w:t>
      </w:r>
      <w:r w:rsidR="007038EB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ублика</w:t>
      </w:r>
      <w:r w:rsidR="007038EB" w:rsidRPr="007038EB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Адыгея, Шовгеновский р</w:t>
      </w:r>
      <w:r w:rsidR="007038EB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айо</w:t>
      </w:r>
      <w:r w:rsidR="007038EB" w:rsidRPr="007038EB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н, аул </w:t>
      </w:r>
      <w:proofErr w:type="spellStart"/>
      <w:r w:rsidR="007038EB" w:rsidRPr="007038EB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Пшичо</w:t>
      </w:r>
      <w:proofErr w:type="spellEnd"/>
      <w:r w:rsidR="007038EB" w:rsidRPr="007038EB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, ул. Ленина, д. 51.</w:t>
      </w:r>
    </w:p>
    <w:p w14:paraId="759281F8" w14:textId="02C1E249" w:rsidR="000053AE" w:rsidRPr="004466F5" w:rsidRDefault="00E22DF8" w:rsidP="004466F5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4466F5">
        <w:rPr>
          <w:rFonts w:ascii="Times New Roman" w:hAnsi="Times New Roman"/>
          <w:b/>
          <w:bCs/>
          <w:sz w:val="28"/>
          <w:szCs w:val="28"/>
          <w:lang w:eastAsia="ru-RU"/>
        </w:rPr>
        <w:t>Нормативно-правовая база для разработки схемы</w:t>
      </w:r>
      <w:r w:rsidR="000053AE" w:rsidRPr="004466F5">
        <w:rPr>
          <w:rFonts w:ascii="Times New Roman" w:hAnsi="Times New Roman"/>
          <w:b/>
          <w:bCs/>
          <w:sz w:val="28"/>
          <w:szCs w:val="28"/>
          <w:lang w:eastAsia="ru-RU"/>
        </w:rPr>
        <w:t>:</w:t>
      </w:r>
    </w:p>
    <w:p w14:paraId="1090F3F8" w14:textId="5736D5B7" w:rsidR="00632A39" w:rsidRPr="004466F5" w:rsidRDefault="00632A39" w:rsidP="004466F5">
      <w:pPr>
        <w:tabs>
          <w:tab w:val="left" w:pos="2078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4466F5">
        <w:rPr>
          <w:rFonts w:ascii="Times New Roman" w:hAnsi="Times New Roman"/>
          <w:sz w:val="28"/>
          <w:szCs w:val="28"/>
        </w:rPr>
        <w:t>-</w:t>
      </w:r>
      <w:r w:rsidR="000267CF" w:rsidRPr="004466F5">
        <w:rPr>
          <w:rFonts w:ascii="Times New Roman" w:hAnsi="Times New Roman"/>
          <w:sz w:val="28"/>
          <w:szCs w:val="28"/>
        </w:rPr>
        <w:t xml:space="preserve"> </w:t>
      </w:r>
      <w:r w:rsidR="0002238F" w:rsidRPr="0047086A">
        <w:rPr>
          <w:rFonts w:ascii="Times New Roman" w:hAnsi="Times New Roman"/>
          <w:sz w:val="28"/>
          <w:szCs w:val="28"/>
        </w:rPr>
        <w:t xml:space="preserve">СП 31.13330.2021 </w:t>
      </w:r>
      <w:r w:rsidR="00EC27A3">
        <w:rPr>
          <w:rFonts w:ascii="Times New Roman" w:hAnsi="Times New Roman"/>
          <w:sz w:val="28"/>
          <w:szCs w:val="28"/>
        </w:rPr>
        <w:t>«</w:t>
      </w:r>
      <w:r w:rsidR="0002238F" w:rsidRPr="0047086A">
        <w:rPr>
          <w:rFonts w:ascii="Times New Roman" w:hAnsi="Times New Roman"/>
          <w:sz w:val="28"/>
          <w:szCs w:val="28"/>
        </w:rPr>
        <w:t>Водоснабжение. Наружные сети и сооружения</w:t>
      </w:r>
      <w:r w:rsidR="00EC27A3">
        <w:rPr>
          <w:rFonts w:ascii="Times New Roman" w:hAnsi="Times New Roman"/>
          <w:sz w:val="28"/>
          <w:szCs w:val="28"/>
        </w:rPr>
        <w:t>»</w:t>
      </w:r>
      <w:r w:rsidR="0002238F" w:rsidRPr="0047086A">
        <w:rPr>
          <w:rFonts w:ascii="Times New Roman" w:hAnsi="Times New Roman"/>
          <w:sz w:val="28"/>
          <w:szCs w:val="28"/>
        </w:rPr>
        <w:t>;</w:t>
      </w:r>
    </w:p>
    <w:p w14:paraId="23EC21B9" w14:textId="7338B144" w:rsidR="00632A39" w:rsidRPr="004466F5" w:rsidRDefault="00632A39" w:rsidP="004466F5">
      <w:pPr>
        <w:widowControl w:val="0"/>
        <w:tabs>
          <w:tab w:val="left" w:pos="360"/>
        </w:tabs>
        <w:autoSpaceDE w:val="0"/>
        <w:autoSpaceDN w:val="0"/>
        <w:adjustRightInd w:val="0"/>
        <w:spacing w:after="0"/>
        <w:ind w:right="18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66F5">
        <w:rPr>
          <w:rFonts w:ascii="Times New Roman" w:hAnsi="Times New Roman"/>
          <w:sz w:val="28"/>
          <w:szCs w:val="28"/>
          <w:lang w:eastAsia="ru-RU"/>
        </w:rPr>
        <w:t xml:space="preserve">- СанПиН 1.2.3685-21 </w:t>
      </w:r>
      <w:r w:rsidR="00EC27A3">
        <w:rPr>
          <w:rFonts w:ascii="Times New Roman" w:hAnsi="Times New Roman"/>
          <w:sz w:val="28"/>
          <w:szCs w:val="28"/>
          <w:lang w:eastAsia="ru-RU"/>
        </w:rPr>
        <w:t>«</w:t>
      </w:r>
      <w:r w:rsidRPr="004466F5">
        <w:rPr>
          <w:rFonts w:ascii="Times New Roman" w:hAnsi="Times New Roman"/>
          <w:sz w:val="28"/>
          <w:szCs w:val="28"/>
          <w:lang w:eastAsia="ru-RU"/>
        </w:rPr>
        <w:t>Гигиенические нормативы и требования к обеспечению безопасности и (или) безвредности для человека факторов среды обитания</w:t>
      </w:r>
      <w:r w:rsidR="00EC27A3">
        <w:rPr>
          <w:rFonts w:ascii="Times New Roman" w:hAnsi="Times New Roman"/>
          <w:sz w:val="28"/>
          <w:szCs w:val="28"/>
          <w:lang w:eastAsia="ru-RU"/>
        </w:rPr>
        <w:t>»</w:t>
      </w:r>
      <w:r w:rsidRPr="004466F5">
        <w:rPr>
          <w:rFonts w:ascii="Times New Roman" w:hAnsi="Times New Roman"/>
          <w:sz w:val="28"/>
          <w:szCs w:val="28"/>
          <w:lang w:eastAsia="ru-RU"/>
        </w:rPr>
        <w:t>;</w:t>
      </w:r>
    </w:p>
    <w:p w14:paraId="34D68BA0" w14:textId="56726E7D" w:rsidR="00632A39" w:rsidRDefault="009B3104" w:rsidP="004466F5">
      <w:pPr>
        <w:widowControl w:val="0"/>
        <w:tabs>
          <w:tab w:val="left" w:pos="360"/>
        </w:tabs>
        <w:autoSpaceDE w:val="0"/>
        <w:autoSpaceDN w:val="0"/>
        <w:adjustRightInd w:val="0"/>
        <w:spacing w:after="0"/>
        <w:ind w:right="18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66F5">
        <w:rPr>
          <w:rFonts w:ascii="Times New Roman" w:hAnsi="Times New Roman"/>
          <w:sz w:val="28"/>
          <w:szCs w:val="28"/>
          <w:lang w:eastAsia="ru-RU"/>
        </w:rPr>
        <w:t>- НЦС 81-02-14-202</w:t>
      </w:r>
      <w:r w:rsidR="00B401AB">
        <w:rPr>
          <w:rFonts w:ascii="Times New Roman" w:hAnsi="Times New Roman"/>
          <w:sz w:val="28"/>
          <w:szCs w:val="28"/>
          <w:lang w:eastAsia="ru-RU"/>
        </w:rPr>
        <w:t>4</w:t>
      </w:r>
      <w:r w:rsidRPr="004466F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32A39" w:rsidRPr="004466F5">
        <w:rPr>
          <w:rFonts w:ascii="Times New Roman" w:hAnsi="Times New Roman"/>
          <w:sz w:val="28"/>
          <w:szCs w:val="28"/>
          <w:lang w:eastAsia="ru-RU"/>
        </w:rPr>
        <w:t>Укрупненны</w:t>
      </w:r>
      <w:r w:rsidRPr="004466F5">
        <w:rPr>
          <w:rFonts w:ascii="Times New Roman" w:hAnsi="Times New Roman"/>
          <w:sz w:val="28"/>
          <w:szCs w:val="28"/>
          <w:lang w:eastAsia="ru-RU"/>
        </w:rPr>
        <w:t xml:space="preserve">е нормативы цены строительства </w:t>
      </w:r>
      <w:r w:rsidR="00EC27A3">
        <w:rPr>
          <w:rFonts w:ascii="Times New Roman" w:hAnsi="Times New Roman"/>
          <w:sz w:val="28"/>
          <w:szCs w:val="28"/>
          <w:lang w:eastAsia="ru-RU"/>
        </w:rPr>
        <w:t>«</w:t>
      </w:r>
      <w:r w:rsidR="00632A39" w:rsidRPr="004466F5">
        <w:rPr>
          <w:rFonts w:ascii="Times New Roman" w:hAnsi="Times New Roman"/>
          <w:sz w:val="28"/>
          <w:szCs w:val="28"/>
          <w:lang w:eastAsia="ru-RU"/>
        </w:rPr>
        <w:t>Наружные сети водоснабжения и канализации</w:t>
      </w:r>
      <w:r w:rsidR="00EC27A3">
        <w:rPr>
          <w:rFonts w:ascii="Times New Roman" w:hAnsi="Times New Roman"/>
          <w:sz w:val="28"/>
          <w:szCs w:val="28"/>
          <w:lang w:eastAsia="ru-RU"/>
        </w:rPr>
        <w:t>»</w:t>
      </w:r>
      <w:r w:rsidR="00B401AB">
        <w:rPr>
          <w:rFonts w:ascii="Times New Roman" w:hAnsi="Times New Roman"/>
          <w:sz w:val="28"/>
          <w:szCs w:val="28"/>
          <w:lang w:eastAsia="ru-RU"/>
        </w:rPr>
        <w:t>;</w:t>
      </w:r>
    </w:p>
    <w:p w14:paraId="0FC728F9" w14:textId="216FD841" w:rsidR="008A019F" w:rsidRPr="004466F5" w:rsidRDefault="008A019F" w:rsidP="004466F5">
      <w:pPr>
        <w:widowControl w:val="0"/>
        <w:tabs>
          <w:tab w:val="left" w:pos="360"/>
        </w:tabs>
        <w:autoSpaceDE w:val="0"/>
        <w:autoSpaceDN w:val="0"/>
        <w:adjustRightInd w:val="0"/>
        <w:spacing w:after="0"/>
        <w:ind w:right="18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>
        <w:rPr>
          <w:rFonts w:ascii="Times New Roman" w:hAnsi="Times New Roman"/>
          <w:sz w:val="28"/>
          <w:szCs w:val="28"/>
        </w:rPr>
        <w:t>СП</w:t>
      </w:r>
      <w:r w:rsidRPr="008A019F">
        <w:rPr>
          <w:rFonts w:ascii="Times New Roman" w:hAnsi="Times New Roman"/>
          <w:sz w:val="28"/>
          <w:szCs w:val="28"/>
        </w:rPr>
        <w:t xml:space="preserve"> 30.13330.2020</w:t>
      </w:r>
      <w:r>
        <w:rPr>
          <w:rFonts w:ascii="Times New Roman" w:hAnsi="Times New Roman"/>
          <w:sz w:val="28"/>
          <w:szCs w:val="28"/>
        </w:rPr>
        <w:t xml:space="preserve"> </w:t>
      </w:r>
      <w:r w:rsidR="00EC27A3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Внутренний водопровод и канализация зданий</w:t>
      </w:r>
      <w:r w:rsidR="00EC27A3">
        <w:rPr>
          <w:rFonts w:ascii="Times New Roman" w:hAnsi="Times New Roman"/>
          <w:sz w:val="28"/>
          <w:szCs w:val="28"/>
        </w:rPr>
        <w:t>»</w:t>
      </w:r>
    </w:p>
    <w:p w14:paraId="25B755AA" w14:textId="77777777" w:rsidR="00E22DF8" w:rsidRPr="004466F5" w:rsidRDefault="00E22DF8" w:rsidP="004466F5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4466F5">
        <w:rPr>
          <w:rFonts w:ascii="Times New Roman" w:hAnsi="Times New Roman"/>
          <w:b/>
          <w:bCs/>
          <w:sz w:val="28"/>
          <w:szCs w:val="28"/>
          <w:lang w:eastAsia="ru-RU"/>
        </w:rPr>
        <w:t xml:space="preserve">Цели схемы: </w:t>
      </w:r>
    </w:p>
    <w:p w14:paraId="055E1AC0" w14:textId="4165D7ED" w:rsidR="00E22DF8" w:rsidRPr="004466F5" w:rsidRDefault="00504F1D" w:rsidP="004466F5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</w:t>
      </w:r>
      <w:r w:rsidR="00E22DF8" w:rsidRPr="004466F5">
        <w:rPr>
          <w:rFonts w:ascii="Times New Roman" w:hAnsi="Times New Roman"/>
          <w:sz w:val="28"/>
          <w:szCs w:val="28"/>
          <w:lang w:eastAsia="ru-RU"/>
        </w:rPr>
        <w:t xml:space="preserve"> обеспечение развития систем централизованного водоснабжения и водоотведения для существующего</w:t>
      </w:r>
      <w:r w:rsidR="009B3104" w:rsidRPr="004466F5">
        <w:rPr>
          <w:rFonts w:ascii="Times New Roman" w:hAnsi="Times New Roman"/>
          <w:sz w:val="28"/>
          <w:szCs w:val="28"/>
          <w:lang w:eastAsia="ru-RU"/>
        </w:rPr>
        <w:t xml:space="preserve"> и перспективного</w:t>
      </w:r>
      <w:r w:rsidR="00E22DF8" w:rsidRPr="004466F5">
        <w:rPr>
          <w:rFonts w:ascii="Times New Roman" w:hAnsi="Times New Roman"/>
          <w:sz w:val="28"/>
          <w:szCs w:val="28"/>
          <w:lang w:eastAsia="ru-RU"/>
        </w:rPr>
        <w:t xml:space="preserve"> жилищного комплекса, а также объектов социально-культурного и рекреационного назначения в период </w:t>
      </w:r>
      <w:r w:rsidR="00937030" w:rsidRPr="004466F5">
        <w:rPr>
          <w:rFonts w:ascii="Times New Roman" w:hAnsi="Times New Roman"/>
          <w:sz w:val="28"/>
          <w:szCs w:val="28"/>
          <w:lang w:eastAsia="ru-RU"/>
        </w:rPr>
        <w:t xml:space="preserve">с </w:t>
      </w:r>
      <w:r w:rsidR="00190345">
        <w:rPr>
          <w:rFonts w:ascii="Times New Roman" w:hAnsi="Times New Roman"/>
          <w:sz w:val="28"/>
          <w:szCs w:val="28"/>
          <w:lang w:eastAsia="ru-RU"/>
        </w:rPr>
        <w:t>2024</w:t>
      </w:r>
      <w:r w:rsidR="00937030" w:rsidRPr="004466F5">
        <w:rPr>
          <w:rFonts w:ascii="Times New Roman" w:hAnsi="Times New Roman"/>
          <w:sz w:val="28"/>
          <w:szCs w:val="28"/>
          <w:lang w:eastAsia="ru-RU"/>
        </w:rPr>
        <w:t xml:space="preserve"> г. </w:t>
      </w:r>
      <w:r w:rsidR="00E22DF8" w:rsidRPr="004466F5">
        <w:rPr>
          <w:rFonts w:ascii="Times New Roman" w:hAnsi="Times New Roman"/>
          <w:sz w:val="28"/>
          <w:szCs w:val="28"/>
          <w:lang w:eastAsia="ru-RU"/>
        </w:rPr>
        <w:t xml:space="preserve">до </w:t>
      </w:r>
      <w:r w:rsidR="00A6335B">
        <w:rPr>
          <w:rFonts w:ascii="Times New Roman" w:hAnsi="Times New Roman"/>
          <w:sz w:val="28"/>
          <w:szCs w:val="28"/>
          <w:lang w:eastAsia="ru-RU"/>
        </w:rPr>
        <w:t>2</w:t>
      </w:r>
      <w:r w:rsidR="007038EB">
        <w:rPr>
          <w:rFonts w:ascii="Times New Roman" w:hAnsi="Times New Roman"/>
          <w:sz w:val="28"/>
          <w:szCs w:val="28"/>
          <w:lang w:eastAsia="ru-RU"/>
        </w:rPr>
        <w:t>038</w:t>
      </w:r>
      <w:r w:rsidR="00E22DF8" w:rsidRPr="004466F5">
        <w:rPr>
          <w:rFonts w:ascii="Times New Roman" w:hAnsi="Times New Roman"/>
          <w:sz w:val="28"/>
          <w:szCs w:val="28"/>
          <w:lang w:eastAsia="ru-RU"/>
        </w:rPr>
        <w:t xml:space="preserve"> г</w:t>
      </w:r>
      <w:r w:rsidR="001C2A74" w:rsidRPr="004466F5">
        <w:rPr>
          <w:rFonts w:ascii="Times New Roman" w:hAnsi="Times New Roman"/>
          <w:sz w:val="28"/>
          <w:szCs w:val="28"/>
          <w:lang w:eastAsia="ru-RU"/>
        </w:rPr>
        <w:t>.</w:t>
      </w:r>
      <w:r w:rsidR="00E22DF8" w:rsidRPr="004466F5">
        <w:rPr>
          <w:rFonts w:ascii="Times New Roman" w:hAnsi="Times New Roman"/>
          <w:sz w:val="28"/>
          <w:szCs w:val="28"/>
          <w:lang w:eastAsia="ru-RU"/>
        </w:rPr>
        <w:t xml:space="preserve">; </w:t>
      </w:r>
    </w:p>
    <w:p w14:paraId="0634EFE0" w14:textId="77777777" w:rsidR="00E22DF8" w:rsidRPr="004466F5" w:rsidRDefault="00E22DF8" w:rsidP="004466F5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66F5">
        <w:rPr>
          <w:rFonts w:ascii="Times New Roman" w:hAnsi="Times New Roman"/>
          <w:sz w:val="28"/>
          <w:szCs w:val="28"/>
          <w:lang w:eastAsia="ru-RU"/>
        </w:rPr>
        <w:t xml:space="preserve">- увеличение объемов производства коммунальной продукции (оказание услуг) по водоснабжению при повышении качества и сохранении приемлемости действующей ценовой политики; </w:t>
      </w:r>
    </w:p>
    <w:p w14:paraId="37E319BA" w14:textId="48C42F55" w:rsidR="00E22DF8" w:rsidRPr="004466F5" w:rsidRDefault="0059505A" w:rsidP="004466F5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</w:t>
      </w:r>
      <w:r w:rsidR="00E22DF8" w:rsidRPr="004466F5">
        <w:rPr>
          <w:rFonts w:ascii="Times New Roman" w:hAnsi="Times New Roman"/>
          <w:sz w:val="28"/>
          <w:szCs w:val="28"/>
          <w:lang w:eastAsia="ru-RU"/>
        </w:rPr>
        <w:t xml:space="preserve"> улучшение работы систем</w:t>
      </w:r>
      <w:r w:rsidR="00EF4703" w:rsidRPr="004466F5">
        <w:rPr>
          <w:rFonts w:ascii="Times New Roman" w:hAnsi="Times New Roman"/>
          <w:sz w:val="28"/>
          <w:szCs w:val="28"/>
          <w:lang w:eastAsia="ru-RU"/>
        </w:rPr>
        <w:t>ы</w:t>
      </w:r>
      <w:r w:rsidR="00E22DF8" w:rsidRPr="004466F5">
        <w:rPr>
          <w:rFonts w:ascii="Times New Roman" w:hAnsi="Times New Roman"/>
          <w:sz w:val="28"/>
          <w:szCs w:val="28"/>
          <w:lang w:eastAsia="ru-RU"/>
        </w:rPr>
        <w:t xml:space="preserve"> водоснабжения</w:t>
      </w:r>
      <w:r w:rsidR="0030556F" w:rsidRPr="004466F5">
        <w:rPr>
          <w:rFonts w:ascii="Times New Roman" w:hAnsi="Times New Roman"/>
          <w:sz w:val="28"/>
          <w:szCs w:val="28"/>
          <w:lang w:eastAsia="ru-RU"/>
        </w:rPr>
        <w:t xml:space="preserve"> и водоотведения</w:t>
      </w:r>
      <w:r w:rsidR="00E22DF8" w:rsidRPr="004466F5">
        <w:rPr>
          <w:rFonts w:ascii="Times New Roman" w:hAnsi="Times New Roman"/>
          <w:sz w:val="28"/>
          <w:szCs w:val="28"/>
          <w:lang w:eastAsia="ru-RU"/>
        </w:rPr>
        <w:t xml:space="preserve">; </w:t>
      </w:r>
    </w:p>
    <w:p w14:paraId="1E5EB4A3" w14:textId="77777777" w:rsidR="00E22DF8" w:rsidRPr="004466F5" w:rsidRDefault="00E22DF8" w:rsidP="004466F5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66F5"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="00B4756D" w:rsidRPr="004466F5">
        <w:rPr>
          <w:rFonts w:ascii="Times New Roman" w:hAnsi="Times New Roman"/>
          <w:sz w:val="28"/>
          <w:szCs w:val="28"/>
          <w:lang w:eastAsia="ru-RU"/>
        </w:rPr>
        <w:t>повышении</w:t>
      </w:r>
      <w:r w:rsidRPr="004466F5">
        <w:rPr>
          <w:rFonts w:ascii="Times New Roman" w:hAnsi="Times New Roman"/>
          <w:sz w:val="28"/>
          <w:szCs w:val="28"/>
          <w:lang w:eastAsia="ru-RU"/>
        </w:rPr>
        <w:t xml:space="preserve"> качества питьевой воды, поступающей к потребителям; </w:t>
      </w:r>
    </w:p>
    <w:p w14:paraId="3244904E" w14:textId="77777777" w:rsidR="00E22DF8" w:rsidRPr="004466F5" w:rsidRDefault="00E22DF8" w:rsidP="004466F5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66F5">
        <w:rPr>
          <w:rFonts w:ascii="Times New Roman" w:hAnsi="Times New Roman"/>
          <w:sz w:val="28"/>
          <w:szCs w:val="28"/>
          <w:lang w:eastAsia="ru-RU"/>
        </w:rPr>
        <w:t xml:space="preserve">- снижение вредного воздействия на окружающую среду. </w:t>
      </w:r>
    </w:p>
    <w:p w14:paraId="6E0A3FC4" w14:textId="57FE7F44" w:rsidR="00A049B5" w:rsidRPr="007038EB" w:rsidRDefault="00A049B5" w:rsidP="00F509CE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  <w:highlight w:val="cyan"/>
          <w:lang w:eastAsia="ru-RU"/>
        </w:rPr>
      </w:pPr>
    </w:p>
    <w:p w14:paraId="45AA4065" w14:textId="77777777" w:rsidR="00E22DF8" w:rsidRPr="00CB4FC4" w:rsidRDefault="00E22DF8" w:rsidP="00F509CE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CB4FC4">
        <w:rPr>
          <w:rFonts w:ascii="Times New Roman" w:hAnsi="Times New Roman"/>
          <w:b/>
          <w:bCs/>
          <w:sz w:val="28"/>
          <w:szCs w:val="28"/>
          <w:lang w:eastAsia="ru-RU"/>
        </w:rPr>
        <w:t xml:space="preserve">Сроки и этапы реализации схемы </w:t>
      </w:r>
    </w:p>
    <w:p w14:paraId="2F754B5F" w14:textId="62097BE0" w:rsidR="00E22DF8" w:rsidRPr="00CB4FC4" w:rsidRDefault="007C2BC7" w:rsidP="004466F5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B4FC4">
        <w:rPr>
          <w:rFonts w:ascii="Times New Roman" w:hAnsi="Times New Roman"/>
          <w:color w:val="000000"/>
          <w:sz w:val="28"/>
          <w:szCs w:val="28"/>
          <w:lang w:eastAsia="ru-RU"/>
        </w:rPr>
        <w:t>Э</w:t>
      </w:r>
      <w:r w:rsidR="00E22DF8" w:rsidRPr="00CB4FC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тап строительства </w:t>
      </w:r>
      <w:r w:rsidR="005C374C" w:rsidRPr="00CB4FC4">
        <w:rPr>
          <w:rFonts w:ascii="Times New Roman" w:hAnsi="Times New Roman"/>
          <w:color w:val="000000"/>
          <w:sz w:val="28"/>
          <w:szCs w:val="28"/>
          <w:lang w:eastAsia="ru-RU"/>
        </w:rPr>
        <w:t>–</w:t>
      </w:r>
      <w:r w:rsidR="00EA3FC5" w:rsidRPr="00CB4FC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5C374C" w:rsidRPr="00CB4FC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 </w:t>
      </w:r>
      <w:r w:rsidR="005618FE" w:rsidRPr="00CB4FC4">
        <w:rPr>
          <w:rFonts w:ascii="Times New Roman" w:hAnsi="Times New Roman"/>
          <w:color w:val="000000"/>
          <w:sz w:val="28"/>
          <w:szCs w:val="28"/>
          <w:lang w:eastAsia="ru-RU"/>
        </w:rPr>
        <w:t>20</w:t>
      </w:r>
      <w:r w:rsidR="009C7F86" w:rsidRPr="00CB4FC4">
        <w:rPr>
          <w:rFonts w:ascii="Times New Roman" w:hAnsi="Times New Roman"/>
          <w:color w:val="000000"/>
          <w:sz w:val="28"/>
          <w:szCs w:val="28"/>
          <w:lang w:eastAsia="ru-RU"/>
        </w:rPr>
        <w:t>2</w:t>
      </w:r>
      <w:r w:rsidR="003507D3" w:rsidRPr="00CB4FC4">
        <w:rPr>
          <w:rFonts w:ascii="Times New Roman" w:hAnsi="Times New Roman"/>
          <w:color w:val="000000"/>
          <w:sz w:val="28"/>
          <w:szCs w:val="28"/>
          <w:lang w:eastAsia="ru-RU"/>
        </w:rPr>
        <w:t>4</w:t>
      </w:r>
      <w:r w:rsidR="005C374C" w:rsidRPr="00CB4FC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по </w:t>
      </w:r>
      <w:r w:rsidR="00A04B76" w:rsidRPr="00CB4FC4">
        <w:rPr>
          <w:rFonts w:ascii="Times New Roman" w:hAnsi="Times New Roman"/>
          <w:color w:val="000000"/>
          <w:sz w:val="28"/>
          <w:szCs w:val="28"/>
          <w:lang w:eastAsia="ru-RU"/>
        </w:rPr>
        <w:t>2038</w:t>
      </w:r>
      <w:r w:rsidR="00E22DF8" w:rsidRPr="00CB4FC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годы: </w:t>
      </w:r>
    </w:p>
    <w:p w14:paraId="41D93C7A" w14:textId="77777777" w:rsidR="00E22DF8" w:rsidRPr="00CB4FC4" w:rsidRDefault="00E22DF8" w:rsidP="004466F5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CB4FC4">
        <w:rPr>
          <w:rFonts w:ascii="Times New Roman" w:hAnsi="Times New Roman"/>
          <w:b/>
          <w:bCs/>
          <w:sz w:val="28"/>
          <w:szCs w:val="28"/>
          <w:lang w:eastAsia="ru-RU"/>
        </w:rPr>
        <w:t xml:space="preserve">Финансовые ресурсы, необходимые для реализации схемы </w:t>
      </w:r>
    </w:p>
    <w:p w14:paraId="45F1DA4E" w14:textId="7B916685" w:rsidR="003F5B15" w:rsidRPr="00CB4FC4" w:rsidRDefault="003F5B15" w:rsidP="004466F5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CB4FC4">
        <w:rPr>
          <w:rFonts w:ascii="Times New Roman" w:hAnsi="Times New Roman"/>
          <w:bCs/>
          <w:sz w:val="28"/>
          <w:szCs w:val="28"/>
          <w:lang w:eastAsia="ru-RU"/>
        </w:rPr>
        <w:t>Финансирование схемы водоснабжения и водоотведения</w:t>
      </w:r>
      <w:r w:rsidR="00EC10E2" w:rsidRPr="00CB4FC4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E7239F" w:rsidRPr="00CB4FC4">
        <w:rPr>
          <w:rFonts w:ascii="Times New Roman" w:hAnsi="Times New Roman"/>
          <w:bCs/>
          <w:sz w:val="28"/>
          <w:szCs w:val="28"/>
          <w:lang w:eastAsia="ru-RU"/>
        </w:rPr>
        <w:t>Муниципального образования</w:t>
      </w:r>
      <w:r w:rsidR="00482A63" w:rsidRPr="00CB4FC4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573ECC" w:rsidRPr="00CB4FC4">
        <w:rPr>
          <w:rFonts w:ascii="Times New Roman" w:hAnsi="Times New Roman"/>
          <w:bCs/>
          <w:sz w:val="28"/>
          <w:szCs w:val="28"/>
          <w:lang w:eastAsia="ru-RU"/>
        </w:rPr>
        <w:t>«Хатажукайское сельское поселение»</w:t>
      </w:r>
      <w:r w:rsidRPr="00CB4FC4">
        <w:rPr>
          <w:rFonts w:ascii="Times New Roman" w:hAnsi="Times New Roman"/>
          <w:bCs/>
          <w:sz w:val="28"/>
          <w:szCs w:val="28"/>
          <w:lang w:eastAsia="ru-RU"/>
        </w:rPr>
        <w:t>:</w:t>
      </w:r>
    </w:p>
    <w:p w14:paraId="6A50AED6" w14:textId="122577AF" w:rsidR="003F5B15" w:rsidRPr="00CB4FC4" w:rsidRDefault="003F5B15" w:rsidP="004466F5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CB4FC4">
        <w:rPr>
          <w:rFonts w:ascii="Times New Roman" w:hAnsi="Times New Roman"/>
          <w:bCs/>
          <w:sz w:val="28"/>
          <w:szCs w:val="28"/>
          <w:lang w:eastAsia="ru-RU"/>
        </w:rPr>
        <w:t xml:space="preserve">- </w:t>
      </w:r>
      <w:r w:rsidR="003507D3" w:rsidRPr="00CB4FC4">
        <w:rPr>
          <w:rFonts w:ascii="Times New Roman" w:hAnsi="Times New Roman"/>
          <w:bCs/>
          <w:sz w:val="28"/>
          <w:szCs w:val="28"/>
          <w:lang w:eastAsia="ru-RU"/>
        </w:rPr>
        <w:t xml:space="preserve">в </w:t>
      </w:r>
      <w:r w:rsidRPr="00CB4FC4">
        <w:rPr>
          <w:rFonts w:ascii="Times New Roman" w:hAnsi="Times New Roman"/>
          <w:bCs/>
          <w:sz w:val="28"/>
          <w:szCs w:val="28"/>
          <w:lang w:eastAsia="ru-RU"/>
        </w:rPr>
        <w:t>сфере водоснабжения составляет</w:t>
      </w:r>
      <w:r w:rsidR="00D152E3" w:rsidRPr="00CB4FC4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CB4FC4" w:rsidRPr="00CB4FC4">
        <w:rPr>
          <w:rFonts w:ascii="Times New Roman" w:hAnsi="Times New Roman"/>
          <w:sz w:val="28"/>
          <w:szCs w:val="28"/>
          <w:lang w:eastAsia="ru-RU"/>
        </w:rPr>
        <w:t>0,0</w:t>
      </w:r>
      <w:r w:rsidR="000B6DE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B4FC4">
        <w:rPr>
          <w:rFonts w:ascii="Times New Roman" w:hAnsi="Times New Roman"/>
          <w:bCs/>
          <w:sz w:val="28"/>
          <w:szCs w:val="28"/>
          <w:lang w:eastAsia="ru-RU"/>
        </w:rPr>
        <w:t>тыс. рублей.</w:t>
      </w:r>
    </w:p>
    <w:p w14:paraId="6EC13B8C" w14:textId="0E4DC154" w:rsidR="005853CC" w:rsidRPr="00CB4FC4" w:rsidRDefault="003F5B15" w:rsidP="004466F5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8"/>
          <w:szCs w:val="28"/>
          <w:lang w:eastAsia="ru-RU"/>
        </w:rPr>
        <w:sectPr w:rsidR="005853CC" w:rsidRPr="00CB4FC4" w:rsidSect="007B5D31">
          <w:pgSz w:w="11907" w:h="16840" w:code="9"/>
          <w:pgMar w:top="851" w:right="567" w:bottom="851" w:left="1701" w:header="454" w:footer="720" w:gutter="0"/>
          <w:cols w:space="720"/>
          <w:docGrid w:linePitch="299"/>
        </w:sectPr>
      </w:pPr>
      <w:r w:rsidRPr="00CB4FC4">
        <w:rPr>
          <w:rFonts w:ascii="Times New Roman" w:hAnsi="Times New Roman"/>
          <w:bCs/>
          <w:sz w:val="28"/>
          <w:szCs w:val="28"/>
          <w:lang w:eastAsia="ru-RU"/>
        </w:rPr>
        <w:t xml:space="preserve">- </w:t>
      </w:r>
      <w:r w:rsidR="003507D3" w:rsidRPr="00CB4FC4">
        <w:rPr>
          <w:rFonts w:ascii="Times New Roman" w:hAnsi="Times New Roman"/>
          <w:bCs/>
          <w:sz w:val="28"/>
          <w:szCs w:val="28"/>
          <w:lang w:eastAsia="ru-RU"/>
        </w:rPr>
        <w:t>в</w:t>
      </w:r>
      <w:r w:rsidRPr="00CB4FC4">
        <w:rPr>
          <w:rFonts w:ascii="Times New Roman" w:hAnsi="Times New Roman"/>
          <w:bCs/>
          <w:sz w:val="28"/>
          <w:szCs w:val="28"/>
          <w:lang w:eastAsia="ru-RU"/>
        </w:rPr>
        <w:t xml:space="preserve"> сфере водоотведения составляет </w:t>
      </w:r>
      <w:r w:rsidR="00CB4FC4" w:rsidRPr="00CB4FC4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0,0</w:t>
      </w:r>
      <w:r w:rsidR="00843C25" w:rsidRPr="00CB4FC4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CB4FC4">
        <w:rPr>
          <w:rFonts w:ascii="Times New Roman" w:hAnsi="Times New Roman"/>
          <w:bCs/>
          <w:sz w:val="28"/>
          <w:szCs w:val="28"/>
          <w:lang w:eastAsia="ru-RU"/>
        </w:rPr>
        <w:t>тыс. рублей.</w:t>
      </w:r>
    </w:p>
    <w:p w14:paraId="66CB4C62" w14:textId="1E66A3CF" w:rsidR="001B7122" w:rsidRPr="00CB4FC4" w:rsidRDefault="00E22DF8" w:rsidP="00733B13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Cs/>
          <w:sz w:val="28"/>
          <w:szCs w:val="28"/>
          <w:lang w:eastAsia="ru-RU"/>
        </w:rPr>
      </w:pPr>
      <w:r w:rsidRPr="00CB4FC4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Ожидаемые результаты от реализации мероприятий схемы</w:t>
      </w:r>
    </w:p>
    <w:p w14:paraId="203E4AC2" w14:textId="77777777" w:rsidR="001B7122" w:rsidRPr="00CB4FC4" w:rsidRDefault="001B7122" w:rsidP="004466F5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CB4FC4">
        <w:rPr>
          <w:rFonts w:ascii="Times New Roman" w:hAnsi="Times New Roman"/>
          <w:b/>
          <w:bCs/>
          <w:sz w:val="28"/>
          <w:szCs w:val="28"/>
          <w:lang w:eastAsia="ru-RU"/>
        </w:rPr>
        <w:t>Водоснабжения</w:t>
      </w:r>
    </w:p>
    <w:p w14:paraId="10C6B152" w14:textId="77777777" w:rsidR="001B7122" w:rsidRPr="00CB4FC4" w:rsidRDefault="001B7122" w:rsidP="004466F5">
      <w:pPr>
        <w:numPr>
          <w:ilvl w:val="0"/>
          <w:numId w:val="1"/>
        </w:numPr>
        <w:spacing w:after="0"/>
        <w:ind w:left="34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CB4FC4">
        <w:rPr>
          <w:rFonts w:ascii="Times New Roman" w:eastAsia="Times New Roman" w:hAnsi="Times New Roman"/>
          <w:sz w:val="28"/>
          <w:szCs w:val="28"/>
        </w:rPr>
        <w:t xml:space="preserve">Повышение качества услуг водоснабжения </w:t>
      </w:r>
    </w:p>
    <w:p w14:paraId="318D5D26" w14:textId="77777777" w:rsidR="001B7122" w:rsidRPr="00CB4FC4" w:rsidRDefault="001B7122" w:rsidP="004466F5">
      <w:pPr>
        <w:numPr>
          <w:ilvl w:val="0"/>
          <w:numId w:val="1"/>
        </w:numPr>
        <w:spacing w:after="0"/>
        <w:ind w:left="34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CB4FC4">
        <w:rPr>
          <w:rFonts w:ascii="Times New Roman" w:eastAsia="Times New Roman" w:hAnsi="Times New Roman"/>
          <w:sz w:val="28"/>
          <w:szCs w:val="28"/>
        </w:rPr>
        <w:t xml:space="preserve">Прогноз и предупреждение загрязнения и истощения пресных подземных и поверхностных вод. </w:t>
      </w:r>
    </w:p>
    <w:p w14:paraId="173B43CA" w14:textId="77777777" w:rsidR="001B7122" w:rsidRPr="00CB4FC4" w:rsidRDefault="001B7122" w:rsidP="004466F5">
      <w:pPr>
        <w:numPr>
          <w:ilvl w:val="0"/>
          <w:numId w:val="1"/>
        </w:numPr>
        <w:spacing w:after="0"/>
        <w:ind w:left="34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CB4FC4">
        <w:rPr>
          <w:rFonts w:ascii="Times New Roman" w:eastAsia="Times New Roman" w:hAnsi="Times New Roman"/>
          <w:sz w:val="28"/>
          <w:szCs w:val="28"/>
        </w:rPr>
        <w:t xml:space="preserve"> Установление оптимального значения нормативов потребления воды с учетом применения эффективных технологических решений, использования современных материалов и оборудования.</w:t>
      </w:r>
    </w:p>
    <w:p w14:paraId="57A44CB6" w14:textId="77777777" w:rsidR="001B7122" w:rsidRPr="00CB4FC4" w:rsidRDefault="001B7122" w:rsidP="004466F5">
      <w:pPr>
        <w:numPr>
          <w:ilvl w:val="0"/>
          <w:numId w:val="1"/>
        </w:numPr>
        <w:spacing w:after="0"/>
        <w:ind w:left="34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CB4FC4">
        <w:rPr>
          <w:rFonts w:ascii="Times New Roman" w:eastAsia="Times New Roman" w:hAnsi="Times New Roman"/>
          <w:sz w:val="28"/>
          <w:szCs w:val="28"/>
        </w:rPr>
        <w:t xml:space="preserve"> Внедрение новых методик и современных технологий, в том числе энергосберегающ</w:t>
      </w:r>
      <w:r w:rsidR="00423ED5" w:rsidRPr="00CB4FC4">
        <w:rPr>
          <w:rFonts w:ascii="Times New Roman" w:eastAsia="Times New Roman" w:hAnsi="Times New Roman"/>
          <w:sz w:val="28"/>
          <w:szCs w:val="28"/>
        </w:rPr>
        <w:t xml:space="preserve">их, в функционировании системы </w:t>
      </w:r>
      <w:r w:rsidRPr="00CB4FC4">
        <w:rPr>
          <w:rFonts w:ascii="Times New Roman" w:eastAsia="Times New Roman" w:hAnsi="Times New Roman"/>
          <w:sz w:val="28"/>
          <w:szCs w:val="28"/>
        </w:rPr>
        <w:t>водоснабжения.</w:t>
      </w:r>
    </w:p>
    <w:p w14:paraId="551FC206" w14:textId="77777777" w:rsidR="001B7122" w:rsidRPr="00CB4FC4" w:rsidRDefault="001B7122" w:rsidP="004466F5">
      <w:pPr>
        <w:numPr>
          <w:ilvl w:val="0"/>
          <w:numId w:val="1"/>
        </w:numPr>
        <w:spacing w:after="0"/>
        <w:ind w:left="34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CB4FC4">
        <w:rPr>
          <w:rFonts w:ascii="Times New Roman" w:eastAsia="Times New Roman" w:hAnsi="Times New Roman"/>
          <w:sz w:val="28"/>
          <w:szCs w:val="28"/>
        </w:rPr>
        <w:t>Определение затра</w:t>
      </w:r>
      <w:r w:rsidR="00AE76D4" w:rsidRPr="00CB4FC4">
        <w:rPr>
          <w:rFonts w:ascii="Times New Roman" w:eastAsia="Times New Roman" w:hAnsi="Times New Roman"/>
          <w:sz w:val="28"/>
          <w:szCs w:val="28"/>
        </w:rPr>
        <w:t>т на реализацию мероприятий</w:t>
      </w:r>
      <w:r w:rsidRPr="00CB4FC4">
        <w:rPr>
          <w:rFonts w:ascii="Times New Roman" w:eastAsia="Times New Roman" w:hAnsi="Times New Roman"/>
          <w:sz w:val="28"/>
          <w:szCs w:val="28"/>
        </w:rPr>
        <w:t>.</w:t>
      </w:r>
    </w:p>
    <w:p w14:paraId="3E634D33" w14:textId="57B1495D" w:rsidR="001B7122" w:rsidRPr="00CB4FC4" w:rsidRDefault="001B7122" w:rsidP="004466F5">
      <w:pPr>
        <w:pStyle w:val="a8"/>
        <w:numPr>
          <w:ilvl w:val="0"/>
          <w:numId w:val="1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CB4FC4">
        <w:rPr>
          <w:rFonts w:ascii="Times New Roman" w:hAnsi="Times New Roman"/>
          <w:sz w:val="28"/>
          <w:szCs w:val="28"/>
        </w:rPr>
        <w:t>Обеспечение надежности, качества и эффективности работы системы</w:t>
      </w:r>
      <w:r w:rsidR="008D280F" w:rsidRPr="00CB4FC4">
        <w:rPr>
          <w:rFonts w:ascii="Times New Roman" w:hAnsi="Times New Roman"/>
          <w:sz w:val="28"/>
          <w:szCs w:val="28"/>
        </w:rPr>
        <w:t xml:space="preserve"> </w:t>
      </w:r>
      <w:r w:rsidRPr="00CB4FC4">
        <w:rPr>
          <w:rFonts w:ascii="Times New Roman" w:hAnsi="Times New Roman"/>
          <w:sz w:val="28"/>
          <w:szCs w:val="28"/>
        </w:rPr>
        <w:t>водоснабжения</w:t>
      </w:r>
      <w:r w:rsidR="009F569C" w:rsidRPr="00CB4FC4">
        <w:rPr>
          <w:rFonts w:ascii="Times New Roman" w:hAnsi="Times New Roman"/>
          <w:sz w:val="28"/>
          <w:szCs w:val="28"/>
        </w:rPr>
        <w:t xml:space="preserve"> и водоотведения</w:t>
      </w:r>
      <w:r w:rsidR="008D280F" w:rsidRPr="00CB4FC4">
        <w:rPr>
          <w:rFonts w:ascii="Times New Roman" w:hAnsi="Times New Roman"/>
          <w:sz w:val="28"/>
          <w:szCs w:val="28"/>
        </w:rPr>
        <w:t xml:space="preserve"> </w:t>
      </w:r>
      <w:r w:rsidRPr="00CB4FC4">
        <w:rPr>
          <w:rFonts w:ascii="Times New Roman" w:hAnsi="Times New Roman"/>
          <w:sz w:val="28"/>
          <w:szCs w:val="28"/>
        </w:rPr>
        <w:t>в соответствии с планируемыми потребностями</w:t>
      </w:r>
      <w:r w:rsidR="008D280F" w:rsidRPr="00CB4FC4">
        <w:rPr>
          <w:rFonts w:ascii="Times New Roman" w:hAnsi="Times New Roman"/>
          <w:sz w:val="28"/>
          <w:szCs w:val="28"/>
        </w:rPr>
        <w:t xml:space="preserve"> </w:t>
      </w:r>
      <w:r w:rsidRPr="00CB4FC4">
        <w:rPr>
          <w:rFonts w:ascii="Times New Roman" w:hAnsi="Times New Roman"/>
          <w:sz w:val="28"/>
          <w:szCs w:val="28"/>
        </w:rPr>
        <w:t xml:space="preserve">развития </w:t>
      </w:r>
      <w:r w:rsidR="00B705EE">
        <w:rPr>
          <w:rFonts w:ascii="Times New Roman" w:hAnsi="Times New Roman"/>
          <w:sz w:val="28"/>
          <w:szCs w:val="28"/>
        </w:rPr>
        <w:t>м</w:t>
      </w:r>
      <w:r w:rsidR="00E7239F" w:rsidRPr="00CB4FC4">
        <w:rPr>
          <w:rFonts w:ascii="Times New Roman" w:hAnsi="Times New Roman"/>
          <w:sz w:val="28"/>
          <w:szCs w:val="28"/>
        </w:rPr>
        <w:t>униципального образования</w:t>
      </w:r>
      <w:r w:rsidR="00482A63" w:rsidRPr="00CB4FC4">
        <w:rPr>
          <w:rFonts w:ascii="Times New Roman" w:hAnsi="Times New Roman"/>
          <w:sz w:val="28"/>
          <w:szCs w:val="28"/>
        </w:rPr>
        <w:t xml:space="preserve"> </w:t>
      </w:r>
      <w:r w:rsidR="00573ECC" w:rsidRPr="00CB4FC4">
        <w:rPr>
          <w:rFonts w:ascii="Times New Roman" w:hAnsi="Times New Roman"/>
          <w:sz w:val="28"/>
          <w:szCs w:val="28"/>
        </w:rPr>
        <w:t>«Хатажукайское сельское поселение»</w:t>
      </w:r>
      <w:r w:rsidR="00B705EE">
        <w:rPr>
          <w:rFonts w:ascii="Times New Roman" w:hAnsi="Times New Roman"/>
          <w:sz w:val="28"/>
          <w:szCs w:val="28"/>
        </w:rPr>
        <w:t xml:space="preserve"> </w:t>
      </w:r>
      <w:r w:rsidRPr="00CB4FC4">
        <w:rPr>
          <w:rFonts w:ascii="Times New Roman" w:hAnsi="Times New Roman"/>
          <w:sz w:val="28"/>
          <w:szCs w:val="28"/>
        </w:rPr>
        <w:t xml:space="preserve">на период до </w:t>
      </w:r>
      <w:r w:rsidR="00A04B76" w:rsidRPr="00CB4FC4">
        <w:rPr>
          <w:rFonts w:ascii="Times New Roman" w:hAnsi="Times New Roman"/>
          <w:sz w:val="28"/>
          <w:szCs w:val="28"/>
        </w:rPr>
        <w:t>2038</w:t>
      </w:r>
      <w:r w:rsidRPr="00CB4FC4">
        <w:rPr>
          <w:rFonts w:ascii="Times New Roman" w:hAnsi="Times New Roman"/>
          <w:sz w:val="28"/>
          <w:szCs w:val="28"/>
        </w:rPr>
        <w:t xml:space="preserve"> года</w:t>
      </w:r>
      <w:r w:rsidR="009F569C" w:rsidRPr="00CB4FC4">
        <w:rPr>
          <w:rFonts w:ascii="Times New Roman" w:hAnsi="Times New Roman"/>
          <w:sz w:val="28"/>
          <w:szCs w:val="28"/>
        </w:rPr>
        <w:t>.</w:t>
      </w:r>
    </w:p>
    <w:p w14:paraId="02958263" w14:textId="77777777" w:rsidR="00480A19" w:rsidRPr="004466F5" w:rsidRDefault="00480A19" w:rsidP="004466F5">
      <w:pPr>
        <w:pStyle w:val="Default0"/>
        <w:spacing w:line="276" w:lineRule="auto"/>
        <w:jc w:val="center"/>
        <w:rPr>
          <w:b/>
          <w:bCs/>
          <w:sz w:val="28"/>
          <w:szCs w:val="28"/>
        </w:rPr>
      </w:pPr>
    </w:p>
    <w:p w14:paraId="3CB7AFCF" w14:textId="261FD002" w:rsidR="00EC1657" w:rsidRPr="004466F5" w:rsidRDefault="002151CF" w:rsidP="004466F5">
      <w:pPr>
        <w:pStyle w:val="Default0"/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EC1657" w:rsidRPr="004466F5">
        <w:rPr>
          <w:b/>
          <w:bCs/>
          <w:sz w:val="28"/>
          <w:szCs w:val="28"/>
        </w:rPr>
        <w:lastRenderedPageBreak/>
        <w:t xml:space="preserve">Характеристика </w:t>
      </w:r>
      <w:r w:rsidR="00B705EE">
        <w:rPr>
          <w:b/>
          <w:bCs/>
          <w:sz w:val="28"/>
          <w:szCs w:val="28"/>
        </w:rPr>
        <w:t>м</w:t>
      </w:r>
      <w:r w:rsidR="00E7239F">
        <w:rPr>
          <w:b/>
          <w:bCs/>
          <w:sz w:val="28"/>
          <w:szCs w:val="28"/>
        </w:rPr>
        <w:t>униципального образования</w:t>
      </w:r>
      <w:r w:rsidR="00482A63">
        <w:rPr>
          <w:b/>
          <w:bCs/>
          <w:sz w:val="28"/>
          <w:szCs w:val="28"/>
        </w:rPr>
        <w:t xml:space="preserve"> </w:t>
      </w:r>
      <w:r w:rsidR="00573ECC">
        <w:rPr>
          <w:b/>
          <w:bCs/>
          <w:sz w:val="28"/>
          <w:szCs w:val="28"/>
        </w:rPr>
        <w:t>«Хатажукайское сельское поселение»</w:t>
      </w:r>
    </w:p>
    <w:p w14:paraId="1494B213" w14:textId="3137BA11" w:rsidR="00074AD8" w:rsidRDefault="00074AD8" w:rsidP="002B055C">
      <w:pPr>
        <w:pStyle w:val="af3"/>
        <w:spacing w:line="276" w:lineRule="auto"/>
        <w:ind w:left="0" w:right="113" w:firstLine="720"/>
        <w:jc w:val="both"/>
        <w:rPr>
          <w:sz w:val="28"/>
          <w:szCs w:val="28"/>
        </w:rPr>
      </w:pPr>
      <w:r w:rsidRPr="00074AD8">
        <w:rPr>
          <w:sz w:val="28"/>
          <w:szCs w:val="28"/>
        </w:rPr>
        <w:t xml:space="preserve">          Поселение объединяет 5 населенных пунктов: аул </w:t>
      </w:r>
      <w:proofErr w:type="spellStart"/>
      <w:r w:rsidRPr="00074AD8">
        <w:rPr>
          <w:sz w:val="28"/>
          <w:szCs w:val="28"/>
        </w:rPr>
        <w:t>Пшичо</w:t>
      </w:r>
      <w:proofErr w:type="spellEnd"/>
      <w:r w:rsidRPr="00074AD8">
        <w:rPr>
          <w:sz w:val="28"/>
          <w:szCs w:val="28"/>
        </w:rPr>
        <w:t xml:space="preserve">, </w:t>
      </w:r>
      <w:proofErr w:type="spellStart"/>
      <w:r w:rsidRPr="00074AD8">
        <w:rPr>
          <w:sz w:val="28"/>
          <w:szCs w:val="28"/>
        </w:rPr>
        <w:t>Кабехабль</w:t>
      </w:r>
      <w:proofErr w:type="spellEnd"/>
      <w:r w:rsidRPr="00074AD8">
        <w:rPr>
          <w:sz w:val="28"/>
          <w:szCs w:val="28"/>
        </w:rPr>
        <w:t xml:space="preserve">, </w:t>
      </w:r>
      <w:proofErr w:type="spellStart"/>
      <w:r w:rsidRPr="00074AD8">
        <w:rPr>
          <w:sz w:val="28"/>
          <w:szCs w:val="28"/>
        </w:rPr>
        <w:t>Хатажукай</w:t>
      </w:r>
      <w:proofErr w:type="spellEnd"/>
      <w:r w:rsidRPr="00074AD8">
        <w:rPr>
          <w:sz w:val="28"/>
          <w:szCs w:val="28"/>
        </w:rPr>
        <w:t xml:space="preserve">, </w:t>
      </w:r>
      <w:proofErr w:type="spellStart"/>
      <w:r w:rsidRPr="00074AD8">
        <w:rPr>
          <w:sz w:val="28"/>
          <w:szCs w:val="28"/>
        </w:rPr>
        <w:t>Пшизов</w:t>
      </w:r>
      <w:proofErr w:type="spellEnd"/>
      <w:r w:rsidRPr="00074AD8">
        <w:rPr>
          <w:sz w:val="28"/>
          <w:szCs w:val="28"/>
        </w:rPr>
        <w:t xml:space="preserve"> и поселок Лесхозный. Центр поселения – аул </w:t>
      </w:r>
      <w:proofErr w:type="spellStart"/>
      <w:r w:rsidRPr="00074AD8">
        <w:rPr>
          <w:sz w:val="28"/>
          <w:szCs w:val="28"/>
        </w:rPr>
        <w:t>Пшичо</w:t>
      </w:r>
      <w:proofErr w:type="spellEnd"/>
      <w:r w:rsidRPr="00074AD8">
        <w:rPr>
          <w:sz w:val="28"/>
          <w:szCs w:val="28"/>
        </w:rPr>
        <w:t>.</w:t>
      </w:r>
    </w:p>
    <w:p w14:paraId="0EA0D145" w14:textId="44644B16" w:rsidR="002B055C" w:rsidRPr="000C3E1C" w:rsidRDefault="00F03EDE" w:rsidP="002B055C">
      <w:pPr>
        <w:pStyle w:val="af3"/>
        <w:spacing w:line="276" w:lineRule="auto"/>
        <w:ind w:left="0" w:right="113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573ECC">
        <w:rPr>
          <w:sz w:val="28"/>
          <w:szCs w:val="28"/>
        </w:rPr>
        <w:t>«Хатажукайское сельское поселение»</w:t>
      </w:r>
      <w:r w:rsidR="002B055C" w:rsidRPr="000C3E1C">
        <w:rPr>
          <w:sz w:val="28"/>
          <w:szCs w:val="28"/>
        </w:rPr>
        <w:t xml:space="preserve"> расположено на севере района. Земли поселения раскинулись на берегах Фарса и Лабы, поросших лесами, остатками некогда густых лесов, покрывавших эти места. Местные достопримечательности: крупный лесной массив – Черный лес, охраняемый государством, и несколько интереснейших памятников археологии - курганных могильников и поселении древних эпох. </w:t>
      </w:r>
    </w:p>
    <w:p w14:paraId="0456981E" w14:textId="56A16BCC" w:rsidR="002B055C" w:rsidRPr="000C3E1C" w:rsidRDefault="002B055C" w:rsidP="002B055C">
      <w:pPr>
        <w:pStyle w:val="af3"/>
        <w:spacing w:line="276" w:lineRule="auto"/>
        <w:ind w:left="0" w:right="113" w:firstLine="720"/>
        <w:jc w:val="both"/>
        <w:rPr>
          <w:sz w:val="28"/>
          <w:szCs w:val="28"/>
        </w:rPr>
      </w:pPr>
      <w:r w:rsidRPr="000C3E1C">
        <w:rPr>
          <w:sz w:val="28"/>
          <w:szCs w:val="28"/>
        </w:rPr>
        <w:t xml:space="preserve">           В поселении расположен старейший, по последним данным, населенный пункт района – аул </w:t>
      </w:r>
      <w:proofErr w:type="spellStart"/>
      <w:r w:rsidRPr="000C3E1C">
        <w:rPr>
          <w:sz w:val="28"/>
          <w:szCs w:val="28"/>
        </w:rPr>
        <w:t>Кабехабль</w:t>
      </w:r>
      <w:proofErr w:type="spellEnd"/>
      <w:r w:rsidRPr="000C3E1C">
        <w:rPr>
          <w:sz w:val="28"/>
          <w:szCs w:val="28"/>
        </w:rPr>
        <w:t xml:space="preserve">, основанный в 1832 году. </w:t>
      </w:r>
    </w:p>
    <w:p w14:paraId="09167C5C" w14:textId="757D70F1" w:rsidR="002B055C" w:rsidRPr="000C3E1C" w:rsidRDefault="002B055C" w:rsidP="002B055C">
      <w:pPr>
        <w:pStyle w:val="af3"/>
        <w:spacing w:line="276" w:lineRule="auto"/>
        <w:ind w:left="0" w:right="113" w:firstLine="720"/>
        <w:jc w:val="both"/>
        <w:rPr>
          <w:sz w:val="28"/>
          <w:szCs w:val="28"/>
        </w:rPr>
      </w:pPr>
      <w:r w:rsidRPr="000C3E1C">
        <w:rPr>
          <w:sz w:val="28"/>
          <w:szCs w:val="28"/>
        </w:rPr>
        <w:t xml:space="preserve">           Аулы </w:t>
      </w:r>
      <w:proofErr w:type="spellStart"/>
      <w:r w:rsidRPr="000C3E1C">
        <w:rPr>
          <w:sz w:val="28"/>
          <w:szCs w:val="28"/>
        </w:rPr>
        <w:t>Пшичо</w:t>
      </w:r>
      <w:proofErr w:type="spellEnd"/>
      <w:r w:rsidRPr="000C3E1C">
        <w:rPr>
          <w:sz w:val="28"/>
          <w:szCs w:val="28"/>
        </w:rPr>
        <w:t xml:space="preserve"> и </w:t>
      </w:r>
      <w:proofErr w:type="spellStart"/>
      <w:r w:rsidRPr="000C3E1C">
        <w:rPr>
          <w:sz w:val="28"/>
          <w:szCs w:val="28"/>
        </w:rPr>
        <w:t>Хатажукай</w:t>
      </w:r>
      <w:proofErr w:type="spellEnd"/>
      <w:r w:rsidRPr="000C3E1C">
        <w:rPr>
          <w:sz w:val="28"/>
          <w:szCs w:val="28"/>
        </w:rPr>
        <w:t xml:space="preserve"> обосновались здесь около 1840 года, </w:t>
      </w:r>
      <w:proofErr w:type="spellStart"/>
      <w:r w:rsidRPr="000C3E1C">
        <w:rPr>
          <w:sz w:val="28"/>
          <w:szCs w:val="28"/>
        </w:rPr>
        <w:t>переместившисьс</w:t>
      </w:r>
      <w:proofErr w:type="spellEnd"/>
      <w:r w:rsidRPr="000C3E1C">
        <w:rPr>
          <w:sz w:val="28"/>
          <w:szCs w:val="28"/>
        </w:rPr>
        <w:t xml:space="preserve"> гор в ходе Кавказской  войны, аул </w:t>
      </w:r>
      <w:proofErr w:type="spellStart"/>
      <w:r w:rsidRPr="000C3E1C">
        <w:rPr>
          <w:sz w:val="28"/>
          <w:szCs w:val="28"/>
        </w:rPr>
        <w:t>Пшизов</w:t>
      </w:r>
      <w:proofErr w:type="spellEnd"/>
      <w:r w:rsidRPr="000C3E1C">
        <w:rPr>
          <w:sz w:val="28"/>
          <w:szCs w:val="28"/>
        </w:rPr>
        <w:t xml:space="preserve"> – 1871 году. </w:t>
      </w:r>
    </w:p>
    <w:p w14:paraId="573AE0B0" w14:textId="249A3803" w:rsidR="009B2C98" w:rsidRPr="009C7F86" w:rsidRDefault="009B2C98" w:rsidP="002B055C">
      <w:pPr>
        <w:ind w:firstLine="708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9C7F86">
        <w:rPr>
          <w:rFonts w:ascii="Times New Roman" w:hAnsi="Times New Roman"/>
          <w:b/>
          <w:sz w:val="28"/>
          <w:szCs w:val="28"/>
        </w:rPr>
        <w:t>Население</w:t>
      </w:r>
    </w:p>
    <w:p w14:paraId="155412F6" w14:textId="60C6C036" w:rsidR="00FD0278" w:rsidRPr="009C7F86" w:rsidRDefault="00E15F78" w:rsidP="00E15F78">
      <w:pPr>
        <w:spacing w:before="120"/>
        <w:contextualSpacing/>
        <w:jc w:val="center"/>
        <w:rPr>
          <w:rFonts w:ascii="Times New Roman" w:hAnsi="Times New Roman"/>
          <w:sz w:val="28"/>
          <w:szCs w:val="28"/>
          <w:lang w:eastAsia="ru-RU"/>
        </w:rPr>
      </w:pPr>
      <w:r w:rsidRPr="009C7F86">
        <w:rPr>
          <w:rFonts w:ascii="Times New Roman" w:hAnsi="Times New Roman"/>
          <w:sz w:val="28"/>
          <w:szCs w:val="28"/>
          <w:lang w:eastAsia="ru-RU"/>
        </w:rPr>
        <w:t xml:space="preserve">Таблица 1 – Численность абонентов </w:t>
      </w:r>
      <w:r w:rsidR="00E7239F">
        <w:rPr>
          <w:rFonts w:ascii="Times New Roman" w:hAnsi="Times New Roman"/>
          <w:sz w:val="28"/>
          <w:szCs w:val="28"/>
          <w:lang w:eastAsia="ru-RU"/>
        </w:rPr>
        <w:t>Муниципального образования</w:t>
      </w:r>
      <w:r w:rsidR="00482A63" w:rsidRPr="009C7F86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73ECC">
        <w:rPr>
          <w:rFonts w:ascii="Times New Roman" w:hAnsi="Times New Roman"/>
          <w:sz w:val="28"/>
          <w:szCs w:val="28"/>
          <w:lang w:eastAsia="ru-RU"/>
        </w:rPr>
        <w:t>«Хатажукайское сельское поселение»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62"/>
        <w:gridCol w:w="3603"/>
      </w:tblGrid>
      <w:tr w:rsidR="00573ECC" w:rsidRPr="00B705EE" w14:paraId="3778DF53" w14:textId="77777777" w:rsidTr="00573ECC">
        <w:trPr>
          <w:trHeight w:val="611"/>
        </w:trPr>
        <w:tc>
          <w:tcPr>
            <w:tcW w:w="5562" w:type="dxa"/>
            <w:shd w:val="clear" w:color="auto" w:fill="auto"/>
            <w:vAlign w:val="center"/>
          </w:tcPr>
          <w:p w14:paraId="69D44DF1" w14:textId="103D4B26" w:rsidR="00573ECC" w:rsidRPr="00B705EE" w:rsidRDefault="00573E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705E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Численность потребителей по населенным пунктам</w:t>
            </w:r>
          </w:p>
        </w:tc>
        <w:tc>
          <w:tcPr>
            <w:tcW w:w="3603" w:type="dxa"/>
            <w:shd w:val="clear" w:color="auto" w:fill="auto"/>
            <w:vAlign w:val="center"/>
          </w:tcPr>
          <w:p w14:paraId="0B2F7A70" w14:textId="77777777" w:rsidR="00573ECC" w:rsidRPr="00B705EE" w:rsidRDefault="00573E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705E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Количество потребителей</w:t>
            </w:r>
          </w:p>
        </w:tc>
      </w:tr>
      <w:tr w:rsidR="00573ECC" w:rsidRPr="00B705EE" w14:paraId="49DDEF93" w14:textId="77777777" w:rsidTr="00573ECC">
        <w:trPr>
          <w:trHeight w:val="388"/>
        </w:trPr>
        <w:tc>
          <w:tcPr>
            <w:tcW w:w="9165" w:type="dxa"/>
            <w:gridSpan w:val="2"/>
            <w:shd w:val="clear" w:color="auto" w:fill="auto"/>
            <w:vAlign w:val="center"/>
          </w:tcPr>
          <w:p w14:paraId="2D73ADC3" w14:textId="01463F6B" w:rsidR="00573ECC" w:rsidRPr="00B705EE" w:rsidRDefault="00573ECC" w:rsidP="00573ECC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705E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Водоснабжение</w:t>
            </w:r>
          </w:p>
        </w:tc>
      </w:tr>
      <w:tr w:rsidR="00573ECC" w:rsidRPr="00B705EE" w14:paraId="3D9F60C4" w14:textId="77777777" w:rsidTr="00573ECC">
        <w:trPr>
          <w:trHeight w:val="123"/>
        </w:trPr>
        <w:tc>
          <w:tcPr>
            <w:tcW w:w="5562" w:type="dxa"/>
            <w:shd w:val="clear" w:color="auto" w:fill="auto"/>
            <w:vAlign w:val="center"/>
          </w:tcPr>
          <w:p w14:paraId="6B832DB7" w14:textId="4D079422" w:rsidR="00573ECC" w:rsidRPr="00B705EE" w:rsidRDefault="00573ECC" w:rsidP="00EA210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B705EE">
              <w:rPr>
                <w:rFonts w:ascii="Times New Roman" w:hAnsi="Times New Roman"/>
                <w:sz w:val="24"/>
                <w:szCs w:val="24"/>
              </w:rPr>
              <w:t>Пшичо</w:t>
            </w:r>
            <w:proofErr w:type="spellEnd"/>
          </w:p>
        </w:tc>
        <w:tc>
          <w:tcPr>
            <w:tcW w:w="3603" w:type="dxa"/>
            <w:shd w:val="clear" w:color="auto" w:fill="auto"/>
            <w:vAlign w:val="center"/>
          </w:tcPr>
          <w:p w14:paraId="43FF8BB4" w14:textId="40352DE6" w:rsidR="00573ECC" w:rsidRPr="00B705EE" w:rsidRDefault="00573ECC" w:rsidP="00EA210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5EE">
              <w:rPr>
                <w:rFonts w:ascii="Times New Roman" w:hAnsi="Times New Roman"/>
                <w:sz w:val="24"/>
                <w:szCs w:val="24"/>
                <w:lang w:eastAsia="ru-RU"/>
              </w:rPr>
              <w:t>1044</w:t>
            </w:r>
          </w:p>
        </w:tc>
      </w:tr>
      <w:tr w:rsidR="00573ECC" w:rsidRPr="00B705EE" w14:paraId="4A91D7F3" w14:textId="77777777" w:rsidTr="00573ECC">
        <w:trPr>
          <w:trHeight w:val="123"/>
        </w:trPr>
        <w:tc>
          <w:tcPr>
            <w:tcW w:w="5562" w:type="dxa"/>
            <w:shd w:val="clear" w:color="auto" w:fill="auto"/>
            <w:vAlign w:val="center"/>
          </w:tcPr>
          <w:p w14:paraId="0DBA1F12" w14:textId="3F01C704" w:rsidR="00573ECC" w:rsidRPr="00B705EE" w:rsidRDefault="00573ECC" w:rsidP="00EA210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B705EE">
              <w:rPr>
                <w:rFonts w:ascii="Times New Roman" w:hAnsi="Times New Roman"/>
                <w:sz w:val="24"/>
                <w:szCs w:val="24"/>
              </w:rPr>
              <w:t>Кабехабль</w:t>
            </w:r>
            <w:proofErr w:type="spellEnd"/>
          </w:p>
        </w:tc>
        <w:tc>
          <w:tcPr>
            <w:tcW w:w="3603" w:type="dxa"/>
            <w:shd w:val="clear" w:color="auto" w:fill="auto"/>
            <w:vAlign w:val="center"/>
          </w:tcPr>
          <w:p w14:paraId="08AF5D10" w14:textId="47E14A3A" w:rsidR="00573ECC" w:rsidRPr="00B705EE" w:rsidRDefault="00573ECC" w:rsidP="00EA210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5EE">
              <w:rPr>
                <w:rFonts w:ascii="Times New Roman" w:hAnsi="Times New Roman"/>
                <w:sz w:val="24"/>
                <w:szCs w:val="24"/>
                <w:lang w:eastAsia="ru-RU"/>
              </w:rPr>
              <w:t>807</w:t>
            </w:r>
          </w:p>
        </w:tc>
      </w:tr>
      <w:tr w:rsidR="00573ECC" w:rsidRPr="00B705EE" w14:paraId="603BA572" w14:textId="77777777" w:rsidTr="00573ECC">
        <w:trPr>
          <w:trHeight w:val="123"/>
        </w:trPr>
        <w:tc>
          <w:tcPr>
            <w:tcW w:w="5562" w:type="dxa"/>
            <w:shd w:val="clear" w:color="auto" w:fill="auto"/>
            <w:vAlign w:val="center"/>
          </w:tcPr>
          <w:p w14:paraId="1589AE92" w14:textId="2B2926FD" w:rsidR="00573ECC" w:rsidRPr="00B705EE" w:rsidRDefault="00573ECC" w:rsidP="00EA210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B705EE">
              <w:rPr>
                <w:rFonts w:ascii="Times New Roman" w:hAnsi="Times New Roman"/>
                <w:sz w:val="24"/>
                <w:szCs w:val="24"/>
              </w:rPr>
              <w:t>Хатажукай</w:t>
            </w:r>
            <w:proofErr w:type="spellEnd"/>
          </w:p>
        </w:tc>
        <w:tc>
          <w:tcPr>
            <w:tcW w:w="3603" w:type="dxa"/>
            <w:shd w:val="clear" w:color="auto" w:fill="auto"/>
            <w:vAlign w:val="center"/>
          </w:tcPr>
          <w:p w14:paraId="7818888E" w14:textId="6C7B779D" w:rsidR="00573ECC" w:rsidRPr="00B705EE" w:rsidRDefault="00573ECC" w:rsidP="00573EC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5EE">
              <w:rPr>
                <w:rFonts w:ascii="Times New Roman" w:hAnsi="Times New Roman"/>
                <w:sz w:val="24"/>
                <w:szCs w:val="24"/>
                <w:lang w:eastAsia="ru-RU"/>
              </w:rPr>
              <w:t>975</w:t>
            </w:r>
          </w:p>
        </w:tc>
      </w:tr>
      <w:tr w:rsidR="00573ECC" w:rsidRPr="00B705EE" w14:paraId="0C8A5A8D" w14:textId="77777777" w:rsidTr="00573ECC">
        <w:trPr>
          <w:trHeight w:val="123"/>
        </w:trPr>
        <w:tc>
          <w:tcPr>
            <w:tcW w:w="5562" w:type="dxa"/>
            <w:shd w:val="clear" w:color="auto" w:fill="auto"/>
            <w:vAlign w:val="center"/>
          </w:tcPr>
          <w:p w14:paraId="2519FD18" w14:textId="6AA6A880" w:rsidR="00573ECC" w:rsidRPr="00B705EE" w:rsidRDefault="00573ECC" w:rsidP="00EA2106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B705EE">
              <w:rPr>
                <w:rFonts w:ascii="Times New Roman" w:hAnsi="Times New Roman"/>
                <w:sz w:val="24"/>
                <w:szCs w:val="24"/>
              </w:rPr>
              <w:t>Пшизов</w:t>
            </w:r>
            <w:proofErr w:type="spellEnd"/>
          </w:p>
        </w:tc>
        <w:tc>
          <w:tcPr>
            <w:tcW w:w="3603" w:type="dxa"/>
            <w:shd w:val="clear" w:color="auto" w:fill="auto"/>
            <w:vAlign w:val="center"/>
          </w:tcPr>
          <w:p w14:paraId="7307C7D6" w14:textId="3BF3E9B3" w:rsidR="00573ECC" w:rsidRPr="00B705EE" w:rsidRDefault="00573ECC" w:rsidP="00EA210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705EE">
              <w:rPr>
                <w:rFonts w:ascii="Times New Roman" w:hAnsi="Times New Roman"/>
                <w:sz w:val="24"/>
                <w:szCs w:val="24"/>
                <w:lang w:eastAsia="ru-RU"/>
              </w:rPr>
              <w:t>858</w:t>
            </w:r>
          </w:p>
        </w:tc>
      </w:tr>
      <w:tr w:rsidR="00573ECC" w:rsidRPr="00B705EE" w14:paraId="06082950" w14:textId="77777777" w:rsidTr="00573ECC">
        <w:trPr>
          <w:trHeight w:val="123"/>
        </w:trPr>
        <w:tc>
          <w:tcPr>
            <w:tcW w:w="5562" w:type="dxa"/>
            <w:shd w:val="clear" w:color="auto" w:fill="auto"/>
            <w:vAlign w:val="center"/>
          </w:tcPr>
          <w:p w14:paraId="4A9E522E" w14:textId="20655E47" w:rsidR="00573ECC" w:rsidRPr="00B705EE" w:rsidRDefault="00573ECC" w:rsidP="00EA2106">
            <w:pPr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705E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3603" w:type="dxa"/>
            <w:shd w:val="clear" w:color="auto" w:fill="auto"/>
            <w:vAlign w:val="center"/>
          </w:tcPr>
          <w:p w14:paraId="099075E9" w14:textId="024070A8" w:rsidR="00573ECC" w:rsidRPr="00B705EE" w:rsidRDefault="00573ECC" w:rsidP="00EA2106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B705EE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3684</w:t>
            </w:r>
          </w:p>
        </w:tc>
      </w:tr>
    </w:tbl>
    <w:p w14:paraId="1A21D0DF" w14:textId="77777777" w:rsidR="00FD0278" w:rsidRDefault="00FD0278" w:rsidP="00915C97">
      <w:pPr>
        <w:spacing w:before="120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02C54637" w14:textId="77777777" w:rsidR="00842D77" w:rsidRPr="004466F5" w:rsidRDefault="00842D77" w:rsidP="0049787E">
      <w:pPr>
        <w:widowControl w:val="0"/>
        <w:tabs>
          <w:tab w:val="left" w:pos="709"/>
        </w:tabs>
        <w:spacing w:after="0"/>
        <w:ind w:right="57"/>
        <w:jc w:val="both"/>
        <w:rPr>
          <w:rFonts w:ascii="Times New Roman" w:eastAsia="Times New Roman" w:hAnsi="Times New Roman"/>
          <w:sz w:val="28"/>
          <w:szCs w:val="28"/>
        </w:rPr>
      </w:pPr>
    </w:p>
    <w:p w14:paraId="330CE826" w14:textId="77777777" w:rsidR="00D5048C" w:rsidRPr="004466F5" w:rsidRDefault="00D5048C" w:rsidP="004466F5">
      <w:pPr>
        <w:pStyle w:val="a8"/>
        <w:autoSpaceDE w:val="0"/>
        <w:autoSpaceDN w:val="0"/>
        <w:adjustRightInd w:val="0"/>
        <w:spacing w:after="0"/>
        <w:ind w:left="0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sectPr w:rsidR="00D5048C" w:rsidRPr="004466F5" w:rsidSect="007B5D31">
          <w:pgSz w:w="11907" w:h="16840" w:code="9"/>
          <w:pgMar w:top="851" w:right="567" w:bottom="851" w:left="1701" w:header="454" w:footer="720" w:gutter="0"/>
          <w:cols w:space="720"/>
          <w:docGrid w:linePitch="299"/>
        </w:sectPr>
      </w:pPr>
    </w:p>
    <w:p w14:paraId="1132CDE1" w14:textId="77777777" w:rsidR="00E22DF8" w:rsidRPr="004466F5" w:rsidRDefault="00CD7D28" w:rsidP="004466F5">
      <w:pPr>
        <w:pStyle w:val="a8"/>
        <w:autoSpaceDE w:val="0"/>
        <w:autoSpaceDN w:val="0"/>
        <w:adjustRightInd w:val="0"/>
        <w:spacing w:after="0"/>
        <w:ind w:left="0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4466F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lastRenderedPageBreak/>
        <w:t>1. ВОДОСНАБЖЕНИЕ</w:t>
      </w:r>
    </w:p>
    <w:p w14:paraId="6510DC92" w14:textId="77777777" w:rsidR="00E22DF8" w:rsidRPr="004466F5" w:rsidRDefault="00CD7D28" w:rsidP="004466F5">
      <w:pPr>
        <w:pStyle w:val="a8"/>
        <w:autoSpaceDE w:val="0"/>
        <w:autoSpaceDN w:val="0"/>
        <w:adjustRightInd w:val="0"/>
        <w:spacing w:after="0"/>
        <w:ind w:left="108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4466F5">
        <w:rPr>
          <w:rFonts w:ascii="Times New Roman" w:hAnsi="Times New Roman"/>
          <w:b/>
          <w:color w:val="000000"/>
          <w:sz w:val="28"/>
          <w:szCs w:val="28"/>
        </w:rPr>
        <w:t>1.1</w:t>
      </w:r>
      <w:r w:rsidR="004F4053" w:rsidRPr="004466F5">
        <w:rPr>
          <w:rFonts w:ascii="Times New Roman" w:hAnsi="Times New Roman"/>
          <w:b/>
          <w:color w:val="000000"/>
          <w:sz w:val="28"/>
          <w:szCs w:val="28"/>
        </w:rPr>
        <w:t xml:space="preserve">. </w:t>
      </w:r>
      <w:r w:rsidRPr="004466F5">
        <w:rPr>
          <w:rFonts w:ascii="Times New Roman" w:hAnsi="Times New Roman"/>
          <w:b/>
          <w:color w:val="000000"/>
          <w:sz w:val="28"/>
          <w:szCs w:val="28"/>
        </w:rPr>
        <w:t>Т</w:t>
      </w:r>
      <w:r w:rsidR="00562C9C" w:rsidRPr="004466F5">
        <w:rPr>
          <w:rFonts w:ascii="Times New Roman" w:hAnsi="Times New Roman"/>
          <w:b/>
          <w:color w:val="000000"/>
          <w:sz w:val="28"/>
          <w:szCs w:val="28"/>
        </w:rPr>
        <w:t>ЕХНИКО-ЭКОНОМИЧЕСКОЕ СОСТОЯНИЕ ЦЕНТРАЛИЗОВАННЫХ СИСТЕМ ВОДОСНАБЖЕНИЯ</w:t>
      </w:r>
    </w:p>
    <w:p w14:paraId="52EAB0D8" w14:textId="77777777" w:rsidR="00E22DF8" w:rsidRPr="004466F5" w:rsidRDefault="004F4053" w:rsidP="004466F5">
      <w:pPr>
        <w:pStyle w:val="a8"/>
        <w:autoSpaceDE w:val="0"/>
        <w:autoSpaceDN w:val="0"/>
        <w:adjustRightInd w:val="0"/>
        <w:spacing w:after="0"/>
        <w:ind w:left="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4466F5">
        <w:rPr>
          <w:rFonts w:ascii="Times New Roman" w:hAnsi="Times New Roman"/>
          <w:b/>
          <w:color w:val="000000"/>
          <w:sz w:val="28"/>
          <w:szCs w:val="28"/>
        </w:rPr>
        <w:t xml:space="preserve">1.1.1. </w:t>
      </w:r>
      <w:r w:rsidR="00264BED" w:rsidRPr="004466F5">
        <w:rPr>
          <w:rFonts w:ascii="Times New Roman" w:hAnsi="Times New Roman"/>
          <w:b/>
          <w:color w:val="000000"/>
          <w:sz w:val="28"/>
          <w:szCs w:val="28"/>
        </w:rPr>
        <w:t>Описание с</w:t>
      </w:r>
      <w:r w:rsidR="00E22DF8" w:rsidRPr="004466F5">
        <w:rPr>
          <w:rFonts w:ascii="Times New Roman" w:hAnsi="Times New Roman"/>
          <w:b/>
          <w:color w:val="000000"/>
          <w:sz w:val="28"/>
          <w:szCs w:val="28"/>
        </w:rPr>
        <w:t>истем</w:t>
      </w:r>
      <w:r w:rsidR="00264BED" w:rsidRPr="004466F5">
        <w:rPr>
          <w:rFonts w:ascii="Times New Roman" w:hAnsi="Times New Roman"/>
          <w:b/>
          <w:color w:val="000000"/>
          <w:sz w:val="28"/>
          <w:szCs w:val="28"/>
        </w:rPr>
        <w:t>ы</w:t>
      </w:r>
      <w:r w:rsidR="00E22DF8" w:rsidRPr="004466F5">
        <w:rPr>
          <w:rFonts w:ascii="Times New Roman" w:hAnsi="Times New Roman"/>
          <w:b/>
          <w:color w:val="000000"/>
          <w:sz w:val="28"/>
          <w:szCs w:val="28"/>
        </w:rPr>
        <w:t xml:space="preserve"> и структур</w:t>
      </w:r>
      <w:r w:rsidR="00264BED" w:rsidRPr="004466F5">
        <w:rPr>
          <w:rFonts w:ascii="Times New Roman" w:hAnsi="Times New Roman"/>
          <w:b/>
          <w:color w:val="000000"/>
          <w:sz w:val="28"/>
          <w:szCs w:val="28"/>
        </w:rPr>
        <w:t>ы</w:t>
      </w:r>
      <w:r w:rsidR="00E22DF8" w:rsidRPr="004466F5">
        <w:rPr>
          <w:rFonts w:ascii="Times New Roman" w:hAnsi="Times New Roman"/>
          <w:b/>
          <w:color w:val="000000"/>
          <w:sz w:val="28"/>
          <w:szCs w:val="28"/>
        </w:rPr>
        <w:t xml:space="preserve"> водоснабжения поселения и деление терр</w:t>
      </w:r>
      <w:r w:rsidR="00AF6220" w:rsidRPr="004466F5">
        <w:rPr>
          <w:rFonts w:ascii="Times New Roman" w:hAnsi="Times New Roman"/>
          <w:b/>
          <w:color w:val="000000"/>
          <w:sz w:val="28"/>
          <w:szCs w:val="28"/>
        </w:rPr>
        <w:t>итори</w:t>
      </w:r>
      <w:r w:rsidR="00264BED" w:rsidRPr="004466F5">
        <w:rPr>
          <w:rFonts w:ascii="Times New Roman" w:hAnsi="Times New Roman"/>
          <w:b/>
          <w:color w:val="000000"/>
          <w:sz w:val="28"/>
          <w:szCs w:val="28"/>
        </w:rPr>
        <w:t>и</w:t>
      </w:r>
      <w:r w:rsidR="00AF6220" w:rsidRPr="004466F5">
        <w:rPr>
          <w:rFonts w:ascii="Times New Roman" w:hAnsi="Times New Roman"/>
          <w:b/>
          <w:color w:val="000000"/>
          <w:sz w:val="28"/>
          <w:szCs w:val="28"/>
        </w:rPr>
        <w:t xml:space="preserve"> на эксплуатационные зоны</w:t>
      </w:r>
    </w:p>
    <w:p w14:paraId="108F2637" w14:textId="470526EE" w:rsidR="008A7E6D" w:rsidRPr="00551B66" w:rsidRDefault="008A7E6D" w:rsidP="00412AB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51B66">
        <w:rPr>
          <w:rFonts w:ascii="Times New Roman" w:eastAsia="Times New Roman" w:hAnsi="Times New Roman"/>
          <w:sz w:val="28"/>
          <w:szCs w:val="28"/>
          <w:lang w:eastAsia="ru-RU"/>
        </w:rPr>
        <w:t xml:space="preserve">Водоснабжение как отрасль играет огромную роль в обеспечении жизнедеятельности </w:t>
      </w:r>
      <w:r w:rsidR="00B705EE"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r w:rsidR="00E7239F">
        <w:rPr>
          <w:rFonts w:ascii="Times New Roman" w:eastAsia="Times New Roman" w:hAnsi="Times New Roman"/>
          <w:sz w:val="28"/>
          <w:szCs w:val="28"/>
          <w:lang w:eastAsia="ru-RU"/>
        </w:rPr>
        <w:t>униципального образования</w:t>
      </w:r>
      <w:r w:rsidR="00482A6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73ECC">
        <w:rPr>
          <w:rFonts w:ascii="Times New Roman" w:eastAsia="Times New Roman" w:hAnsi="Times New Roman"/>
          <w:sz w:val="28"/>
          <w:szCs w:val="28"/>
          <w:lang w:eastAsia="ru-RU"/>
        </w:rPr>
        <w:t>«Хатажукайское сельское поселение»</w:t>
      </w:r>
      <w:r w:rsidR="00074AD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551B66">
        <w:rPr>
          <w:rFonts w:ascii="Times New Roman" w:eastAsia="Times New Roman" w:hAnsi="Times New Roman"/>
          <w:sz w:val="28"/>
          <w:szCs w:val="28"/>
          <w:lang w:eastAsia="ru-RU"/>
        </w:rPr>
        <w:t>и требует целенаправленных мероприятий по развитию надежной системы хозяйственно-питьевого водоснабжения.</w:t>
      </w:r>
    </w:p>
    <w:p w14:paraId="5EB9B3FE" w14:textId="2BB34783" w:rsidR="008A7E6D" w:rsidRDefault="008A7E6D" w:rsidP="00412AB4">
      <w:pPr>
        <w:spacing w:before="240"/>
        <w:ind w:firstLine="709"/>
        <w:contextualSpacing/>
        <w:jc w:val="both"/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</w:pPr>
      <w:r w:rsidRPr="00FB6225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 xml:space="preserve">В настоящее время централизованное водоснабжение имеется в </w:t>
      </w:r>
      <w:r w:rsidR="00074AD8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>а.Кабехабль, а.Пшичо, а.Хатажукай, а.Пшизов</w:t>
      </w:r>
      <w:r w:rsidR="00B705EE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>.</w:t>
      </w:r>
    </w:p>
    <w:p w14:paraId="718255A3" w14:textId="17CB3845" w:rsidR="007050A1" w:rsidRDefault="007050A1" w:rsidP="0036033C">
      <w:pPr>
        <w:shd w:val="clear" w:color="auto" w:fill="FFFFFF"/>
        <w:ind w:firstLine="709"/>
        <w:contextualSpacing/>
        <w:jc w:val="both"/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</w:pPr>
      <w:r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>Источником водоснабжения являю</w:t>
      </w:r>
      <w:r w:rsidR="00A94299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>т</w:t>
      </w:r>
      <w:r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 xml:space="preserve">ся </w:t>
      </w:r>
      <w:r w:rsidR="00F026BA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>8</w:t>
      </w:r>
      <w:r w:rsidR="00961C61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 xml:space="preserve"> артскважин</w:t>
      </w:r>
      <w:r w:rsidR="00F026BA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 xml:space="preserve"> </w:t>
      </w:r>
      <w:r w:rsidR="00774C1E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 xml:space="preserve">и </w:t>
      </w:r>
      <w:r w:rsidR="0081167B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>8</w:t>
      </w:r>
      <w:r w:rsidR="00774C1E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 xml:space="preserve"> </w:t>
      </w:r>
      <w:bookmarkStart w:id="0" w:name="_Hlk171435646"/>
      <w:r w:rsidR="00774C1E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 xml:space="preserve">водонапорных башен </w:t>
      </w:r>
      <w:bookmarkEnd w:id="0"/>
      <w:r w:rsidR="00774C1E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>Рожновского.</w:t>
      </w:r>
    </w:p>
    <w:p w14:paraId="3227B2F2" w14:textId="118F8FD6" w:rsidR="0036033C" w:rsidRPr="00E02F89" w:rsidRDefault="00074AD8" w:rsidP="0036033C">
      <w:pPr>
        <w:shd w:val="clear" w:color="auto" w:fill="FFFFFF"/>
        <w:ind w:firstLine="709"/>
        <w:contextualSpacing/>
        <w:jc w:val="both"/>
        <w:rPr>
          <w:rFonts w:ascii="Times New Roman" w:hAnsi="Times New Roman"/>
          <w:color w:val="000000"/>
          <w:spacing w:val="-1"/>
          <w:sz w:val="28"/>
          <w:szCs w:val="28"/>
          <w:lang w:eastAsia="ru-RU"/>
        </w:rPr>
      </w:pPr>
      <w:r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>Общий</w:t>
      </w:r>
      <w:r w:rsidR="00A94299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 xml:space="preserve"> </w:t>
      </w:r>
      <w:r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>о</w:t>
      </w:r>
      <w:r w:rsidR="00A94299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>бъем в</w:t>
      </w:r>
      <w:r w:rsidR="00774C1E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>одонапорных башен</w:t>
      </w:r>
      <w:r w:rsidR="0036033C" w:rsidRPr="00E02F89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 xml:space="preserve"> </w:t>
      </w:r>
      <w:r w:rsidR="00B705EE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 xml:space="preserve"> </w:t>
      </w:r>
      <w:r w:rsidR="0036033C" w:rsidRPr="00E02F89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  <w:lang w:val="en-US"/>
        </w:rPr>
        <w:t>V</w:t>
      </w:r>
      <w:r w:rsidR="0036033C" w:rsidRPr="00E02F89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>=</w:t>
      </w:r>
      <w:r w:rsidR="00A94299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>350</w:t>
      </w:r>
      <w:r w:rsidR="0036033C" w:rsidRPr="00E02F89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 xml:space="preserve"> м</w:t>
      </w:r>
      <w:r w:rsidR="0036033C" w:rsidRPr="00E02F89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  <w:vertAlign w:val="superscript"/>
        </w:rPr>
        <w:t>3</w:t>
      </w:r>
      <w:r w:rsidR="009C3FB1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  <w:vertAlign w:val="superscript"/>
        </w:rPr>
        <w:t xml:space="preserve"> </w:t>
      </w:r>
      <w:r w:rsidR="009C3FB1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 xml:space="preserve">(таблица </w:t>
      </w:r>
      <w:r w:rsidR="002626A8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>2</w:t>
      </w:r>
      <w:r w:rsidR="009C3FB1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>)</w:t>
      </w:r>
      <w:r w:rsidR="009C3FB1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  <w:vertAlign w:val="superscript"/>
        </w:rPr>
        <w:t xml:space="preserve"> </w:t>
      </w:r>
      <w:r w:rsidR="0036033C" w:rsidRPr="00E02F89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 xml:space="preserve">. Вода из скважин подается в </w:t>
      </w:r>
      <w:r w:rsidR="00B705EE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>водонапорные башни и далее необходимого давления подается в сеть.</w:t>
      </w:r>
      <w:r w:rsidR="0036033C" w:rsidRPr="00E02F89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 xml:space="preserve"> </w:t>
      </w:r>
    </w:p>
    <w:p w14:paraId="7998C34B" w14:textId="4613B8A0" w:rsidR="009C3FB1" w:rsidRPr="00B705EE" w:rsidRDefault="009C3FB1" w:rsidP="00B705EE">
      <w:pPr>
        <w:spacing w:after="0"/>
        <w:jc w:val="center"/>
        <w:rPr>
          <w:rFonts w:ascii="Times New Roman" w:eastAsia="Microsoft YaHei" w:hAnsi="Times New Roman"/>
          <w:spacing w:val="-5"/>
          <w:sz w:val="28"/>
          <w:szCs w:val="28"/>
        </w:rPr>
      </w:pPr>
      <w:r w:rsidRPr="00B705EE">
        <w:rPr>
          <w:rFonts w:ascii="Times New Roman" w:hAnsi="Times New Roman"/>
          <w:sz w:val="28"/>
          <w:szCs w:val="28"/>
        </w:rPr>
        <w:t xml:space="preserve">Таблица № </w:t>
      </w:r>
      <w:r w:rsidR="002626A8" w:rsidRPr="00B705EE">
        <w:rPr>
          <w:rFonts w:ascii="Times New Roman" w:hAnsi="Times New Roman"/>
          <w:sz w:val="28"/>
          <w:szCs w:val="28"/>
        </w:rPr>
        <w:t>2</w:t>
      </w:r>
      <w:r w:rsidRPr="00B705EE">
        <w:rPr>
          <w:rFonts w:ascii="Times New Roman" w:hAnsi="Times New Roman"/>
          <w:sz w:val="28"/>
          <w:szCs w:val="28"/>
        </w:rPr>
        <w:t xml:space="preserve"> –</w:t>
      </w:r>
      <w:r w:rsidRPr="00B705EE">
        <w:rPr>
          <w:rFonts w:ascii="Times New Roman" w:eastAsia="Microsoft YaHei" w:hAnsi="Times New Roman"/>
          <w:spacing w:val="-5"/>
          <w:sz w:val="28"/>
          <w:szCs w:val="28"/>
        </w:rPr>
        <w:t xml:space="preserve">Характеристика водонапорных башен </w:t>
      </w:r>
    </w:p>
    <w:tbl>
      <w:tblPr>
        <w:tblW w:w="963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13"/>
        <w:gridCol w:w="2040"/>
        <w:gridCol w:w="1720"/>
        <w:gridCol w:w="1880"/>
        <w:gridCol w:w="1880"/>
      </w:tblGrid>
      <w:tr w:rsidR="009C3FB1" w:rsidRPr="00B705EE" w14:paraId="57EAAB56" w14:textId="77777777" w:rsidTr="007627A3">
        <w:trPr>
          <w:trHeight w:val="444"/>
        </w:trPr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89047C" w14:textId="77777777" w:rsidR="009C3FB1" w:rsidRPr="00B705EE" w:rsidRDefault="009C3FB1" w:rsidP="00B705EE">
            <w:pPr>
              <w:spacing w:after="0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 w:rsidRPr="00B705EE">
              <w:rPr>
                <w:rFonts w:ascii="Times New Roman" w:hAnsi="Times New Roman"/>
                <w:b/>
                <w:lang w:eastAsia="ru-RU"/>
              </w:rPr>
              <w:t>Наименование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7E0D25" w14:textId="77777777" w:rsidR="009C3FB1" w:rsidRPr="00B705EE" w:rsidRDefault="009C3FB1" w:rsidP="00B705EE">
            <w:pPr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B705EE">
              <w:rPr>
                <w:rFonts w:ascii="Times New Roman" w:hAnsi="Times New Roman"/>
                <w:b/>
                <w:lang w:eastAsia="ru-RU"/>
              </w:rPr>
              <w:t>Место расположения (адрес)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B2746" w14:textId="77777777" w:rsidR="009C3FB1" w:rsidRPr="00B705EE" w:rsidRDefault="009C3FB1" w:rsidP="00B705EE">
            <w:pPr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B705EE">
              <w:rPr>
                <w:rFonts w:ascii="Times New Roman" w:hAnsi="Times New Roman"/>
                <w:b/>
                <w:lang w:eastAsia="ru-RU"/>
              </w:rPr>
              <w:t>Объем бака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E7250" w14:textId="77777777" w:rsidR="009C3FB1" w:rsidRPr="00B705EE" w:rsidRDefault="009C3FB1" w:rsidP="00B705EE">
            <w:pPr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B705EE">
              <w:rPr>
                <w:rFonts w:ascii="Times New Roman" w:hAnsi="Times New Roman"/>
                <w:b/>
                <w:lang w:eastAsia="ru-RU"/>
              </w:rPr>
              <w:t>Режим работы, ч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641E48" w14:textId="77777777" w:rsidR="009C3FB1" w:rsidRPr="00B705EE" w:rsidRDefault="009C3FB1" w:rsidP="00B705EE">
            <w:pPr>
              <w:spacing w:after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B705EE">
              <w:rPr>
                <w:rFonts w:ascii="Times New Roman" w:hAnsi="Times New Roman"/>
                <w:b/>
                <w:lang w:eastAsia="ru-RU"/>
              </w:rPr>
              <w:t>Степень износа, %</w:t>
            </w:r>
          </w:p>
        </w:tc>
      </w:tr>
      <w:tr w:rsidR="009C3FB1" w:rsidRPr="00B705EE" w14:paraId="2A66B6F5" w14:textId="77777777" w:rsidTr="007627A3"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BBF3C2" w14:textId="77777777" w:rsidR="009C3FB1" w:rsidRPr="00B705EE" w:rsidRDefault="009C3FB1" w:rsidP="007627A3">
            <w:pPr>
              <w:spacing w:after="0"/>
              <w:rPr>
                <w:rFonts w:ascii="Times New Roman" w:eastAsia="Microsoft YaHei" w:hAnsi="Times New Roman"/>
                <w:b/>
                <w:spacing w:val="-5"/>
              </w:rPr>
            </w:pPr>
            <w:r w:rsidRPr="00B705EE">
              <w:rPr>
                <w:rFonts w:ascii="Times New Roman" w:hAnsi="Times New Roman"/>
              </w:rPr>
              <w:t xml:space="preserve">Башня </w:t>
            </w:r>
            <w:proofErr w:type="spellStart"/>
            <w:r w:rsidRPr="00B705EE">
              <w:rPr>
                <w:rFonts w:ascii="Times New Roman" w:hAnsi="Times New Roman"/>
              </w:rPr>
              <w:t>Рожновского</w:t>
            </w:r>
            <w:proofErr w:type="spellEnd"/>
            <w:r w:rsidRPr="00B705EE">
              <w:rPr>
                <w:rFonts w:ascii="Times New Roman" w:hAnsi="Times New Roman"/>
              </w:rPr>
              <w:t>.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833A70" w14:textId="77777777" w:rsidR="009C3FB1" w:rsidRPr="00B705EE" w:rsidRDefault="009C3FB1" w:rsidP="007627A3">
            <w:pPr>
              <w:spacing w:after="0"/>
              <w:jc w:val="center"/>
              <w:rPr>
                <w:rFonts w:ascii="Times New Roman" w:eastAsia="Microsoft YaHei" w:hAnsi="Times New Roman"/>
                <w:spacing w:val="-5"/>
              </w:rPr>
            </w:pPr>
            <w:r w:rsidRPr="00B705EE">
              <w:rPr>
                <w:rFonts w:ascii="Times New Roman" w:eastAsia="Microsoft YaHei" w:hAnsi="Times New Roman"/>
                <w:spacing w:val="-5"/>
              </w:rPr>
              <w:t xml:space="preserve">а. </w:t>
            </w:r>
            <w:proofErr w:type="spellStart"/>
            <w:r w:rsidRPr="00B705EE">
              <w:rPr>
                <w:rFonts w:ascii="Times New Roman" w:eastAsia="Microsoft YaHei" w:hAnsi="Times New Roman"/>
                <w:spacing w:val="-5"/>
              </w:rPr>
              <w:t>Кабехабль</w:t>
            </w:r>
            <w:proofErr w:type="spellEnd"/>
            <w:r w:rsidRPr="00B705EE">
              <w:rPr>
                <w:rFonts w:ascii="Times New Roman" w:eastAsia="Microsoft YaHei" w:hAnsi="Times New Roman"/>
                <w:spacing w:val="-5"/>
              </w:rPr>
              <w:t>, ул. Выгонная,20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658FD0" w14:textId="77777777" w:rsidR="009C3FB1" w:rsidRPr="00B705EE" w:rsidRDefault="009C3FB1" w:rsidP="007627A3">
            <w:pPr>
              <w:spacing w:after="0"/>
              <w:jc w:val="center"/>
              <w:rPr>
                <w:rFonts w:ascii="Times New Roman" w:eastAsia="Microsoft YaHei" w:hAnsi="Times New Roman"/>
                <w:b/>
                <w:spacing w:val="-5"/>
              </w:rPr>
            </w:pPr>
            <w:r w:rsidRPr="00B705EE">
              <w:rPr>
                <w:rFonts w:ascii="Times New Roman" w:hAnsi="Times New Roman"/>
              </w:rPr>
              <w:t>50куб.м.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4AF015" w14:textId="77777777" w:rsidR="009C3FB1" w:rsidRPr="00B705EE" w:rsidRDefault="009C3FB1" w:rsidP="007627A3">
            <w:pPr>
              <w:spacing w:after="0"/>
              <w:jc w:val="center"/>
              <w:rPr>
                <w:rFonts w:ascii="Times New Roman" w:eastAsia="Microsoft YaHei" w:hAnsi="Times New Roman"/>
                <w:spacing w:val="-5"/>
              </w:rPr>
            </w:pPr>
            <w:r w:rsidRPr="00B705EE">
              <w:rPr>
                <w:rFonts w:ascii="Times New Roman" w:eastAsia="Microsoft YaHei" w:hAnsi="Times New Roman"/>
                <w:spacing w:val="-5"/>
              </w:rPr>
              <w:t>24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E94771" w14:textId="77777777" w:rsidR="009C3FB1" w:rsidRPr="00B705EE" w:rsidRDefault="009C3FB1" w:rsidP="007627A3">
            <w:pPr>
              <w:spacing w:after="0"/>
              <w:jc w:val="center"/>
              <w:rPr>
                <w:rFonts w:ascii="Times New Roman" w:eastAsia="Microsoft YaHei" w:hAnsi="Times New Roman"/>
                <w:spacing w:val="-5"/>
              </w:rPr>
            </w:pPr>
            <w:r w:rsidRPr="00B705EE">
              <w:rPr>
                <w:rFonts w:ascii="Times New Roman" w:eastAsia="Microsoft YaHei" w:hAnsi="Times New Roman"/>
                <w:spacing w:val="-5"/>
              </w:rPr>
              <w:t>20</w:t>
            </w:r>
          </w:p>
        </w:tc>
      </w:tr>
      <w:tr w:rsidR="009C3FB1" w:rsidRPr="00B705EE" w14:paraId="2F6401F3" w14:textId="77777777" w:rsidTr="007627A3"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85A6FA" w14:textId="77777777" w:rsidR="009C3FB1" w:rsidRPr="00B705EE" w:rsidRDefault="009C3FB1" w:rsidP="007627A3">
            <w:pPr>
              <w:spacing w:after="0"/>
              <w:rPr>
                <w:rFonts w:ascii="Times New Roman" w:eastAsia="Times New Roman" w:hAnsi="Times New Roman"/>
              </w:rPr>
            </w:pPr>
            <w:r w:rsidRPr="00B705EE">
              <w:rPr>
                <w:rFonts w:ascii="Times New Roman" w:hAnsi="Times New Roman"/>
              </w:rPr>
              <w:t xml:space="preserve">Башня </w:t>
            </w:r>
            <w:proofErr w:type="spellStart"/>
            <w:r w:rsidRPr="00B705EE">
              <w:rPr>
                <w:rFonts w:ascii="Times New Roman" w:hAnsi="Times New Roman"/>
              </w:rPr>
              <w:t>Рожновского</w:t>
            </w:r>
            <w:proofErr w:type="spellEnd"/>
            <w:r w:rsidRPr="00B705EE">
              <w:rPr>
                <w:rFonts w:ascii="Times New Roman" w:hAnsi="Times New Roman"/>
              </w:rPr>
              <w:t>.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6393B8" w14:textId="77777777" w:rsidR="009C3FB1" w:rsidRPr="00B705EE" w:rsidRDefault="009C3FB1" w:rsidP="007627A3">
            <w:pPr>
              <w:spacing w:after="0"/>
              <w:jc w:val="center"/>
              <w:rPr>
                <w:rFonts w:ascii="Times New Roman" w:eastAsia="Microsoft YaHei" w:hAnsi="Times New Roman"/>
                <w:spacing w:val="-5"/>
              </w:rPr>
            </w:pPr>
            <w:proofErr w:type="spellStart"/>
            <w:r w:rsidRPr="00B705EE">
              <w:rPr>
                <w:rFonts w:ascii="Times New Roman" w:eastAsia="Microsoft YaHei" w:hAnsi="Times New Roman"/>
                <w:spacing w:val="-5"/>
              </w:rPr>
              <w:t>Пшичо</w:t>
            </w:r>
            <w:proofErr w:type="spellEnd"/>
            <w:r w:rsidRPr="00B705EE">
              <w:rPr>
                <w:rFonts w:ascii="Times New Roman" w:eastAsia="Microsoft YaHei" w:hAnsi="Times New Roman"/>
                <w:spacing w:val="-5"/>
              </w:rPr>
              <w:t>, пер. Школьный 1а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26DDF2" w14:textId="77777777" w:rsidR="009C3FB1" w:rsidRPr="00B705EE" w:rsidRDefault="009C3FB1" w:rsidP="007627A3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 w:rsidRPr="00B705EE">
              <w:rPr>
                <w:rFonts w:ascii="Times New Roman" w:hAnsi="Times New Roman"/>
              </w:rPr>
              <w:t>50куб.м.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1D8087" w14:textId="77777777" w:rsidR="009C3FB1" w:rsidRPr="00B705EE" w:rsidRDefault="009C3FB1" w:rsidP="007627A3">
            <w:pPr>
              <w:spacing w:after="0"/>
              <w:jc w:val="center"/>
              <w:rPr>
                <w:rFonts w:ascii="Times New Roman" w:hAnsi="Times New Roman"/>
              </w:rPr>
            </w:pPr>
            <w:r w:rsidRPr="00B705EE">
              <w:rPr>
                <w:rFonts w:ascii="Times New Roman" w:eastAsia="Microsoft YaHei" w:hAnsi="Times New Roman"/>
                <w:spacing w:val="-5"/>
              </w:rPr>
              <w:t>24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D89F4C" w14:textId="77777777" w:rsidR="009C3FB1" w:rsidRPr="00B705EE" w:rsidRDefault="009C3FB1" w:rsidP="007627A3">
            <w:pPr>
              <w:spacing w:after="0"/>
              <w:jc w:val="center"/>
              <w:rPr>
                <w:rFonts w:ascii="Times New Roman" w:eastAsia="Microsoft YaHei" w:hAnsi="Times New Roman"/>
                <w:spacing w:val="-5"/>
              </w:rPr>
            </w:pPr>
            <w:r w:rsidRPr="00B705EE">
              <w:rPr>
                <w:rFonts w:ascii="Times New Roman" w:eastAsia="Microsoft YaHei" w:hAnsi="Times New Roman"/>
                <w:spacing w:val="-5"/>
              </w:rPr>
              <w:t>20</w:t>
            </w:r>
          </w:p>
        </w:tc>
      </w:tr>
      <w:tr w:rsidR="009C3FB1" w:rsidRPr="00B705EE" w14:paraId="0A528692" w14:textId="77777777" w:rsidTr="007627A3"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AB8ADD" w14:textId="77777777" w:rsidR="009C3FB1" w:rsidRPr="00B705EE" w:rsidRDefault="009C3FB1" w:rsidP="007627A3">
            <w:pPr>
              <w:spacing w:after="0"/>
              <w:rPr>
                <w:rFonts w:ascii="Times New Roman" w:eastAsia="Times New Roman" w:hAnsi="Times New Roman"/>
              </w:rPr>
            </w:pPr>
            <w:r w:rsidRPr="00B705EE">
              <w:rPr>
                <w:rFonts w:ascii="Times New Roman" w:hAnsi="Times New Roman"/>
              </w:rPr>
              <w:t xml:space="preserve">Башня </w:t>
            </w:r>
            <w:proofErr w:type="spellStart"/>
            <w:r w:rsidRPr="00B705EE">
              <w:rPr>
                <w:rFonts w:ascii="Times New Roman" w:hAnsi="Times New Roman"/>
              </w:rPr>
              <w:t>Рожновского</w:t>
            </w:r>
            <w:proofErr w:type="spellEnd"/>
            <w:r w:rsidRPr="00B705EE">
              <w:rPr>
                <w:rFonts w:ascii="Times New Roman" w:hAnsi="Times New Roman"/>
              </w:rPr>
              <w:t>.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FB13FC" w14:textId="77777777" w:rsidR="009C3FB1" w:rsidRPr="00B705EE" w:rsidRDefault="009C3FB1" w:rsidP="007627A3">
            <w:pPr>
              <w:spacing w:after="0"/>
              <w:jc w:val="center"/>
              <w:rPr>
                <w:rFonts w:ascii="Times New Roman" w:eastAsia="Microsoft YaHei" w:hAnsi="Times New Roman"/>
                <w:spacing w:val="-5"/>
              </w:rPr>
            </w:pPr>
            <w:r w:rsidRPr="00B705EE">
              <w:rPr>
                <w:rFonts w:ascii="Times New Roman" w:eastAsia="Microsoft YaHei" w:hAnsi="Times New Roman"/>
                <w:spacing w:val="-5"/>
              </w:rPr>
              <w:t xml:space="preserve">а. </w:t>
            </w:r>
            <w:proofErr w:type="spellStart"/>
            <w:r w:rsidRPr="00B705EE">
              <w:rPr>
                <w:rFonts w:ascii="Times New Roman" w:eastAsia="Microsoft YaHei" w:hAnsi="Times New Roman"/>
                <w:spacing w:val="-5"/>
              </w:rPr>
              <w:t>Пшичо</w:t>
            </w:r>
            <w:proofErr w:type="spellEnd"/>
            <w:r w:rsidRPr="00B705EE">
              <w:rPr>
                <w:rFonts w:ascii="Times New Roman" w:eastAsia="Microsoft YaHei" w:hAnsi="Times New Roman"/>
                <w:spacing w:val="-5"/>
              </w:rPr>
              <w:t>, ул. Южная,17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3A59E6" w14:textId="77777777" w:rsidR="009C3FB1" w:rsidRPr="00B705EE" w:rsidRDefault="009C3FB1" w:rsidP="007627A3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 w:rsidRPr="00B705EE">
              <w:rPr>
                <w:rFonts w:ascii="Times New Roman" w:hAnsi="Times New Roman"/>
              </w:rPr>
              <w:t>50куб.м.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97C4F7" w14:textId="77777777" w:rsidR="009C3FB1" w:rsidRPr="00B705EE" w:rsidRDefault="009C3FB1" w:rsidP="007627A3">
            <w:pPr>
              <w:spacing w:after="0"/>
              <w:jc w:val="center"/>
              <w:rPr>
                <w:rFonts w:ascii="Times New Roman" w:hAnsi="Times New Roman"/>
              </w:rPr>
            </w:pPr>
            <w:r w:rsidRPr="00B705EE">
              <w:rPr>
                <w:rFonts w:ascii="Times New Roman" w:eastAsia="Microsoft YaHei" w:hAnsi="Times New Roman"/>
                <w:spacing w:val="-5"/>
              </w:rPr>
              <w:t>24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C0D99" w14:textId="77777777" w:rsidR="009C3FB1" w:rsidRPr="00B705EE" w:rsidRDefault="009C3FB1" w:rsidP="007627A3">
            <w:pPr>
              <w:spacing w:after="0"/>
              <w:jc w:val="center"/>
              <w:rPr>
                <w:rFonts w:ascii="Times New Roman" w:eastAsia="Microsoft YaHei" w:hAnsi="Times New Roman"/>
                <w:spacing w:val="-5"/>
              </w:rPr>
            </w:pPr>
            <w:r w:rsidRPr="00B705EE">
              <w:rPr>
                <w:rFonts w:ascii="Times New Roman" w:eastAsia="Microsoft YaHei" w:hAnsi="Times New Roman"/>
                <w:spacing w:val="-5"/>
              </w:rPr>
              <w:t>20</w:t>
            </w:r>
          </w:p>
        </w:tc>
      </w:tr>
      <w:tr w:rsidR="009C3FB1" w:rsidRPr="00B705EE" w14:paraId="6AFDBF54" w14:textId="77777777" w:rsidTr="007627A3"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01364E" w14:textId="77777777" w:rsidR="009C3FB1" w:rsidRPr="00B705EE" w:rsidRDefault="009C3FB1" w:rsidP="007627A3">
            <w:pPr>
              <w:spacing w:after="0"/>
              <w:rPr>
                <w:rFonts w:ascii="Times New Roman" w:eastAsia="Times New Roman" w:hAnsi="Times New Roman"/>
              </w:rPr>
            </w:pPr>
            <w:r w:rsidRPr="00B705EE">
              <w:rPr>
                <w:rFonts w:ascii="Times New Roman" w:hAnsi="Times New Roman"/>
              </w:rPr>
              <w:t xml:space="preserve">Башня </w:t>
            </w:r>
            <w:proofErr w:type="spellStart"/>
            <w:r w:rsidRPr="00B705EE">
              <w:rPr>
                <w:rFonts w:ascii="Times New Roman" w:hAnsi="Times New Roman"/>
              </w:rPr>
              <w:t>Рожновского</w:t>
            </w:r>
            <w:proofErr w:type="spellEnd"/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8D08B5" w14:textId="77777777" w:rsidR="009C3FB1" w:rsidRPr="00B705EE" w:rsidRDefault="009C3FB1" w:rsidP="007627A3">
            <w:pPr>
              <w:spacing w:after="0"/>
              <w:jc w:val="center"/>
              <w:rPr>
                <w:rFonts w:ascii="Times New Roman" w:eastAsia="Microsoft YaHei" w:hAnsi="Times New Roman"/>
                <w:spacing w:val="-5"/>
              </w:rPr>
            </w:pPr>
            <w:r w:rsidRPr="00B705EE">
              <w:rPr>
                <w:rFonts w:ascii="Times New Roman" w:eastAsia="Microsoft YaHei" w:hAnsi="Times New Roman"/>
                <w:spacing w:val="-5"/>
              </w:rPr>
              <w:t xml:space="preserve">а. </w:t>
            </w:r>
            <w:proofErr w:type="spellStart"/>
            <w:r w:rsidRPr="00B705EE">
              <w:rPr>
                <w:rFonts w:ascii="Times New Roman" w:eastAsia="Microsoft YaHei" w:hAnsi="Times New Roman"/>
                <w:spacing w:val="-5"/>
              </w:rPr>
              <w:t>Хатажукай</w:t>
            </w:r>
            <w:proofErr w:type="spellEnd"/>
            <w:r w:rsidRPr="00B705EE">
              <w:rPr>
                <w:rFonts w:ascii="Times New Roman" w:eastAsia="Microsoft YaHei" w:hAnsi="Times New Roman"/>
                <w:spacing w:val="-5"/>
              </w:rPr>
              <w:t xml:space="preserve">, ул. </w:t>
            </w:r>
            <w:proofErr w:type="spellStart"/>
            <w:r w:rsidRPr="00B705EE">
              <w:rPr>
                <w:rFonts w:ascii="Times New Roman" w:eastAsia="Microsoft YaHei" w:hAnsi="Times New Roman"/>
                <w:spacing w:val="-5"/>
              </w:rPr>
              <w:t>Моса</w:t>
            </w:r>
            <w:proofErr w:type="spellEnd"/>
            <w:r w:rsidRPr="00B705EE">
              <w:rPr>
                <w:rFonts w:ascii="Times New Roman" w:eastAsia="Microsoft YaHei" w:hAnsi="Times New Roman"/>
                <w:spacing w:val="-5"/>
              </w:rPr>
              <w:t xml:space="preserve"> </w:t>
            </w:r>
            <w:proofErr w:type="spellStart"/>
            <w:r w:rsidRPr="00B705EE">
              <w:rPr>
                <w:rFonts w:ascii="Times New Roman" w:eastAsia="Microsoft YaHei" w:hAnsi="Times New Roman"/>
                <w:spacing w:val="-5"/>
              </w:rPr>
              <w:t>Шовгенова</w:t>
            </w:r>
            <w:proofErr w:type="spellEnd"/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93CE55" w14:textId="77777777" w:rsidR="009C3FB1" w:rsidRPr="00B705EE" w:rsidRDefault="009C3FB1" w:rsidP="007627A3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 w:rsidRPr="00B705EE">
              <w:rPr>
                <w:rFonts w:ascii="Times New Roman" w:hAnsi="Times New Roman"/>
              </w:rPr>
              <w:t>50куб.м.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5F9721" w14:textId="77777777" w:rsidR="009C3FB1" w:rsidRPr="00B705EE" w:rsidRDefault="009C3FB1" w:rsidP="007627A3">
            <w:pPr>
              <w:spacing w:after="0"/>
              <w:jc w:val="center"/>
              <w:rPr>
                <w:rFonts w:ascii="Times New Roman" w:hAnsi="Times New Roman"/>
              </w:rPr>
            </w:pPr>
            <w:r w:rsidRPr="00B705EE">
              <w:rPr>
                <w:rFonts w:ascii="Times New Roman" w:eastAsia="Microsoft YaHei" w:hAnsi="Times New Roman"/>
                <w:spacing w:val="-5"/>
              </w:rPr>
              <w:t>24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359764" w14:textId="77777777" w:rsidR="009C3FB1" w:rsidRPr="00B705EE" w:rsidRDefault="009C3FB1" w:rsidP="007627A3">
            <w:pPr>
              <w:spacing w:after="0"/>
              <w:jc w:val="center"/>
              <w:rPr>
                <w:rFonts w:ascii="Times New Roman" w:eastAsia="Microsoft YaHei" w:hAnsi="Times New Roman"/>
                <w:spacing w:val="-5"/>
              </w:rPr>
            </w:pPr>
            <w:r w:rsidRPr="00B705EE">
              <w:rPr>
                <w:rFonts w:ascii="Times New Roman" w:eastAsia="Microsoft YaHei" w:hAnsi="Times New Roman"/>
                <w:spacing w:val="-5"/>
              </w:rPr>
              <w:t>20</w:t>
            </w:r>
          </w:p>
        </w:tc>
      </w:tr>
      <w:tr w:rsidR="009C3FB1" w:rsidRPr="00B705EE" w14:paraId="72D5FA01" w14:textId="77777777" w:rsidTr="007627A3"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A1D7DA" w14:textId="77777777" w:rsidR="009C3FB1" w:rsidRPr="00B705EE" w:rsidRDefault="009C3FB1" w:rsidP="007627A3">
            <w:pPr>
              <w:spacing w:after="0"/>
              <w:rPr>
                <w:rFonts w:ascii="Times New Roman" w:eastAsia="Times New Roman" w:hAnsi="Times New Roman"/>
              </w:rPr>
            </w:pPr>
            <w:r w:rsidRPr="00B705EE">
              <w:rPr>
                <w:rFonts w:ascii="Times New Roman" w:hAnsi="Times New Roman"/>
              </w:rPr>
              <w:t xml:space="preserve">Башня </w:t>
            </w:r>
            <w:proofErr w:type="spellStart"/>
            <w:r w:rsidRPr="00B705EE">
              <w:rPr>
                <w:rFonts w:ascii="Times New Roman" w:hAnsi="Times New Roman"/>
              </w:rPr>
              <w:t>Рожновского</w:t>
            </w:r>
            <w:proofErr w:type="spellEnd"/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E2940D" w14:textId="77777777" w:rsidR="009C3FB1" w:rsidRPr="00B705EE" w:rsidRDefault="009C3FB1" w:rsidP="007627A3">
            <w:pPr>
              <w:spacing w:after="0"/>
              <w:jc w:val="center"/>
              <w:rPr>
                <w:rFonts w:ascii="Times New Roman" w:eastAsia="Microsoft YaHei" w:hAnsi="Times New Roman"/>
                <w:spacing w:val="-5"/>
              </w:rPr>
            </w:pPr>
            <w:r w:rsidRPr="00B705EE">
              <w:rPr>
                <w:rFonts w:ascii="Times New Roman" w:eastAsia="Microsoft YaHei" w:hAnsi="Times New Roman"/>
                <w:spacing w:val="-5"/>
              </w:rPr>
              <w:t xml:space="preserve">а. </w:t>
            </w:r>
            <w:proofErr w:type="spellStart"/>
            <w:r w:rsidRPr="00B705EE">
              <w:rPr>
                <w:rFonts w:ascii="Times New Roman" w:eastAsia="Microsoft YaHei" w:hAnsi="Times New Roman"/>
                <w:spacing w:val="-5"/>
              </w:rPr>
              <w:t>Хатажукай</w:t>
            </w:r>
            <w:proofErr w:type="spellEnd"/>
            <w:r w:rsidRPr="00B705EE">
              <w:rPr>
                <w:rFonts w:ascii="Times New Roman" w:eastAsia="Microsoft YaHei" w:hAnsi="Times New Roman"/>
                <w:spacing w:val="-5"/>
              </w:rPr>
              <w:t>, ул. Кузнечная (МТФ)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565FA3" w14:textId="77777777" w:rsidR="009C3FB1" w:rsidRPr="00B705EE" w:rsidRDefault="009C3FB1" w:rsidP="007627A3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 w:rsidRPr="00B705EE">
              <w:rPr>
                <w:rFonts w:ascii="Times New Roman" w:hAnsi="Times New Roman"/>
              </w:rPr>
              <w:t>50куб.м.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9FAA70" w14:textId="77777777" w:rsidR="009C3FB1" w:rsidRPr="00B705EE" w:rsidRDefault="009C3FB1" w:rsidP="007627A3">
            <w:pPr>
              <w:spacing w:after="0"/>
              <w:jc w:val="center"/>
              <w:rPr>
                <w:rFonts w:ascii="Times New Roman" w:hAnsi="Times New Roman"/>
              </w:rPr>
            </w:pPr>
            <w:r w:rsidRPr="00B705EE">
              <w:rPr>
                <w:rFonts w:ascii="Times New Roman" w:eastAsia="Microsoft YaHei" w:hAnsi="Times New Roman"/>
                <w:spacing w:val="-5"/>
              </w:rPr>
              <w:t>24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5A4356" w14:textId="77777777" w:rsidR="009C3FB1" w:rsidRPr="00B705EE" w:rsidRDefault="009C3FB1" w:rsidP="007627A3">
            <w:pPr>
              <w:spacing w:after="0"/>
              <w:jc w:val="center"/>
              <w:rPr>
                <w:rFonts w:ascii="Times New Roman" w:eastAsia="Microsoft YaHei" w:hAnsi="Times New Roman"/>
                <w:spacing w:val="-5"/>
              </w:rPr>
            </w:pPr>
            <w:r w:rsidRPr="00B705EE">
              <w:rPr>
                <w:rFonts w:ascii="Times New Roman" w:eastAsia="Microsoft YaHei" w:hAnsi="Times New Roman"/>
                <w:spacing w:val="-5"/>
              </w:rPr>
              <w:t>58</w:t>
            </w:r>
          </w:p>
        </w:tc>
      </w:tr>
      <w:tr w:rsidR="009C3FB1" w:rsidRPr="00B705EE" w14:paraId="3B018749" w14:textId="77777777" w:rsidTr="007627A3"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E4E84F" w14:textId="77777777" w:rsidR="009C3FB1" w:rsidRPr="00B705EE" w:rsidRDefault="009C3FB1" w:rsidP="007627A3">
            <w:pPr>
              <w:spacing w:after="0"/>
              <w:rPr>
                <w:rFonts w:ascii="Times New Roman" w:eastAsia="Times New Roman" w:hAnsi="Times New Roman"/>
              </w:rPr>
            </w:pPr>
            <w:r w:rsidRPr="00B705EE">
              <w:rPr>
                <w:rFonts w:ascii="Times New Roman" w:hAnsi="Times New Roman"/>
              </w:rPr>
              <w:t xml:space="preserve">Башня </w:t>
            </w:r>
            <w:proofErr w:type="spellStart"/>
            <w:r w:rsidRPr="00B705EE">
              <w:rPr>
                <w:rFonts w:ascii="Times New Roman" w:hAnsi="Times New Roman"/>
              </w:rPr>
              <w:t>Рожновского</w:t>
            </w:r>
            <w:proofErr w:type="spellEnd"/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B0E091" w14:textId="77777777" w:rsidR="009C3FB1" w:rsidRPr="00B705EE" w:rsidRDefault="009C3FB1" w:rsidP="007627A3">
            <w:pPr>
              <w:spacing w:after="0"/>
              <w:jc w:val="center"/>
              <w:rPr>
                <w:rFonts w:ascii="Times New Roman" w:eastAsia="Microsoft YaHei" w:hAnsi="Times New Roman"/>
                <w:spacing w:val="-5"/>
              </w:rPr>
            </w:pPr>
            <w:r w:rsidRPr="00B705EE">
              <w:rPr>
                <w:rFonts w:ascii="Times New Roman" w:eastAsia="Microsoft YaHei" w:hAnsi="Times New Roman"/>
                <w:spacing w:val="-5"/>
              </w:rPr>
              <w:t xml:space="preserve">а. </w:t>
            </w:r>
            <w:proofErr w:type="spellStart"/>
            <w:r w:rsidRPr="00B705EE">
              <w:rPr>
                <w:rFonts w:ascii="Times New Roman" w:eastAsia="Microsoft YaHei" w:hAnsi="Times New Roman"/>
                <w:spacing w:val="-5"/>
              </w:rPr>
              <w:t>Пшизов</w:t>
            </w:r>
            <w:proofErr w:type="spellEnd"/>
            <w:r w:rsidRPr="00B705EE">
              <w:rPr>
                <w:rFonts w:ascii="Times New Roman" w:eastAsia="Microsoft YaHei" w:hAnsi="Times New Roman"/>
                <w:spacing w:val="-5"/>
              </w:rPr>
              <w:t>, ул. М.Б. Пшизова,2б (ШУОС)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3C130" w14:textId="77777777" w:rsidR="009C3FB1" w:rsidRPr="00B705EE" w:rsidRDefault="009C3FB1" w:rsidP="007627A3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 w:rsidRPr="00B705EE">
              <w:rPr>
                <w:rFonts w:ascii="Times New Roman" w:hAnsi="Times New Roman"/>
              </w:rPr>
              <w:t>50куб.м.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373636" w14:textId="77777777" w:rsidR="009C3FB1" w:rsidRPr="00B705EE" w:rsidRDefault="009C3FB1" w:rsidP="007627A3">
            <w:pPr>
              <w:spacing w:after="0"/>
              <w:jc w:val="center"/>
              <w:rPr>
                <w:rFonts w:ascii="Times New Roman" w:hAnsi="Times New Roman"/>
              </w:rPr>
            </w:pPr>
            <w:r w:rsidRPr="00B705EE">
              <w:rPr>
                <w:rFonts w:ascii="Times New Roman" w:eastAsia="Microsoft YaHei" w:hAnsi="Times New Roman"/>
                <w:spacing w:val="-5"/>
              </w:rPr>
              <w:t>24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27A568" w14:textId="77777777" w:rsidR="009C3FB1" w:rsidRPr="00B705EE" w:rsidRDefault="009C3FB1" w:rsidP="007627A3">
            <w:pPr>
              <w:spacing w:after="0"/>
              <w:jc w:val="center"/>
              <w:rPr>
                <w:rFonts w:ascii="Times New Roman" w:eastAsia="Microsoft YaHei" w:hAnsi="Times New Roman"/>
                <w:spacing w:val="-5"/>
              </w:rPr>
            </w:pPr>
            <w:r w:rsidRPr="00B705EE">
              <w:rPr>
                <w:rFonts w:ascii="Times New Roman" w:eastAsia="Microsoft YaHei" w:hAnsi="Times New Roman"/>
                <w:spacing w:val="-5"/>
              </w:rPr>
              <w:t>25</w:t>
            </w:r>
          </w:p>
        </w:tc>
      </w:tr>
      <w:tr w:rsidR="009C3FB1" w:rsidRPr="00B705EE" w14:paraId="524B3A61" w14:textId="77777777" w:rsidTr="007627A3"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AFC2C7" w14:textId="77777777" w:rsidR="009C3FB1" w:rsidRPr="00B705EE" w:rsidRDefault="009C3FB1" w:rsidP="007627A3">
            <w:pPr>
              <w:spacing w:after="0"/>
              <w:rPr>
                <w:rFonts w:ascii="Times New Roman" w:eastAsia="Times New Roman" w:hAnsi="Times New Roman"/>
              </w:rPr>
            </w:pPr>
            <w:r w:rsidRPr="00B705EE">
              <w:rPr>
                <w:rFonts w:ascii="Times New Roman" w:hAnsi="Times New Roman"/>
              </w:rPr>
              <w:t xml:space="preserve">Башня </w:t>
            </w:r>
            <w:proofErr w:type="spellStart"/>
            <w:r w:rsidRPr="00B705EE">
              <w:rPr>
                <w:rFonts w:ascii="Times New Roman" w:hAnsi="Times New Roman"/>
              </w:rPr>
              <w:t>Рожновского</w:t>
            </w:r>
            <w:proofErr w:type="spellEnd"/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D01C2B" w14:textId="77777777" w:rsidR="009C3FB1" w:rsidRPr="00B705EE" w:rsidRDefault="009C3FB1" w:rsidP="007627A3">
            <w:pPr>
              <w:spacing w:after="0"/>
              <w:jc w:val="center"/>
              <w:rPr>
                <w:rFonts w:ascii="Times New Roman" w:eastAsia="Microsoft YaHei" w:hAnsi="Times New Roman"/>
                <w:spacing w:val="-5"/>
              </w:rPr>
            </w:pPr>
            <w:r w:rsidRPr="00B705EE">
              <w:rPr>
                <w:rFonts w:ascii="Times New Roman" w:eastAsia="Microsoft YaHei" w:hAnsi="Times New Roman"/>
                <w:spacing w:val="-5"/>
              </w:rPr>
              <w:t xml:space="preserve">а. </w:t>
            </w:r>
            <w:proofErr w:type="spellStart"/>
            <w:r w:rsidRPr="00B705EE">
              <w:rPr>
                <w:rFonts w:ascii="Times New Roman" w:eastAsia="Microsoft YaHei" w:hAnsi="Times New Roman"/>
                <w:spacing w:val="-5"/>
              </w:rPr>
              <w:t>Пшизов</w:t>
            </w:r>
            <w:proofErr w:type="spellEnd"/>
            <w:r w:rsidRPr="00B705EE">
              <w:rPr>
                <w:rFonts w:ascii="Times New Roman" w:eastAsia="Microsoft YaHei" w:hAnsi="Times New Roman"/>
                <w:spacing w:val="-5"/>
              </w:rPr>
              <w:t xml:space="preserve">, ул. М.Б. </w:t>
            </w:r>
            <w:proofErr w:type="spellStart"/>
            <w:r w:rsidRPr="00B705EE">
              <w:rPr>
                <w:rFonts w:ascii="Times New Roman" w:eastAsia="Microsoft YaHei" w:hAnsi="Times New Roman"/>
                <w:spacing w:val="-5"/>
              </w:rPr>
              <w:t>Пшизов</w:t>
            </w:r>
            <w:proofErr w:type="gramStart"/>
            <w:r w:rsidRPr="00B705EE">
              <w:rPr>
                <w:rFonts w:ascii="Times New Roman" w:eastAsia="Microsoft YaHei" w:hAnsi="Times New Roman"/>
                <w:spacing w:val="-5"/>
              </w:rPr>
              <w:t>а</w:t>
            </w:r>
            <w:proofErr w:type="spellEnd"/>
            <w:r w:rsidRPr="00B705EE">
              <w:rPr>
                <w:rFonts w:ascii="Times New Roman" w:eastAsia="Microsoft YaHei" w:hAnsi="Times New Roman"/>
                <w:spacing w:val="-5"/>
              </w:rPr>
              <w:t>(</w:t>
            </w:r>
            <w:proofErr w:type="gramEnd"/>
            <w:r w:rsidRPr="00B705EE">
              <w:rPr>
                <w:rFonts w:ascii="Times New Roman" w:eastAsia="Microsoft YaHei" w:hAnsi="Times New Roman"/>
                <w:spacing w:val="-5"/>
              </w:rPr>
              <w:t>МТФ)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D56939" w14:textId="77777777" w:rsidR="009C3FB1" w:rsidRPr="00B705EE" w:rsidRDefault="009C3FB1" w:rsidP="007627A3">
            <w:pPr>
              <w:spacing w:after="0"/>
              <w:jc w:val="center"/>
              <w:rPr>
                <w:rFonts w:ascii="Times New Roman" w:eastAsia="Times New Roman" w:hAnsi="Times New Roman"/>
              </w:rPr>
            </w:pPr>
            <w:r w:rsidRPr="00B705EE">
              <w:rPr>
                <w:rFonts w:ascii="Times New Roman" w:hAnsi="Times New Roman"/>
              </w:rPr>
              <w:t>50куб.м.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32941D" w14:textId="77777777" w:rsidR="009C3FB1" w:rsidRPr="00B705EE" w:rsidRDefault="009C3FB1" w:rsidP="007627A3">
            <w:pPr>
              <w:spacing w:after="0"/>
              <w:jc w:val="center"/>
              <w:rPr>
                <w:rFonts w:ascii="Times New Roman" w:hAnsi="Times New Roman"/>
              </w:rPr>
            </w:pPr>
            <w:r w:rsidRPr="00B705EE">
              <w:rPr>
                <w:rFonts w:ascii="Times New Roman" w:eastAsia="Microsoft YaHei" w:hAnsi="Times New Roman"/>
                <w:spacing w:val="-5"/>
              </w:rPr>
              <w:t>24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68DF4D" w14:textId="77777777" w:rsidR="009C3FB1" w:rsidRPr="00B705EE" w:rsidRDefault="009C3FB1" w:rsidP="007627A3">
            <w:pPr>
              <w:spacing w:after="0"/>
              <w:jc w:val="center"/>
              <w:rPr>
                <w:rFonts w:ascii="Times New Roman" w:eastAsia="Microsoft YaHei" w:hAnsi="Times New Roman"/>
                <w:spacing w:val="-5"/>
              </w:rPr>
            </w:pPr>
            <w:r w:rsidRPr="00B705EE">
              <w:rPr>
                <w:rFonts w:ascii="Times New Roman" w:eastAsia="Microsoft YaHei" w:hAnsi="Times New Roman"/>
                <w:spacing w:val="-5"/>
              </w:rPr>
              <w:t>35</w:t>
            </w:r>
          </w:p>
        </w:tc>
      </w:tr>
    </w:tbl>
    <w:p w14:paraId="6A71C3E9" w14:textId="77777777" w:rsidR="009C3FB1" w:rsidRDefault="009C3FB1" w:rsidP="001B3F20">
      <w:pPr>
        <w:overflowPunct w:val="0"/>
        <w:autoSpaceDE w:val="0"/>
        <w:autoSpaceDN w:val="0"/>
        <w:adjustRightInd w:val="0"/>
        <w:spacing w:after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14:paraId="4B5FBD5C" w14:textId="26E8C7C6" w:rsidR="005D77F3" w:rsidRDefault="008A7E6D" w:rsidP="001B3F20">
      <w:pPr>
        <w:overflowPunct w:val="0"/>
        <w:autoSpaceDE w:val="0"/>
        <w:autoSpaceDN w:val="0"/>
        <w:adjustRightInd w:val="0"/>
        <w:spacing w:after="0"/>
        <w:ind w:firstLine="709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0A0321">
        <w:rPr>
          <w:rFonts w:ascii="Times New Roman" w:hAnsi="Times New Roman"/>
          <w:sz w:val="28"/>
          <w:szCs w:val="28"/>
        </w:rPr>
        <w:t xml:space="preserve">Эксплуатацию систем централизованного водоснабжения в </w:t>
      </w:r>
      <w:r w:rsidR="007627A3">
        <w:rPr>
          <w:rFonts w:ascii="Times New Roman" w:hAnsi="Times New Roman"/>
          <w:sz w:val="28"/>
          <w:szCs w:val="28"/>
        </w:rPr>
        <w:t>м</w:t>
      </w:r>
      <w:r w:rsidR="0021180A">
        <w:rPr>
          <w:rFonts w:ascii="Times New Roman" w:hAnsi="Times New Roman"/>
          <w:sz w:val="28"/>
          <w:szCs w:val="28"/>
        </w:rPr>
        <w:t>униципальном образовании</w:t>
      </w:r>
      <w:r w:rsidR="00482A63">
        <w:rPr>
          <w:rFonts w:ascii="Times New Roman" w:hAnsi="Times New Roman"/>
          <w:sz w:val="28"/>
          <w:szCs w:val="28"/>
        </w:rPr>
        <w:t xml:space="preserve"> </w:t>
      </w:r>
      <w:r w:rsidR="00573ECC">
        <w:rPr>
          <w:rFonts w:ascii="Times New Roman" w:hAnsi="Times New Roman"/>
          <w:sz w:val="28"/>
          <w:szCs w:val="28"/>
        </w:rPr>
        <w:t>«Хатажукайское сельское поселение»</w:t>
      </w:r>
      <w:r w:rsidR="009C3FB1">
        <w:rPr>
          <w:rFonts w:ascii="Times New Roman" w:hAnsi="Times New Roman"/>
          <w:sz w:val="28"/>
          <w:szCs w:val="28"/>
        </w:rPr>
        <w:t xml:space="preserve"> </w:t>
      </w:r>
      <w:r w:rsidR="0045569B">
        <w:rPr>
          <w:rFonts w:ascii="Times New Roman" w:hAnsi="Times New Roman"/>
          <w:sz w:val="28"/>
          <w:szCs w:val="28"/>
        </w:rPr>
        <w:t>осуществляет</w:t>
      </w:r>
      <w:r>
        <w:rPr>
          <w:rFonts w:ascii="Times New Roman" w:hAnsi="Times New Roman"/>
          <w:sz w:val="28"/>
          <w:szCs w:val="28"/>
        </w:rPr>
        <w:t xml:space="preserve"> </w:t>
      </w:r>
      <w:bookmarkStart w:id="1" w:name="_Hlk171493054"/>
      <w:r w:rsidR="009C3FB1">
        <w:rPr>
          <w:rFonts w:ascii="Times New Roman" w:hAnsi="Times New Roman"/>
          <w:sz w:val="28"/>
          <w:szCs w:val="28"/>
        </w:rPr>
        <w:t>ИП</w:t>
      </w:r>
      <w:r w:rsidR="007627A3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9C3FB1">
        <w:rPr>
          <w:rFonts w:ascii="Times New Roman" w:hAnsi="Times New Roman"/>
          <w:sz w:val="28"/>
          <w:szCs w:val="28"/>
        </w:rPr>
        <w:t>Батметов</w:t>
      </w:r>
      <w:bookmarkEnd w:id="1"/>
      <w:proofErr w:type="spellEnd"/>
      <w:r>
        <w:rPr>
          <w:rFonts w:ascii="Times New Roman" w:hAnsi="Times New Roman"/>
          <w:sz w:val="28"/>
          <w:szCs w:val="28"/>
        </w:rPr>
        <w:t>.</w:t>
      </w:r>
      <w:r w:rsidR="005D77F3" w:rsidRPr="004466F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14:paraId="53B02011" w14:textId="77777777" w:rsidR="00AE472B" w:rsidRPr="004466F5" w:rsidRDefault="00AE472B" w:rsidP="001B3F20">
      <w:pPr>
        <w:overflowPunct w:val="0"/>
        <w:autoSpaceDE w:val="0"/>
        <w:autoSpaceDN w:val="0"/>
        <w:adjustRightInd w:val="0"/>
        <w:spacing w:after="0"/>
        <w:ind w:firstLine="709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2F04EBC" w14:textId="51DC5EEB" w:rsidR="00E22DF8" w:rsidRPr="004466F5" w:rsidRDefault="00E22DF8" w:rsidP="004466F5">
      <w:pPr>
        <w:autoSpaceDE w:val="0"/>
        <w:autoSpaceDN w:val="0"/>
        <w:adjustRightInd w:val="0"/>
        <w:spacing w:after="0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4466F5">
        <w:rPr>
          <w:rFonts w:ascii="Times New Roman" w:hAnsi="Times New Roman"/>
          <w:b/>
          <w:sz w:val="28"/>
          <w:szCs w:val="28"/>
          <w:lang w:eastAsia="ru-RU"/>
        </w:rPr>
        <w:t>1.1.2</w:t>
      </w:r>
      <w:r w:rsidR="004F4053" w:rsidRPr="004466F5">
        <w:rPr>
          <w:rFonts w:ascii="Times New Roman" w:hAnsi="Times New Roman"/>
          <w:b/>
          <w:sz w:val="28"/>
          <w:szCs w:val="28"/>
          <w:lang w:eastAsia="ru-RU"/>
        </w:rPr>
        <w:t xml:space="preserve">. </w:t>
      </w:r>
      <w:r w:rsidR="00656FAC" w:rsidRPr="004466F5">
        <w:rPr>
          <w:rFonts w:ascii="Times New Roman" w:hAnsi="Times New Roman"/>
          <w:b/>
          <w:sz w:val="28"/>
          <w:szCs w:val="28"/>
          <w:lang w:eastAsia="ru-RU"/>
        </w:rPr>
        <w:t>Описание территорий поселения,</w:t>
      </w:r>
      <w:r w:rsidRPr="004466F5">
        <w:rPr>
          <w:rFonts w:ascii="Times New Roman" w:hAnsi="Times New Roman"/>
          <w:b/>
          <w:sz w:val="28"/>
          <w:szCs w:val="28"/>
          <w:lang w:eastAsia="ru-RU"/>
        </w:rPr>
        <w:t xml:space="preserve"> не охваченны</w:t>
      </w:r>
      <w:r w:rsidR="00264BED" w:rsidRPr="004466F5">
        <w:rPr>
          <w:rFonts w:ascii="Times New Roman" w:hAnsi="Times New Roman"/>
          <w:b/>
          <w:sz w:val="28"/>
          <w:szCs w:val="28"/>
          <w:lang w:eastAsia="ru-RU"/>
        </w:rPr>
        <w:t>х</w:t>
      </w:r>
      <w:r w:rsidRPr="004466F5">
        <w:rPr>
          <w:rFonts w:ascii="Times New Roman" w:hAnsi="Times New Roman"/>
          <w:b/>
          <w:sz w:val="28"/>
          <w:szCs w:val="28"/>
          <w:lang w:eastAsia="ru-RU"/>
        </w:rPr>
        <w:t xml:space="preserve"> централизо</w:t>
      </w:r>
      <w:r w:rsidR="00CD7D28" w:rsidRPr="004466F5">
        <w:rPr>
          <w:rFonts w:ascii="Times New Roman" w:hAnsi="Times New Roman"/>
          <w:b/>
          <w:sz w:val="28"/>
          <w:szCs w:val="28"/>
          <w:lang w:eastAsia="ru-RU"/>
        </w:rPr>
        <w:t>ванными системами водоснабжения</w:t>
      </w:r>
    </w:p>
    <w:p w14:paraId="28DE8ADF" w14:textId="580F78EC" w:rsidR="00C349F7" w:rsidRDefault="00172985" w:rsidP="000659DB">
      <w:pPr>
        <w:pStyle w:val="formattext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В </w:t>
      </w:r>
      <w:r w:rsidR="007627A3">
        <w:rPr>
          <w:sz w:val="28"/>
          <w:szCs w:val="28"/>
        </w:rPr>
        <w:t>муниципальном образовании «Хатажукайское сельское поселение» отсутствуют территории, не обеспеченные централизованным водоснабжением</w:t>
      </w:r>
      <w:r>
        <w:rPr>
          <w:sz w:val="28"/>
          <w:szCs w:val="28"/>
        </w:rPr>
        <w:t>.</w:t>
      </w:r>
    </w:p>
    <w:p w14:paraId="7C826799" w14:textId="77777777" w:rsidR="00140156" w:rsidRPr="0033180A" w:rsidRDefault="00140156" w:rsidP="000659DB">
      <w:pPr>
        <w:pStyle w:val="formattext"/>
        <w:spacing w:before="0" w:beforeAutospacing="0" w:after="0" w:afterAutospacing="0" w:line="276" w:lineRule="auto"/>
        <w:ind w:firstLine="708"/>
        <w:jc w:val="both"/>
        <w:rPr>
          <w:iCs/>
          <w:sz w:val="28"/>
          <w:szCs w:val="28"/>
        </w:rPr>
      </w:pPr>
    </w:p>
    <w:p w14:paraId="31CD4993" w14:textId="3A5BEDEC" w:rsidR="008D066F" w:rsidRPr="004466F5" w:rsidRDefault="00C60518" w:rsidP="00140156">
      <w:pPr>
        <w:pStyle w:val="a8"/>
        <w:autoSpaceDE w:val="0"/>
        <w:autoSpaceDN w:val="0"/>
        <w:adjustRightInd w:val="0"/>
        <w:spacing w:after="0"/>
        <w:ind w:left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4466F5">
        <w:rPr>
          <w:rFonts w:ascii="Times New Roman" w:hAnsi="Times New Roman"/>
          <w:b/>
          <w:sz w:val="28"/>
          <w:szCs w:val="28"/>
          <w:lang w:eastAsia="ru-RU"/>
        </w:rPr>
        <w:lastRenderedPageBreak/>
        <w:t xml:space="preserve">1.1.3. </w:t>
      </w:r>
      <w:r w:rsidR="00264BED" w:rsidRPr="004466F5">
        <w:rPr>
          <w:rFonts w:ascii="Times New Roman" w:hAnsi="Times New Roman"/>
          <w:b/>
          <w:sz w:val="28"/>
          <w:szCs w:val="28"/>
          <w:lang w:eastAsia="ru-RU"/>
        </w:rPr>
        <w:t>Описание технологических</w:t>
      </w:r>
      <w:r w:rsidR="00E22DF8" w:rsidRPr="004466F5">
        <w:rPr>
          <w:rFonts w:ascii="Times New Roman" w:hAnsi="Times New Roman"/>
          <w:b/>
          <w:sz w:val="28"/>
          <w:szCs w:val="28"/>
          <w:lang w:eastAsia="ru-RU"/>
        </w:rPr>
        <w:t xml:space="preserve"> зон водоснабжения, зон централизованного и нецентрализованного водоснабжения</w:t>
      </w:r>
      <w:r w:rsidR="00F8700E" w:rsidRPr="004466F5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264BED" w:rsidRPr="004466F5">
        <w:rPr>
          <w:rFonts w:ascii="Times New Roman" w:hAnsi="Times New Roman"/>
          <w:b/>
          <w:sz w:val="28"/>
          <w:szCs w:val="28"/>
          <w:lang w:eastAsia="ru-RU"/>
        </w:rPr>
        <w:t xml:space="preserve">(территорий, на которых водоснабжение осуществляется с использованием централизованных и нецентрализованных систем холодного водоснабжения соответственно) </w:t>
      </w:r>
      <w:r w:rsidR="00F8700E" w:rsidRPr="004466F5">
        <w:rPr>
          <w:rFonts w:ascii="Times New Roman" w:hAnsi="Times New Roman"/>
          <w:b/>
          <w:sz w:val="28"/>
          <w:szCs w:val="28"/>
          <w:lang w:eastAsia="ru-RU"/>
        </w:rPr>
        <w:t>и</w:t>
      </w:r>
      <w:r w:rsidR="00E22DF8" w:rsidRPr="004466F5">
        <w:rPr>
          <w:rFonts w:ascii="Times New Roman" w:hAnsi="Times New Roman"/>
          <w:b/>
          <w:sz w:val="28"/>
          <w:szCs w:val="28"/>
          <w:lang w:eastAsia="ru-RU"/>
        </w:rPr>
        <w:t xml:space="preserve"> перечень центра</w:t>
      </w:r>
      <w:r w:rsidR="00CD7D28" w:rsidRPr="004466F5">
        <w:rPr>
          <w:rFonts w:ascii="Times New Roman" w:hAnsi="Times New Roman"/>
          <w:b/>
          <w:sz w:val="28"/>
          <w:szCs w:val="28"/>
          <w:lang w:eastAsia="ru-RU"/>
        </w:rPr>
        <w:t>лизованных систем водоснабжения</w:t>
      </w:r>
    </w:p>
    <w:p w14:paraId="2B8C62F2" w14:textId="3AAAF64B" w:rsidR="008A42A6" w:rsidRPr="00553BDA" w:rsidRDefault="008A42A6" w:rsidP="008A42A6">
      <w:pPr>
        <w:spacing w:after="0"/>
        <w:ind w:firstLine="709"/>
        <w:jc w:val="both"/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</w:pPr>
      <w:r w:rsidRPr="00553BDA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>Согласно</w:t>
      </w:r>
      <w:r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 xml:space="preserve"> </w:t>
      </w:r>
      <w:r w:rsidRPr="00553BDA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>Постановления</w:t>
      </w:r>
      <w:r w:rsidR="008D280F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 xml:space="preserve"> </w:t>
      </w:r>
      <w:r w:rsidRPr="00553BDA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>Правительства Российской</w:t>
      </w:r>
      <w:r w:rsidR="008D280F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 xml:space="preserve"> </w:t>
      </w:r>
      <w:r w:rsidRPr="00553BDA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 xml:space="preserve">Федерации №782 от 5 сентября </w:t>
      </w:r>
      <w:r w:rsidR="00190345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>2024</w:t>
      </w:r>
      <w:r w:rsidRPr="00553BDA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 xml:space="preserve"> </w:t>
      </w:r>
      <w:r w:rsidRPr="00E02F89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 xml:space="preserve">года (с изменениями от </w:t>
      </w:r>
      <w:r w:rsidR="00BA0CFF" w:rsidRPr="00E02F89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>28.11.</w:t>
      </w:r>
      <w:r w:rsidR="00190345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>202</w:t>
      </w:r>
      <w:r w:rsidR="007627A3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>3</w:t>
      </w:r>
      <w:r w:rsidRPr="00E02F89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 xml:space="preserve"> г) применяется</w:t>
      </w:r>
      <w:r w:rsidRPr="00553BDA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 xml:space="preserve"> понятие </w:t>
      </w:r>
      <w:r w:rsidR="00EC27A3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>«</w:t>
      </w:r>
      <w:r w:rsidRPr="00553BDA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>технологическая зона водоснабжения</w:t>
      </w:r>
      <w:r w:rsidR="00EC27A3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>»</w:t>
      </w:r>
      <w:r w:rsidRPr="00553BDA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 xml:space="preserve"> - часть водопроводной сети, принадлежащей организации, осуществляющей горячее водоснабжение или холодное водоснабжение в пределах которой обеспечиваются нормативные значения напора (давления) воды при подаче ее потребителям в соответствии с расчётным расходом воды.</w:t>
      </w:r>
      <w:r w:rsidR="008D280F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 xml:space="preserve"> </w:t>
      </w:r>
    </w:p>
    <w:p w14:paraId="43BCAFE3" w14:textId="1C3E7FA6" w:rsidR="008A42A6" w:rsidRPr="00553BDA" w:rsidRDefault="0012162A" w:rsidP="008A42A6">
      <w:pPr>
        <w:spacing w:after="0"/>
        <w:ind w:firstLine="709"/>
        <w:jc w:val="both"/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</w:pPr>
      <w:r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 xml:space="preserve">Муниципальное образование </w:t>
      </w:r>
      <w:r w:rsidR="00482A63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 xml:space="preserve"> </w:t>
      </w:r>
      <w:r w:rsidR="00573ECC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>«Хатажукайское сельское поселение»</w:t>
      </w:r>
      <w:r w:rsidR="007627A3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 xml:space="preserve"> </w:t>
      </w:r>
      <w:r w:rsidR="008A42A6" w:rsidRPr="00553BDA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 xml:space="preserve">входит в одну технологическую зону, водопроводные сети которого находятся в собственности </w:t>
      </w:r>
      <w:r w:rsidR="008A42A6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 xml:space="preserve">администрации </w:t>
      </w:r>
      <w:r w:rsidR="007627A3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 xml:space="preserve"> </w:t>
      </w:r>
      <w:r w:rsidR="008A42A6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 xml:space="preserve">и переданы по договору аренды </w:t>
      </w:r>
      <w:bookmarkStart w:id="2" w:name="_Hlk171493101"/>
      <w:r w:rsidR="007627A3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ИП</w:t>
      </w:r>
      <w:r w:rsidR="007627A3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Батметов</w:t>
      </w:r>
      <w:bookmarkEnd w:id="2"/>
      <w:r w:rsidR="007627A3">
        <w:rPr>
          <w:rFonts w:ascii="Times New Roman" w:hAnsi="Times New Roman"/>
          <w:sz w:val="28"/>
          <w:szCs w:val="28"/>
        </w:rPr>
        <w:t>у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14:paraId="1862A76D" w14:textId="77777777" w:rsidR="007627A3" w:rsidRDefault="008A42A6" w:rsidP="008A42A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E1143E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  <w:u w:val="single"/>
        </w:rPr>
        <w:t>Технологическая зона</w:t>
      </w:r>
      <w:r w:rsidR="0012162A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  <w:u w:val="single"/>
        </w:rPr>
        <w:t xml:space="preserve"> </w:t>
      </w:r>
      <w:r w:rsidR="0012162A" w:rsidRPr="0012162A">
        <w:rPr>
          <w:rFonts w:ascii="Times New Roman" w:hAnsi="Times New Roman"/>
          <w:sz w:val="28"/>
          <w:szCs w:val="28"/>
          <w:u w:val="single"/>
        </w:rPr>
        <w:t xml:space="preserve">ИП </w:t>
      </w:r>
      <w:proofErr w:type="spellStart"/>
      <w:r w:rsidR="007627A3">
        <w:rPr>
          <w:rFonts w:ascii="Times New Roman" w:hAnsi="Times New Roman"/>
          <w:sz w:val="28"/>
          <w:szCs w:val="28"/>
          <w:u w:val="single"/>
        </w:rPr>
        <w:t>Батметов</w:t>
      </w:r>
      <w:proofErr w:type="spellEnd"/>
      <w:r w:rsidR="0012162A">
        <w:rPr>
          <w:rFonts w:ascii="Times New Roman" w:hAnsi="Times New Roman"/>
          <w:sz w:val="28"/>
          <w:szCs w:val="28"/>
        </w:rPr>
        <w:t xml:space="preserve"> </w:t>
      </w:r>
    </w:p>
    <w:p w14:paraId="7BC7E1E3" w14:textId="133B5E26" w:rsidR="008A42A6" w:rsidRDefault="008A42A6" w:rsidP="008A42A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F2428">
        <w:rPr>
          <w:rFonts w:ascii="Times New Roman" w:hAnsi="Times New Roman"/>
          <w:sz w:val="28"/>
          <w:szCs w:val="28"/>
        </w:rPr>
        <w:t xml:space="preserve">-Водопровод, объединенный для хозяйственно-питьевых и противопожарных нужд, протяженностью </w:t>
      </w:r>
      <w:r w:rsidR="00C509DA">
        <w:rPr>
          <w:rFonts w:ascii="Times New Roman" w:hAnsi="Times New Roman"/>
          <w:sz w:val="28"/>
          <w:szCs w:val="28"/>
        </w:rPr>
        <w:t>66</w:t>
      </w:r>
      <w:r w:rsidR="002626A8">
        <w:rPr>
          <w:rFonts w:ascii="Times New Roman" w:hAnsi="Times New Roman"/>
          <w:sz w:val="28"/>
          <w:szCs w:val="28"/>
        </w:rPr>
        <w:t>,</w:t>
      </w:r>
      <w:r w:rsidR="00C509DA">
        <w:rPr>
          <w:rFonts w:ascii="Times New Roman" w:hAnsi="Times New Roman"/>
          <w:sz w:val="28"/>
          <w:szCs w:val="28"/>
        </w:rPr>
        <w:t>6</w:t>
      </w:r>
      <w:r w:rsidR="002626A8">
        <w:rPr>
          <w:rFonts w:ascii="Times New Roman" w:hAnsi="Times New Roman"/>
          <w:sz w:val="28"/>
          <w:szCs w:val="28"/>
        </w:rPr>
        <w:t xml:space="preserve"> к</w:t>
      </w:r>
      <w:r w:rsidRPr="007F2428">
        <w:rPr>
          <w:rFonts w:ascii="Times New Roman" w:hAnsi="Times New Roman"/>
          <w:sz w:val="28"/>
          <w:szCs w:val="28"/>
        </w:rPr>
        <w:t>м</w:t>
      </w:r>
      <w:r w:rsidR="007627A3">
        <w:rPr>
          <w:rFonts w:ascii="Times New Roman" w:hAnsi="Times New Roman"/>
          <w:sz w:val="28"/>
          <w:szCs w:val="28"/>
        </w:rPr>
        <w:t>;</w:t>
      </w:r>
    </w:p>
    <w:p w14:paraId="0F5AD93B" w14:textId="6764914E" w:rsidR="00B3397E" w:rsidRPr="007F2428" w:rsidRDefault="00B3397E" w:rsidP="008A42A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Водозаборная скважина –</w:t>
      </w:r>
      <w:r w:rsidR="0081167B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proofErr w:type="gramStart"/>
      <w:r>
        <w:rPr>
          <w:rFonts w:ascii="Times New Roman" w:hAnsi="Times New Roman"/>
          <w:sz w:val="28"/>
          <w:szCs w:val="28"/>
        </w:rPr>
        <w:t>ед</w:t>
      </w:r>
      <w:proofErr w:type="spellEnd"/>
      <w:proofErr w:type="gramEnd"/>
      <w:r>
        <w:rPr>
          <w:rFonts w:ascii="Times New Roman" w:hAnsi="Times New Roman"/>
          <w:sz w:val="28"/>
          <w:szCs w:val="28"/>
        </w:rPr>
        <w:t>;</w:t>
      </w:r>
    </w:p>
    <w:p w14:paraId="6E8139D7" w14:textId="5F6BB825" w:rsidR="00A12A10" w:rsidRDefault="008A42A6" w:rsidP="008A42A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F2428">
        <w:rPr>
          <w:rFonts w:ascii="Times New Roman" w:hAnsi="Times New Roman"/>
          <w:sz w:val="28"/>
          <w:szCs w:val="28"/>
        </w:rPr>
        <w:t xml:space="preserve">- </w:t>
      </w:r>
      <w:r w:rsidRPr="00B3397E">
        <w:rPr>
          <w:rFonts w:ascii="Times New Roman" w:hAnsi="Times New Roman"/>
          <w:sz w:val="28"/>
          <w:szCs w:val="28"/>
        </w:rPr>
        <w:t>Насосное оборудование</w:t>
      </w:r>
      <w:r w:rsidR="00A12A10">
        <w:rPr>
          <w:rFonts w:ascii="Times New Roman" w:hAnsi="Times New Roman"/>
          <w:sz w:val="28"/>
          <w:szCs w:val="28"/>
        </w:rPr>
        <w:t xml:space="preserve"> скважин</w:t>
      </w:r>
      <w:r w:rsidRPr="00B3397E">
        <w:rPr>
          <w:rFonts w:ascii="Times New Roman" w:hAnsi="Times New Roman"/>
          <w:sz w:val="28"/>
          <w:szCs w:val="28"/>
        </w:rPr>
        <w:t xml:space="preserve"> - </w:t>
      </w:r>
      <w:r w:rsidR="0081167B">
        <w:rPr>
          <w:rFonts w:ascii="Times New Roman" w:hAnsi="Times New Roman"/>
          <w:sz w:val="28"/>
          <w:szCs w:val="28"/>
        </w:rPr>
        <w:t>3</w:t>
      </w:r>
      <w:r w:rsidRPr="00B3397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3397E">
        <w:rPr>
          <w:rFonts w:ascii="Times New Roman" w:hAnsi="Times New Roman"/>
          <w:sz w:val="28"/>
          <w:szCs w:val="28"/>
        </w:rPr>
        <w:t>ед</w:t>
      </w:r>
      <w:proofErr w:type="spellEnd"/>
      <w:r w:rsidR="00C0308D">
        <w:rPr>
          <w:rFonts w:ascii="Times New Roman" w:hAnsi="Times New Roman"/>
          <w:sz w:val="28"/>
          <w:szCs w:val="28"/>
        </w:rPr>
        <w:t>;</w:t>
      </w:r>
    </w:p>
    <w:p w14:paraId="046BAE69" w14:textId="65D3C8F7" w:rsidR="00A12A10" w:rsidRPr="00A12A10" w:rsidRDefault="00A12A10" w:rsidP="008A42A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Водонапорные башни </w:t>
      </w:r>
      <w:r w:rsidR="0081167B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 шт. (</w:t>
      </w:r>
      <w:bookmarkStart w:id="3" w:name="_Hlk171328222"/>
      <w:r>
        <w:rPr>
          <w:rFonts w:ascii="Times New Roman" w:hAnsi="Times New Roman"/>
          <w:sz w:val="28"/>
          <w:szCs w:val="28"/>
          <w:lang w:val="en-US"/>
        </w:rPr>
        <w:t>V</w:t>
      </w:r>
      <w:r>
        <w:rPr>
          <w:rFonts w:ascii="Times New Roman" w:hAnsi="Times New Roman"/>
          <w:sz w:val="28"/>
          <w:szCs w:val="28"/>
        </w:rPr>
        <w:t xml:space="preserve">=40 </w:t>
      </w:r>
      <w:r w:rsidRPr="00E70665">
        <w:rPr>
          <w:rFonts w:ascii="Times New Roman" w:hAnsi="Times New Roman"/>
          <w:sz w:val="28"/>
          <w:szCs w:val="28"/>
        </w:rPr>
        <w:t>м</w:t>
      </w:r>
      <w:r w:rsidRPr="00E70665">
        <w:rPr>
          <w:rFonts w:ascii="Times New Roman" w:hAnsi="Times New Roman"/>
          <w:sz w:val="28"/>
          <w:szCs w:val="28"/>
          <w:vertAlign w:val="superscript"/>
        </w:rPr>
        <w:t>3</w:t>
      </w:r>
      <w:bookmarkEnd w:id="3"/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  <w:lang w:val="en-US"/>
        </w:rPr>
        <w:t>V</w:t>
      </w:r>
      <w:r>
        <w:rPr>
          <w:rFonts w:ascii="Times New Roman" w:hAnsi="Times New Roman"/>
          <w:sz w:val="28"/>
          <w:szCs w:val="28"/>
        </w:rPr>
        <w:t xml:space="preserve">=150 </w:t>
      </w:r>
      <w:r w:rsidRPr="00E70665">
        <w:rPr>
          <w:rFonts w:ascii="Times New Roman" w:hAnsi="Times New Roman"/>
          <w:sz w:val="28"/>
          <w:szCs w:val="28"/>
        </w:rPr>
        <w:t>м</w:t>
      </w:r>
      <w:r w:rsidRPr="00E70665"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)</w:t>
      </w:r>
    </w:p>
    <w:p w14:paraId="5E433D60" w14:textId="77777777" w:rsidR="008A42A6" w:rsidRPr="007F2428" w:rsidRDefault="008A42A6" w:rsidP="008A42A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F2428">
        <w:rPr>
          <w:rFonts w:ascii="Times New Roman" w:hAnsi="Times New Roman"/>
          <w:sz w:val="28"/>
          <w:szCs w:val="28"/>
        </w:rPr>
        <w:t>- Водопроводные колодцы с запорной и регулирующей арматурой;</w:t>
      </w:r>
    </w:p>
    <w:p w14:paraId="549663C4" w14:textId="201794ED" w:rsidR="0050735C" w:rsidRDefault="008A42A6" w:rsidP="008A42A6">
      <w:pPr>
        <w:overflowPunct w:val="0"/>
        <w:autoSpaceDE w:val="0"/>
        <w:autoSpaceDN w:val="0"/>
        <w:adjustRightInd w:val="0"/>
        <w:spacing w:after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F2428">
        <w:rPr>
          <w:rFonts w:ascii="Times New Roman" w:hAnsi="Times New Roman"/>
          <w:sz w:val="28"/>
          <w:szCs w:val="28"/>
        </w:rPr>
        <w:t>- Пожарные гидранты</w:t>
      </w:r>
      <w:r w:rsidR="00E55625">
        <w:rPr>
          <w:rFonts w:ascii="Times New Roman" w:hAnsi="Times New Roman"/>
          <w:sz w:val="28"/>
          <w:szCs w:val="28"/>
        </w:rPr>
        <w:t>;</w:t>
      </w:r>
    </w:p>
    <w:p w14:paraId="2CA8F048" w14:textId="0F6C82FF" w:rsidR="00E55625" w:rsidRDefault="00E55625" w:rsidP="008A42A6">
      <w:pPr>
        <w:overflowPunct w:val="0"/>
        <w:autoSpaceDE w:val="0"/>
        <w:autoSpaceDN w:val="0"/>
        <w:adjustRightInd w:val="0"/>
        <w:spacing w:after="0"/>
        <w:ind w:firstLine="709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Водозаборные колонки.</w:t>
      </w:r>
    </w:p>
    <w:p w14:paraId="287E3284" w14:textId="77777777" w:rsidR="009F38BA" w:rsidRPr="004466F5" w:rsidRDefault="009F38BA" w:rsidP="009F68F7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0C64C367" w14:textId="77777777" w:rsidR="00E22DF8" w:rsidRPr="004466F5" w:rsidRDefault="00E22DF8" w:rsidP="004466F5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4466F5">
        <w:rPr>
          <w:rFonts w:ascii="Times New Roman" w:hAnsi="Times New Roman"/>
          <w:b/>
          <w:sz w:val="28"/>
          <w:szCs w:val="28"/>
          <w:lang w:eastAsia="ru-RU"/>
        </w:rPr>
        <w:t>1.1.4</w:t>
      </w:r>
      <w:r w:rsidR="00C31360" w:rsidRPr="004466F5">
        <w:rPr>
          <w:rFonts w:ascii="Times New Roman" w:hAnsi="Times New Roman"/>
          <w:b/>
          <w:sz w:val="28"/>
          <w:szCs w:val="28"/>
          <w:lang w:eastAsia="ru-RU"/>
        </w:rPr>
        <w:t xml:space="preserve">. </w:t>
      </w:r>
      <w:r w:rsidR="00E1779D" w:rsidRPr="004466F5">
        <w:rPr>
          <w:rFonts w:ascii="Times New Roman" w:hAnsi="Times New Roman"/>
          <w:b/>
          <w:sz w:val="28"/>
          <w:szCs w:val="28"/>
          <w:lang w:eastAsia="ru-RU"/>
        </w:rPr>
        <w:t>Описание результатов</w:t>
      </w:r>
      <w:r w:rsidRPr="004466F5">
        <w:rPr>
          <w:rFonts w:ascii="Times New Roman" w:hAnsi="Times New Roman"/>
          <w:b/>
          <w:sz w:val="28"/>
          <w:szCs w:val="28"/>
          <w:lang w:eastAsia="ru-RU"/>
        </w:rPr>
        <w:t xml:space="preserve"> технического обследования централизованных</w:t>
      </w:r>
      <w:r w:rsidR="00264BED" w:rsidRPr="004466F5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CD7D28" w:rsidRPr="004466F5">
        <w:rPr>
          <w:rFonts w:ascii="Times New Roman" w:hAnsi="Times New Roman"/>
          <w:b/>
          <w:sz w:val="28"/>
          <w:szCs w:val="28"/>
          <w:lang w:eastAsia="ru-RU"/>
        </w:rPr>
        <w:t>систем водоснабжения</w:t>
      </w:r>
    </w:p>
    <w:p w14:paraId="10A90AE8" w14:textId="77777777" w:rsidR="00E22DF8" w:rsidRPr="004466F5" w:rsidRDefault="00E22DF8" w:rsidP="004466F5">
      <w:pPr>
        <w:spacing w:after="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4466F5">
        <w:rPr>
          <w:rFonts w:ascii="Times New Roman" w:hAnsi="Times New Roman"/>
          <w:b/>
          <w:sz w:val="28"/>
          <w:szCs w:val="28"/>
          <w:lang w:eastAsia="ru-RU"/>
        </w:rPr>
        <w:t xml:space="preserve">А) </w:t>
      </w:r>
      <w:r w:rsidR="00264BED" w:rsidRPr="004466F5">
        <w:rPr>
          <w:rFonts w:ascii="Times New Roman" w:hAnsi="Times New Roman"/>
          <w:b/>
          <w:sz w:val="28"/>
          <w:szCs w:val="28"/>
          <w:lang w:eastAsia="ru-RU"/>
        </w:rPr>
        <w:t>Описание с</w:t>
      </w:r>
      <w:r w:rsidRPr="004466F5">
        <w:rPr>
          <w:rFonts w:ascii="Times New Roman" w:hAnsi="Times New Roman"/>
          <w:b/>
          <w:sz w:val="28"/>
          <w:szCs w:val="28"/>
          <w:lang w:eastAsia="ru-RU"/>
        </w:rPr>
        <w:t>остояни</w:t>
      </w:r>
      <w:r w:rsidR="00264BED" w:rsidRPr="004466F5">
        <w:rPr>
          <w:rFonts w:ascii="Times New Roman" w:hAnsi="Times New Roman"/>
          <w:b/>
          <w:sz w:val="28"/>
          <w:szCs w:val="28"/>
          <w:lang w:eastAsia="ru-RU"/>
        </w:rPr>
        <w:t>я</w:t>
      </w:r>
      <w:r w:rsidRPr="004466F5">
        <w:rPr>
          <w:rFonts w:ascii="Times New Roman" w:hAnsi="Times New Roman"/>
          <w:b/>
          <w:sz w:val="28"/>
          <w:szCs w:val="28"/>
          <w:lang w:eastAsia="ru-RU"/>
        </w:rPr>
        <w:t xml:space="preserve"> существующих источников водоснаб</w:t>
      </w:r>
      <w:r w:rsidR="002E2499" w:rsidRPr="004466F5">
        <w:rPr>
          <w:rFonts w:ascii="Times New Roman" w:hAnsi="Times New Roman"/>
          <w:b/>
          <w:sz w:val="28"/>
          <w:szCs w:val="28"/>
          <w:lang w:eastAsia="ru-RU"/>
        </w:rPr>
        <w:t>жения и водозаборных сооружений</w:t>
      </w:r>
    </w:p>
    <w:p w14:paraId="40141A82" w14:textId="3BF7F8A1" w:rsidR="009F38BA" w:rsidRDefault="009F38BA" w:rsidP="00A23E2F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Вод</w:t>
      </w:r>
      <w:r w:rsidRPr="00F511CA"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снабжение производится от</w:t>
      </w:r>
      <w:r w:rsidRPr="00F511C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1167B">
        <w:rPr>
          <w:rFonts w:ascii="Times New Roman" w:eastAsia="Times New Roman" w:hAnsi="Times New Roman"/>
          <w:sz w:val="28"/>
          <w:szCs w:val="28"/>
          <w:lang w:eastAsia="ru-RU"/>
        </w:rPr>
        <w:t>семи</w:t>
      </w:r>
      <w:r w:rsidRPr="00F511CA">
        <w:rPr>
          <w:rFonts w:ascii="Times New Roman" w:eastAsia="Times New Roman" w:hAnsi="Times New Roman"/>
          <w:sz w:val="28"/>
          <w:szCs w:val="28"/>
          <w:lang w:eastAsia="ru-RU"/>
        </w:rPr>
        <w:t xml:space="preserve"> отдельно стоящих артезианских скважин, расположенных на территории </w:t>
      </w:r>
      <w:r w:rsidR="007627A3">
        <w:rPr>
          <w:rFonts w:ascii="Times New Roman" w:eastAsia="Times New Roman" w:hAnsi="Times New Roman"/>
          <w:sz w:val="28"/>
          <w:szCs w:val="28"/>
          <w:lang w:eastAsia="ru-RU"/>
        </w:rPr>
        <w:t>МО</w:t>
      </w:r>
      <w:r w:rsidR="0081167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73ECC">
        <w:rPr>
          <w:rFonts w:ascii="Times New Roman" w:eastAsia="Times New Roman" w:hAnsi="Times New Roman"/>
          <w:sz w:val="28"/>
          <w:szCs w:val="28"/>
          <w:lang w:eastAsia="ru-RU"/>
        </w:rPr>
        <w:t>«Хатажукайское сельское поселение»</w:t>
      </w:r>
      <w:r w:rsidRPr="00F511CA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14:paraId="5E49B7DB" w14:textId="1BB8444F" w:rsidR="00800E72" w:rsidRDefault="009F38BA" w:rsidP="00A23E2F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Скважины оборудованы кранами для отбора проб воды, отверстием для замера уровня воды и устройствами для учета поднимаемой воды. Скважины оборудованы </w:t>
      </w:r>
      <w:r w:rsidRPr="0019397A">
        <w:rPr>
          <w:rFonts w:ascii="Times New Roman" w:hAnsi="Times New Roman"/>
          <w:sz w:val="28"/>
          <w:szCs w:val="28"/>
          <w:lang w:eastAsia="ru-RU"/>
        </w:rPr>
        <w:t>оголовками и герметично закрыты</w:t>
      </w:r>
      <w:r>
        <w:rPr>
          <w:rFonts w:ascii="Times New Roman" w:hAnsi="Times New Roman"/>
          <w:sz w:val="28"/>
          <w:szCs w:val="28"/>
          <w:lang w:eastAsia="ru-RU"/>
        </w:rPr>
        <w:t xml:space="preserve">. На артезианских скважинах установлены погружные насосы. Для водозаборного узла и водопроводов питьевого назначения установлены зоны санитарной охраны в соответствии со СанПиН 2.1.4.1110-02 </w:t>
      </w:r>
      <w:r w:rsidR="00EC27A3">
        <w:rPr>
          <w:rFonts w:ascii="Times New Roman" w:hAnsi="Times New Roman"/>
          <w:sz w:val="28"/>
          <w:szCs w:val="28"/>
          <w:lang w:eastAsia="ru-RU"/>
        </w:rPr>
        <w:t>«</w:t>
      </w:r>
      <w:r>
        <w:rPr>
          <w:rFonts w:ascii="Times New Roman" w:hAnsi="Times New Roman"/>
          <w:sz w:val="28"/>
          <w:szCs w:val="28"/>
          <w:lang w:eastAsia="ru-RU"/>
        </w:rPr>
        <w:t>Зоны санитарной охраны источников водоснабжения и водопроводов питьевого назначения</w:t>
      </w:r>
      <w:r w:rsidR="00EC27A3">
        <w:rPr>
          <w:rFonts w:ascii="Times New Roman" w:hAnsi="Times New Roman"/>
          <w:sz w:val="28"/>
          <w:szCs w:val="28"/>
          <w:lang w:eastAsia="ru-RU"/>
        </w:rPr>
        <w:t>»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14:paraId="3E926E6B" w14:textId="53388A2B" w:rsidR="007D557B" w:rsidRPr="00DF758E" w:rsidRDefault="007D557B" w:rsidP="004466F5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DF758E">
        <w:rPr>
          <w:rFonts w:ascii="Times New Roman" w:hAnsi="Times New Roman"/>
          <w:sz w:val="28"/>
          <w:szCs w:val="28"/>
          <w:lang w:eastAsia="ru-RU"/>
        </w:rPr>
        <w:lastRenderedPageBreak/>
        <w:t xml:space="preserve">Таблица </w:t>
      </w:r>
      <w:r w:rsidR="002626A8">
        <w:rPr>
          <w:rFonts w:ascii="Times New Roman" w:hAnsi="Times New Roman"/>
          <w:sz w:val="28"/>
          <w:szCs w:val="28"/>
          <w:lang w:eastAsia="ru-RU"/>
        </w:rPr>
        <w:t>3</w:t>
      </w:r>
      <w:r w:rsidRPr="00DF758E">
        <w:rPr>
          <w:rFonts w:ascii="Times New Roman" w:hAnsi="Times New Roman"/>
          <w:sz w:val="28"/>
          <w:szCs w:val="28"/>
          <w:lang w:eastAsia="ru-RU"/>
        </w:rPr>
        <w:t xml:space="preserve"> – Основные показатели источник</w:t>
      </w:r>
      <w:r w:rsidR="00013235" w:rsidRPr="00DF758E">
        <w:rPr>
          <w:rFonts w:ascii="Times New Roman" w:hAnsi="Times New Roman"/>
          <w:sz w:val="28"/>
          <w:szCs w:val="28"/>
          <w:lang w:eastAsia="ru-RU"/>
        </w:rPr>
        <w:t>а</w:t>
      </w:r>
      <w:r w:rsidRPr="00DF758E">
        <w:rPr>
          <w:rFonts w:ascii="Times New Roman" w:hAnsi="Times New Roman"/>
          <w:sz w:val="28"/>
          <w:szCs w:val="28"/>
          <w:lang w:eastAsia="ru-RU"/>
        </w:rPr>
        <w:t xml:space="preserve"> водоснабжения</w:t>
      </w:r>
    </w:p>
    <w:tbl>
      <w:tblPr>
        <w:tblW w:w="960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7"/>
        <w:gridCol w:w="3871"/>
        <w:gridCol w:w="1082"/>
        <w:gridCol w:w="1641"/>
        <w:gridCol w:w="1143"/>
        <w:gridCol w:w="1247"/>
      </w:tblGrid>
      <w:tr w:rsidR="00F026BA" w:rsidRPr="007627A3" w14:paraId="518C0206" w14:textId="77777777" w:rsidTr="00B705EE">
        <w:trPr>
          <w:trHeight w:val="1018"/>
          <w:jc w:val="center"/>
        </w:trPr>
        <w:tc>
          <w:tcPr>
            <w:tcW w:w="617" w:type="dxa"/>
            <w:shd w:val="clear" w:color="auto" w:fill="auto"/>
            <w:vAlign w:val="center"/>
          </w:tcPr>
          <w:p w14:paraId="12A2CDC6" w14:textId="77777777" w:rsidR="00F026BA" w:rsidRPr="007627A3" w:rsidRDefault="00F026BA" w:rsidP="007627A3">
            <w:pPr>
              <w:spacing w:after="0" w:line="240" w:lineRule="auto"/>
              <w:ind w:left="-108" w:right="-130" w:hanging="2"/>
              <w:jc w:val="center"/>
              <w:rPr>
                <w:rFonts w:ascii="Times New Roman" w:hAnsi="Times New Roman"/>
                <w:b/>
              </w:rPr>
            </w:pPr>
            <w:bookmarkStart w:id="4" w:name="_Hlk138777840"/>
            <w:r w:rsidRPr="007627A3">
              <w:rPr>
                <w:rFonts w:ascii="Times New Roman" w:hAnsi="Times New Roman"/>
                <w:b/>
              </w:rPr>
              <w:t>№</w:t>
            </w:r>
          </w:p>
          <w:p w14:paraId="0ABCE2AD" w14:textId="77777777" w:rsidR="00F026BA" w:rsidRPr="007627A3" w:rsidRDefault="00F026BA" w:rsidP="007627A3">
            <w:pPr>
              <w:spacing w:after="0" w:line="240" w:lineRule="auto"/>
              <w:ind w:left="-108" w:right="-130" w:hanging="2"/>
              <w:jc w:val="center"/>
              <w:rPr>
                <w:rFonts w:ascii="Times New Roman" w:hAnsi="Times New Roman"/>
                <w:b/>
              </w:rPr>
            </w:pPr>
            <w:r w:rsidRPr="007627A3">
              <w:rPr>
                <w:rFonts w:ascii="Times New Roman" w:hAnsi="Times New Roman"/>
                <w:b/>
              </w:rPr>
              <w:t>п/п</w:t>
            </w:r>
          </w:p>
        </w:tc>
        <w:tc>
          <w:tcPr>
            <w:tcW w:w="3871" w:type="dxa"/>
            <w:shd w:val="clear" w:color="auto" w:fill="auto"/>
            <w:vAlign w:val="center"/>
          </w:tcPr>
          <w:p w14:paraId="0B50ADBD" w14:textId="77777777" w:rsidR="00F026BA" w:rsidRPr="007627A3" w:rsidRDefault="00F026BA" w:rsidP="007627A3">
            <w:pPr>
              <w:spacing w:after="0" w:line="240" w:lineRule="auto"/>
              <w:ind w:hanging="2"/>
              <w:jc w:val="center"/>
              <w:rPr>
                <w:rFonts w:ascii="Times New Roman" w:hAnsi="Times New Roman"/>
                <w:b/>
              </w:rPr>
            </w:pPr>
            <w:r w:rsidRPr="007627A3">
              <w:rPr>
                <w:rFonts w:ascii="Times New Roman" w:hAnsi="Times New Roman"/>
                <w:b/>
              </w:rPr>
              <w:t>Наименование</w:t>
            </w:r>
          </w:p>
          <w:p w14:paraId="3125E98D" w14:textId="77777777" w:rsidR="00F026BA" w:rsidRPr="007627A3" w:rsidRDefault="00F026BA" w:rsidP="007627A3">
            <w:pPr>
              <w:spacing w:after="0" w:line="240" w:lineRule="auto"/>
              <w:ind w:hanging="2"/>
              <w:jc w:val="center"/>
              <w:rPr>
                <w:rFonts w:ascii="Times New Roman" w:hAnsi="Times New Roman"/>
                <w:b/>
              </w:rPr>
            </w:pPr>
            <w:r w:rsidRPr="007627A3">
              <w:rPr>
                <w:rFonts w:ascii="Times New Roman" w:hAnsi="Times New Roman"/>
                <w:b/>
              </w:rPr>
              <w:t>скважины, населенный пункт, адрес</w:t>
            </w:r>
          </w:p>
        </w:tc>
        <w:tc>
          <w:tcPr>
            <w:tcW w:w="1082" w:type="dxa"/>
            <w:shd w:val="clear" w:color="auto" w:fill="auto"/>
            <w:vAlign w:val="center"/>
          </w:tcPr>
          <w:p w14:paraId="167DA16A" w14:textId="77777777" w:rsidR="00F026BA" w:rsidRPr="007627A3" w:rsidRDefault="00F026BA" w:rsidP="007627A3">
            <w:pPr>
              <w:spacing w:after="0" w:line="240" w:lineRule="auto"/>
              <w:ind w:hanging="2"/>
              <w:jc w:val="center"/>
              <w:rPr>
                <w:rFonts w:ascii="Times New Roman" w:hAnsi="Times New Roman"/>
                <w:b/>
              </w:rPr>
            </w:pPr>
            <w:r w:rsidRPr="007627A3">
              <w:rPr>
                <w:rFonts w:ascii="Times New Roman" w:hAnsi="Times New Roman"/>
                <w:b/>
              </w:rPr>
              <w:t>Дебит,</w:t>
            </w:r>
          </w:p>
          <w:p w14:paraId="6CA61527" w14:textId="77777777" w:rsidR="00F026BA" w:rsidRPr="007627A3" w:rsidRDefault="00F026BA" w:rsidP="007627A3">
            <w:pPr>
              <w:spacing w:after="0" w:line="240" w:lineRule="auto"/>
              <w:ind w:hanging="2"/>
              <w:jc w:val="center"/>
              <w:rPr>
                <w:rFonts w:ascii="Times New Roman" w:hAnsi="Times New Roman"/>
                <w:b/>
              </w:rPr>
            </w:pPr>
            <w:r w:rsidRPr="007627A3">
              <w:rPr>
                <w:rFonts w:ascii="Times New Roman" w:hAnsi="Times New Roman"/>
                <w:b/>
              </w:rPr>
              <w:t>м</w:t>
            </w:r>
            <w:r w:rsidRPr="007627A3">
              <w:rPr>
                <w:rFonts w:ascii="Times New Roman" w:hAnsi="Times New Roman"/>
                <w:b/>
                <w:vertAlign w:val="superscript"/>
              </w:rPr>
              <w:t>3</w:t>
            </w:r>
            <w:r w:rsidRPr="007627A3">
              <w:rPr>
                <w:rFonts w:ascii="Times New Roman" w:hAnsi="Times New Roman"/>
                <w:b/>
              </w:rPr>
              <w:t>/час</w:t>
            </w:r>
          </w:p>
        </w:tc>
        <w:tc>
          <w:tcPr>
            <w:tcW w:w="1641" w:type="dxa"/>
            <w:vAlign w:val="center"/>
          </w:tcPr>
          <w:p w14:paraId="3A867B78" w14:textId="77777777" w:rsidR="00F026BA" w:rsidRPr="007627A3" w:rsidRDefault="00F026BA" w:rsidP="007627A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627A3">
              <w:rPr>
                <w:rFonts w:ascii="Times New Roman" w:hAnsi="Times New Roman"/>
                <w:b/>
              </w:rPr>
              <w:t>Фактическая подача воды, м</w:t>
            </w:r>
            <w:r w:rsidRPr="007627A3">
              <w:rPr>
                <w:rFonts w:ascii="Times New Roman" w:hAnsi="Times New Roman"/>
                <w:b/>
                <w:vertAlign w:val="superscript"/>
              </w:rPr>
              <w:t>3</w:t>
            </w:r>
            <w:r w:rsidRPr="007627A3">
              <w:rPr>
                <w:rFonts w:ascii="Times New Roman" w:hAnsi="Times New Roman"/>
                <w:b/>
              </w:rPr>
              <w:t>/год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B7FA3" w14:textId="31366994" w:rsidR="00F026BA" w:rsidRPr="007627A3" w:rsidRDefault="00F026BA" w:rsidP="007627A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627A3">
              <w:rPr>
                <w:rFonts w:ascii="Times New Roman" w:hAnsi="Times New Roman"/>
                <w:b/>
              </w:rPr>
              <w:t>Год постройки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C7047" w14:textId="0F7D2C4F" w:rsidR="00F026BA" w:rsidRPr="007627A3" w:rsidRDefault="00F026BA" w:rsidP="007627A3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7627A3">
              <w:rPr>
                <w:rFonts w:ascii="Times New Roman" w:hAnsi="Times New Roman"/>
                <w:b/>
                <w:lang w:eastAsia="ru-RU"/>
              </w:rPr>
              <w:t>Расход эл. Энергии кВтч за 2023 г.</w:t>
            </w:r>
          </w:p>
        </w:tc>
      </w:tr>
      <w:tr w:rsidR="00F026BA" w:rsidRPr="007627A3" w14:paraId="5C5E3EB4" w14:textId="77777777" w:rsidTr="00F3438A">
        <w:trPr>
          <w:trHeight w:val="347"/>
          <w:jc w:val="center"/>
        </w:trPr>
        <w:tc>
          <w:tcPr>
            <w:tcW w:w="9601" w:type="dxa"/>
            <w:gridSpan w:val="6"/>
            <w:vAlign w:val="center"/>
          </w:tcPr>
          <w:p w14:paraId="03367CCC" w14:textId="7B204BB1" w:rsidR="00F026BA" w:rsidRPr="007627A3" w:rsidRDefault="009E3C02" w:rsidP="007627A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proofErr w:type="spellStart"/>
            <w:r w:rsidRPr="007627A3">
              <w:rPr>
                <w:rFonts w:ascii="Times New Roman" w:eastAsia="Times New Roman" w:hAnsi="Times New Roman"/>
                <w:b/>
                <w:bCs/>
                <w:lang w:bidi="en-US"/>
              </w:rPr>
              <w:t>м.о</w:t>
            </w:r>
            <w:proofErr w:type="spellEnd"/>
            <w:r w:rsidR="00F026BA" w:rsidRPr="007627A3">
              <w:rPr>
                <w:rFonts w:ascii="Times New Roman" w:eastAsia="Times New Roman" w:hAnsi="Times New Roman"/>
                <w:b/>
                <w:bCs/>
                <w:lang w:bidi="en-US"/>
              </w:rPr>
              <w:t>. «Хатажукайское сельское поселение»</w:t>
            </w:r>
          </w:p>
        </w:tc>
      </w:tr>
      <w:tr w:rsidR="00F026BA" w:rsidRPr="007627A3" w14:paraId="490E2C5E" w14:textId="77777777" w:rsidTr="007627A3">
        <w:trPr>
          <w:trHeight w:val="347"/>
          <w:jc w:val="center"/>
        </w:trPr>
        <w:tc>
          <w:tcPr>
            <w:tcW w:w="617" w:type="dxa"/>
            <w:shd w:val="clear" w:color="auto" w:fill="auto"/>
            <w:vAlign w:val="center"/>
          </w:tcPr>
          <w:p w14:paraId="269859C2" w14:textId="1EC82CB7" w:rsidR="00F026BA" w:rsidRPr="007627A3" w:rsidRDefault="00F026BA" w:rsidP="007627A3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eastAsia="ru-RU"/>
              </w:rPr>
            </w:pPr>
            <w:r w:rsidRPr="007627A3">
              <w:rPr>
                <w:rFonts w:ascii="Times New Roman" w:hAnsi="Times New Roman"/>
                <w:bCs/>
                <w:lang w:eastAsia="ru-RU"/>
              </w:rPr>
              <w:t>1</w:t>
            </w:r>
          </w:p>
        </w:tc>
        <w:tc>
          <w:tcPr>
            <w:tcW w:w="3871" w:type="dxa"/>
            <w:shd w:val="clear" w:color="auto" w:fill="auto"/>
            <w:vAlign w:val="center"/>
          </w:tcPr>
          <w:p w14:paraId="3DB83434" w14:textId="59DABAD8" w:rsidR="00F026BA" w:rsidRPr="007627A3" w:rsidRDefault="00F026BA" w:rsidP="007627A3">
            <w:pPr>
              <w:spacing w:after="0"/>
              <w:rPr>
                <w:rFonts w:ascii="Times New Roman" w:eastAsia="Microsoft YaHei" w:hAnsi="Times New Roman"/>
                <w:spacing w:val="-5"/>
              </w:rPr>
            </w:pPr>
            <w:proofErr w:type="spellStart"/>
            <w:r w:rsidRPr="007627A3">
              <w:rPr>
                <w:rFonts w:ascii="Times New Roman" w:eastAsia="Microsoft YaHei" w:hAnsi="Times New Roman"/>
                <w:spacing w:val="-5"/>
              </w:rPr>
              <w:t>Артскажина</w:t>
            </w:r>
            <w:proofErr w:type="spellEnd"/>
            <w:r w:rsidRPr="007627A3">
              <w:rPr>
                <w:rFonts w:ascii="Times New Roman" w:eastAsia="Microsoft YaHei" w:hAnsi="Times New Roman"/>
                <w:spacing w:val="-5"/>
              </w:rPr>
              <w:t xml:space="preserve"> 1, </w:t>
            </w:r>
            <w:proofErr w:type="spellStart"/>
            <w:r w:rsidRPr="007627A3">
              <w:rPr>
                <w:rFonts w:ascii="Times New Roman" w:eastAsia="Microsoft YaHei" w:hAnsi="Times New Roman"/>
                <w:spacing w:val="-5"/>
              </w:rPr>
              <w:t>Артскажина</w:t>
            </w:r>
            <w:proofErr w:type="spellEnd"/>
            <w:r w:rsidRPr="007627A3">
              <w:rPr>
                <w:rFonts w:ascii="Times New Roman" w:eastAsia="Microsoft YaHei" w:hAnsi="Times New Roman"/>
                <w:spacing w:val="-5"/>
              </w:rPr>
              <w:t xml:space="preserve"> 2, а. </w:t>
            </w:r>
            <w:proofErr w:type="spellStart"/>
            <w:r w:rsidRPr="007627A3">
              <w:rPr>
                <w:rFonts w:ascii="Times New Roman" w:eastAsia="Microsoft YaHei" w:hAnsi="Times New Roman"/>
                <w:spacing w:val="-5"/>
              </w:rPr>
              <w:t>Кабехабль</w:t>
            </w:r>
            <w:proofErr w:type="spellEnd"/>
            <w:r w:rsidRPr="007627A3">
              <w:rPr>
                <w:rFonts w:ascii="Times New Roman" w:eastAsia="Microsoft YaHei" w:hAnsi="Times New Roman"/>
                <w:spacing w:val="-5"/>
              </w:rPr>
              <w:t>, ул. Выгонная,20</w:t>
            </w:r>
          </w:p>
        </w:tc>
        <w:tc>
          <w:tcPr>
            <w:tcW w:w="1082" w:type="dxa"/>
            <w:vMerge w:val="restart"/>
            <w:shd w:val="clear" w:color="auto" w:fill="auto"/>
            <w:vAlign w:val="center"/>
          </w:tcPr>
          <w:p w14:paraId="5EB788BA" w14:textId="6B823A22" w:rsidR="00F026BA" w:rsidRPr="007627A3" w:rsidRDefault="00F026BA" w:rsidP="007627A3">
            <w:pPr>
              <w:spacing w:after="0" w:line="240" w:lineRule="auto"/>
              <w:jc w:val="center"/>
              <w:rPr>
                <w:rFonts w:ascii="Times New Roman" w:eastAsia="Microsoft YaHei" w:hAnsi="Times New Roman"/>
                <w:bCs/>
                <w:spacing w:val="-5"/>
              </w:rPr>
            </w:pPr>
            <w:r w:rsidRPr="007627A3">
              <w:rPr>
                <w:rFonts w:ascii="Times New Roman" w:eastAsia="Microsoft YaHei" w:hAnsi="Times New Roman"/>
                <w:bCs/>
                <w:spacing w:val="-5"/>
              </w:rPr>
              <w:t>1210</w:t>
            </w: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053F9B" w14:textId="524A7032" w:rsidR="00F026BA" w:rsidRPr="007627A3" w:rsidRDefault="00F026BA" w:rsidP="007627A3">
            <w:pPr>
              <w:spacing w:after="0" w:line="240" w:lineRule="auto"/>
              <w:jc w:val="center"/>
              <w:rPr>
                <w:rFonts w:ascii="Times New Roman" w:eastAsia="Microsoft YaHei" w:hAnsi="Times New Roman"/>
                <w:bCs/>
                <w:spacing w:val="-5"/>
              </w:rPr>
            </w:pPr>
            <w:r w:rsidRPr="007627A3">
              <w:rPr>
                <w:rFonts w:ascii="Times New Roman" w:eastAsia="Microsoft YaHei" w:hAnsi="Times New Roman"/>
                <w:spacing w:val="-5"/>
              </w:rPr>
              <w:t>12363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5F6B2" w14:textId="7E965A02" w:rsidR="00F026BA" w:rsidRPr="007627A3" w:rsidRDefault="00F026BA" w:rsidP="007627A3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eastAsia="ru-RU"/>
              </w:rPr>
            </w:pPr>
            <w:r w:rsidRPr="007627A3">
              <w:rPr>
                <w:rFonts w:ascii="Times New Roman" w:eastAsia="Microsoft YaHei" w:hAnsi="Times New Roman"/>
                <w:spacing w:val="-5"/>
              </w:rPr>
              <w:t>2016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5FF42" w14:textId="70D4B8C3" w:rsidR="00F026BA" w:rsidRPr="007627A3" w:rsidRDefault="00F026BA" w:rsidP="007627A3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eastAsia="ru-RU"/>
              </w:rPr>
            </w:pPr>
            <w:r w:rsidRPr="007627A3">
              <w:rPr>
                <w:rFonts w:ascii="Times New Roman" w:eastAsia="Microsoft YaHei" w:hAnsi="Times New Roman"/>
                <w:spacing w:val="-5"/>
              </w:rPr>
              <w:t>29740</w:t>
            </w:r>
          </w:p>
        </w:tc>
      </w:tr>
      <w:tr w:rsidR="00F026BA" w:rsidRPr="007627A3" w14:paraId="6AA1C773" w14:textId="77777777" w:rsidTr="007627A3">
        <w:trPr>
          <w:trHeight w:val="347"/>
          <w:jc w:val="center"/>
        </w:trPr>
        <w:tc>
          <w:tcPr>
            <w:tcW w:w="617" w:type="dxa"/>
            <w:shd w:val="clear" w:color="auto" w:fill="auto"/>
            <w:vAlign w:val="center"/>
          </w:tcPr>
          <w:p w14:paraId="3FC8DE20" w14:textId="00681AB0" w:rsidR="00F026BA" w:rsidRPr="007627A3" w:rsidRDefault="00F026BA" w:rsidP="007627A3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627A3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3871" w:type="dxa"/>
            <w:shd w:val="clear" w:color="auto" w:fill="auto"/>
            <w:vAlign w:val="center"/>
          </w:tcPr>
          <w:p w14:paraId="17FE5283" w14:textId="02A9CE6C" w:rsidR="00F026BA" w:rsidRPr="007627A3" w:rsidRDefault="00F026BA" w:rsidP="007627A3">
            <w:pPr>
              <w:spacing w:after="0" w:line="240" w:lineRule="auto"/>
              <w:rPr>
                <w:rFonts w:ascii="Times New Roman" w:hAnsi="Times New Roman"/>
                <w:bCs/>
              </w:rPr>
            </w:pPr>
            <w:proofErr w:type="spellStart"/>
            <w:r w:rsidRPr="007627A3">
              <w:rPr>
                <w:rFonts w:ascii="Times New Roman" w:eastAsia="Microsoft YaHei" w:hAnsi="Times New Roman"/>
                <w:spacing w:val="-5"/>
              </w:rPr>
              <w:t>Артскажина</w:t>
            </w:r>
            <w:proofErr w:type="spellEnd"/>
            <w:r w:rsidRPr="007627A3">
              <w:rPr>
                <w:rFonts w:ascii="Times New Roman" w:eastAsia="Microsoft YaHei" w:hAnsi="Times New Roman"/>
                <w:spacing w:val="-5"/>
              </w:rPr>
              <w:t xml:space="preserve"> а. </w:t>
            </w:r>
            <w:proofErr w:type="spellStart"/>
            <w:r w:rsidRPr="007627A3">
              <w:rPr>
                <w:rFonts w:ascii="Times New Roman" w:eastAsia="Microsoft YaHei" w:hAnsi="Times New Roman"/>
                <w:spacing w:val="-5"/>
              </w:rPr>
              <w:t>Пшичо</w:t>
            </w:r>
            <w:proofErr w:type="spellEnd"/>
            <w:r w:rsidRPr="007627A3">
              <w:rPr>
                <w:rFonts w:ascii="Times New Roman" w:eastAsia="Microsoft YaHei" w:hAnsi="Times New Roman"/>
                <w:spacing w:val="-5"/>
              </w:rPr>
              <w:t>, пер. Школьный 1а</w:t>
            </w:r>
          </w:p>
        </w:tc>
        <w:tc>
          <w:tcPr>
            <w:tcW w:w="1082" w:type="dxa"/>
            <w:vMerge/>
            <w:shd w:val="clear" w:color="auto" w:fill="auto"/>
            <w:vAlign w:val="center"/>
          </w:tcPr>
          <w:p w14:paraId="12B019C0" w14:textId="7C5EA2DC" w:rsidR="00F026BA" w:rsidRPr="007627A3" w:rsidRDefault="00F026BA" w:rsidP="007627A3">
            <w:pPr>
              <w:spacing w:after="0" w:line="240" w:lineRule="auto"/>
              <w:jc w:val="center"/>
              <w:rPr>
                <w:rFonts w:ascii="Times New Roman" w:eastAsia="Microsoft YaHei" w:hAnsi="Times New Roman"/>
                <w:bCs/>
                <w:spacing w:val="-5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88A09" w14:textId="1988AA2F" w:rsidR="00F026BA" w:rsidRPr="007627A3" w:rsidRDefault="00F026BA" w:rsidP="007627A3">
            <w:pPr>
              <w:spacing w:after="0" w:line="240" w:lineRule="auto"/>
              <w:jc w:val="center"/>
              <w:rPr>
                <w:rFonts w:ascii="Times New Roman" w:eastAsia="Microsoft YaHei" w:hAnsi="Times New Roman"/>
                <w:bCs/>
                <w:spacing w:val="-5"/>
              </w:rPr>
            </w:pPr>
            <w:r w:rsidRPr="007627A3">
              <w:rPr>
                <w:rFonts w:ascii="Times New Roman" w:eastAsia="Microsoft YaHei" w:hAnsi="Times New Roman"/>
                <w:spacing w:val="-5"/>
              </w:rPr>
              <w:t>5200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41FFB" w14:textId="277E52EB" w:rsidR="00F026BA" w:rsidRPr="007627A3" w:rsidRDefault="00F026BA" w:rsidP="007627A3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eastAsia="ru-RU"/>
              </w:rPr>
            </w:pPr>
            <w:r w:rsidRPr="007627A3">
              <w:rPr>
                <w:rFonts w:ascii="Times New Roman" w:eastAsia="Microsoft YaHei" w:hAnsi="Times New Roman"/>
                <w:spacing w:val="-5"/>
              </w:rPr>
              <w:t>2016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BE089" w14:textId="0B62D680" w:rsidR="00F026BA" w:rsidRPr="007627A3" w:rsidRDefault="00F026BA" w:rsidP="007627A3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627A3">
              <w:rPr>
                <w:rFonts w:ascii="Times New Roman" w:eastAsia="Microsoft YaHei" w:hAnsi="Times New Roman"/>
                <w:spacing w:val="-5"/>
              </w:rPr>
              <w:t>29812</w:t>
            </w:r>
          </w:p>
        </w:tc>
      </w:tr>
      <w:tr w:rsidR="00F026BA" w:rsidRPr="007627A3" w14:paraId="526407B5" w14:textId="77777777" w:rsidTr="007627A3">
        <w:trPr>
          <w:trHeight w:val="347"/>
          <w:jc w:val="center"/>
        </w:trPr>
        <w:tc>
          <w:tcPr>
            <w:tcW w:w="617" w:type="dxa"/>
            <w:shd w:val="clear" w:color="auto" w:fill="auto"/>
            <w:vAlign w:val="center"/>
          </w:tcPr>
          <w:p w14:paraId="3F806999" w14:textId="34D479E0" w:rsidR="00F026BA" w:rsidRPr="007627A3" w:rsidRDefault="00F026BA" w:rsidP="007627A3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627A3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3871" w:type="dxa"/>
            <w:shd w:val="clear" w:color="auto" w:fill="auto"/>
            <w:vAlign w:val="center"/>
          </w:tcPr>
          <w:p w14:paraId="3C5FEE25" w14:textId="5C11BB08" w:rsidR="00F026BA" w:rsidRPr="007627A3" w:rsidRDefault="00F026BA" w:rsidP="007627A3">
            <w:pPr>
              <w:spacing w:after="0"/>
              <w:rPr>
                <w:rFonts w:ascii="Times New Roman" w:eastAsia="Microsoft YaHei" w:hAnsi="Times New Roman"/>
                <w:spacing w:val="-5"/>
              </w:rPr>
            </w:pPr>
            <w:proofErr w:type="spellStart"/>
            <w:r w:rsidRPr="007627A3">
              <w:rPr>
                <w:rFonts w:ascii="Times New Roman" w:eastAsia="Microsoft YaHei" w:hAnsi="Times New Roman"/>
                <w:spacing w:val="-5"/>
              </w:rPr>
              <w:t>Артскажина</w:t>
            </w:r>
            <w:proofErr w:type="spellEnd"/>
            <w:r w:rsidRPr="007627A3">
              <w:rPr>
                <w:rFonts w:ascii="Times New Roman" w:eastAsia="Microsoft YaHei" w:hAnsi="Times New Roman"/>
                <w:spacing w:val="-5"/>
              </w:rPr>
              <w:t xml:space="preserve"> а. </w:t>
            </w:r>
            <w:proofErr w:type="spellStart"/>
            <w:r w:rsidRPr="007627A3">
              <w:rPr>
                <w:rFonts w:ascii="Times New Roman" w:eastAsia="Microsoft YaHei" w:hAnsi="Times New Roman"/>
                <w:spacing w:val="-5"/>
              </w:rPr>
              <w:t>Пшичо</w:t>
            </w:r>
            <w:proofErr w:type="spellEnd"/>
            <w:r w:rsidRPr="007627A3">
              <w:rPr>
                <w:rFonts w:ascii="Times New Roman" w:eastAsia="Microsoft YaHei" w:hAnsi="Times New Roman"/>
                <w:spacing w:val="-5"/>
              </w:rPr>
              <w:t>, ул. Южная,17</w:t>
            </w:r>
          </w:p>
        </w:tc>
        <w:tc>
          <w:tcPr>
            <w:tcW w:w="1082" w:type="dxa"/>
            <w:vMerge/>
            <w:shd w:val="clear" w:color="auto" w:fill="auto"/>
            <w:vAlign w:val="center"/>
          </w:tcPr>
          <w:p w14:paraId="473FD9EE" w14:textId="77777777" w:rsidR="00F026BA" w:rsidRPr="007627A3" w:rsidRDefault="00F026BA" w:rsidP="007627A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86D27" w14:textId="265D1DE4" w:rsidR="00F026BA" w:rsidRPr="007627A3" w:rsidRDefault="00F026BA" w:rsidP="007627A3">
            <w:pPr>
              <w:spacing w:after="0" w:line="240" w:lineRule="auto"/>
              <w:jc w:val="center"/>
              <w:rPr>
                <w:rFonts w:ascii="Times New Roman" w:eastAsia="Microsoft YaHei" w:hAnsi="Times New Roman"/>
                <w:bCs/>
                <w:spacing w:val="-5"/>
              </w:rPr>
            </w:pPr>
            <w:r w:rsidRPr="007627A3">
              <w:rPr>
                <w:rFonts w:ascii="Times New Roman" w:eastAsia="Microsoft YaHei" w:hAnsi="Times New Roman"/>
                <w:spacing w:val="-5"/>
              </w:rPr>
              <w:t>5122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06E60" w14:textId="41CE0220" w:rsidR="00F026BA" w:rsidRPr="007627A3" w:rsidRDefault="00F026BA" w:rsidP="007627A3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eastAsia="ru-RU"/>
              </w:rPr>
            </w:pPr>
            <w:r w:rsidRPr="007627A3">
              <w:rPr>
                <w:rFonts w:ascii="Times New Roman" w:eastAsia="Microsoft YaHei" w:hAnsi="Times New Roman"/>
                <w:spacing w:val="-5"/>
              </w:rPr>
              <w:t>2011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B7206E" w14:textId="4E05D800" w:rsidR="00F026BA" w:rsidRPr="007627A3" w:rsidRDefault="00F026BA" w:rsidP="007627A3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627A3">
              <w:rPr>
                <w:rFonts w:ascii="Times New Roman" w:eastAsia="Microsoft YaHei" w:hAnsi="Times New Roman"/>
                <w:spacing w:val="-5"/>
              </w:rPr>
              <w:t>23500</w:t>
            </w:r>
          </w:p>
        </w:tc>
      </w:tr>
      <w:tr w:rsidR="00F026BA" w:rsidRPr="007627A3" w14:paraId="293F85D8" w14:textId="77777777" w:rsidTr="007627A3">
        <w:trPr>
          <w:trHeight w:val="347"/>
          <w:jc w:val="center"/>
        </w:trPr>
        <w:tc>
          <w:tcPr>
            <w:tcW w:w="617" w:type="dxa"/>
            <w:shd w:val="clear" w:color="auto" w:fill="auto"/>
            <w:vAlign w:val="center"/>
          </w:tcPr>
          <w:p w14:paraId="5A486062" w14:textId="56545919" w:rsidR="00F026BA" w:rsidRPr="007627A3" w:rsidRDefault="00F026BA" w:rsidP="007627A3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627A3">
              <w:rPr>
                <w:rFonts w:ascii="Times New Roman" w:hAnsi="Times New Roman"/>
                <w:bCs/>
              </w:rPr>
              <w:t>4</w:t>
            </w:r>
          </w:p>
        </w:tc>
        <w:tc>
          <w:tcPr>
            <w:tcW w:w="3871" w:type="dxa"/>
            <w:shd w:val="clear" w:color="auto" w:fill="auto"/>
            <w:vAlign w:val="center"/>
          </w:tcPr>
          <w:p w14:paraId="25A66ADE" w14:textId="24DC657D" w:rsidR="00F026BA" w:rsidRPr="007627A3" w:rsidRDefault="00F026BA" w:rsidP="007627A3">
            <w:pPr>
              <w:spacing w:after="0"/>
              <w:rPr>
                <w:rFonts w:ascii="Times New Roman" w:eastAsia="Microsoft YaHei" w:hAnsi="Times New Roman"/>
                <w:spacing w:val="-5"/>
              </w:rPr>
            </w:pPr>
            <w:proofErr w:type="spellStart"/>
            <w:r w:rsidRPr="007627A3">
              <w:rPr>
                <w:rFonts w:ascii="Times New Roman" w:eastAsia="Microsoft YaHei" w:hAnsi="Times New Roman"/>
                <w:spacing w:val="-5"/>
              </w:rPr>
              <w:t>Артскажина</w:t>
            </w:r>
            <w:proofErr w:type="spellEnd"/>
            <w:r w:rsidRPr="007627A3">
              <w:rPr>
                <w:rFonts w:ascii="Times New Roman" w:eastAsia="Microsoft YaHei" w:hAnsi="Times New Roman"/>
                <w:spacing w:val="-5"/>
              </w:rPr>
              <w:t xml:space="preserve">  а. </w:t>
            </w:r>
            <w:proofErr w:type="spellStart"/>
            <w:r w:rsidRPr="007627A3">
              <w:rPr>
                <w:rFonts w:ascii="Times New Roman" w:eastAsia="Microsoft YaHei" w:hAnsi="Times New Roman"/>
                <w:spacing w:val="-5"/>
              </w:rPr>
              <w:t>Хатажукай</w:t>
            </w:r>
            <w:proofErr w:type="spellEnd"/>
            <w:r w:rsidRPr="007627A3">
              <w:rPr>
                <w:rFonts w:ascii="Times New Roman" w:eastAsia="Microsoft YaHei" w:hAnsi="Times New Roman"/>
                <w:spacing w:val="-5"/>
              </w:rPr>
              <w:t xml:space="preserve">, ул. </w:t>
            </w:r>
            <w:proofErr w:type="spellStart"/>
            <w:r w:rsidRPr="007627A3">
              <w:rPr>
                <w:rFonts w:ascii="Times New Roman" w:eastAsia="Microsoft YaHei" w:hAnsi="Times New Roman"/>
                <w:spacing w:val="-5"/>
              </w:rPr>
              <w:t>Моса</w:t>
            </w:r>
            <w:proofErr w:type="spellEnd"/>
            <w:r w:rsidRPr="007627A3">
              <w:rPr>
                <w:rFonts w:ascii="Times New Roman" w:eastAsia="Microsoft YaHei" w:hAnsi="Times New Roman"/>
                <w:spacing w:val="-5"/>
              </w:rPr>
              <w:t xml:space="preserve"> </w:t>
            </w:r>
            <w:proofErr w:type="spellStart"/>
            <w:r w:rsidRPr="007627A3">
              <w:rPr>
                <w:rFonts w:ascii="Times New Roman" w:eastAsia="Microsoft YaHei" w:hAnsi="Times New Roman"/>
                <w:spacing w:val="-5"/>
              </w:rPr>
              <w:t>Шовгенова</w:t>
            </w:r>
            <w:proofErr w:type="spellEnd"/>
          </w:p>
        </w:tc>
        <w:tc>
          <w:tcPr>
            <w:tcW w:w="1082" w:type="dxa"/>
            <w:vMerge/>
            <w:shd w:val="clear" w:color="auto" w:fill="auto"/>
            <w:vAlign w:val="center"/>
          </w:tcPr>
          <w:p w14:paraId="7C5E8343" w14:textId="77777777" w:rsidR="00F026BA" w:rsidRPr="007627A3" w:rsidRDefault="00F026BA" w:rsidP="007627A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E9F85" w14:textId="7147451E" w:rsidR="00F026BA" w:rsidRPr="007627A3" w:rsidRDefault="00F026BA" w:rsidP="007627A3">
            <w:pPr>
              <w:spacing w:after="0" w:line="240" w:lineRule="auto"/>
              <w:jc w:val="center"/>
              <w:rPr>
                <w:rFonts w:ascii="Times New Roman" w:eastAsia="Microsoft YaHei" w:hAnsi="Times New Roman"/>
                <w:bCs/>
                <w:spacing w:val="-5"/>
              </w:rPr>
            </w:pPr>
            <w:r w:rsidRPr="007627A3">
              <w:rPr>
                <w:rFonts w:ascii="Times New Roman" w:eastAsia="Microsoft YaHei" w:hAnsi="Times New Roman"/>
                <w:spacing w:val="-5"/>
              </w:rPr>
              <w:t>12363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A86AA" w14:textId="105EEAD3" w:rsidR="00F026BA" w:rsidRPr="007627A3" w:rsidRDefault="00F026BA" w:rsidP="007627A3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eastAsia="ru-RU"/>
              </w:rPr>
            </w:pPr>
            <w:r w:rsidRPr="007627A3">
              <w:rPr>
                <w:rFonts w:ascii="Times New Roman" w:eastAsia="Microsoft YaHei" w:hAnsi="Times New Roman"/>
                <w:spacing w:val="-5"/>
              </w:rPr>
              <w:t>1967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2CD6F6" w14:textId="154B3D60" w:rsidR="00F026BA" w:rsidRPr="007627A3" w:rsidRDefault="00F026BA" w:rsidP="007627A3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627A3">
              <w:rPr>
                <w:rFonts w:ascii="Times New Roman" w:eastAsia="Microsoft YaHei" w:hAnsi="Times New Roman"/>
                <w:spacing w:val="-5"/>
              </w:rPr>
              <w:t>28333</w:t>
            </w:r>
          </w:p>
        </w:tc>
      </w:tr>
      <w:tr w:rsidR="00F026BA" w:rsidRPr="007627A3" w14:paraId="4F766709" w14:textId="77777777" w:rsidTr="007627A3">
        <w:trPr>
          <w:trHeight w:val="347"/>
          <w:jc w:val="center"/>
        </w:trPr>
        <w:tc>
          <w:tcPr>
            <w:tcW w:w="617" w:type="dxa"/>
            <w:shd w:val="clear" w:color="auto" w:fill="auto"/>
            <w:vAlign w:val="center"/>
          </w:tcPr>
          <w:p w14:paraId="5B7099BD" w14:textId="5163B574" w:rsidR="00F026BA" w:rsidRPr="007627A3" w:rsidRDefault="00F026BA" w:rsidP="007627A3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627A3"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6C1E1" w14:textId="7FEB21CE" w:rsidR="00F026BA" w:rsidRPr="007627A3" w:rsidRDefault="00F026BA" w:rsidP="007627A3">
            <w:pPr>
              <w:spacing w:after="0"/>
              <w:rPr>
                <w:rFonts w:ascii="Times New Roman" w:eastAsia="Microsoft YaHei" w:hAnsi="Times New Roman"/>
                <w:spacing w:val="-5"/>
              </w:rPr>
            </w:pPr>
            <w:proofErr w:type="spellStart"/>
            <w:r w:rsidRPr="007627A3">
              <w:rPr>
                <w:rFonts w:ascii="Times New Roman" w:eastAsia="Microsoft YaHei" w:hAnsi="Times New Roman"/>
                <w:spacing w:val="-5"/>
              </w:rPr>
              <w:t>Артскажина</w:t>
            </w:r>
            <w:proofErr w:type="spellEnd"/>
            <w:r w:rsidRPr="007627A3">
              <w:rPr>
                <w:rFonts w:ascii="Times New Roman" w:eastAsia="Microsoft YaHei" w:hAnsi="Times New Roman"/>
                <w:spacing w:val="-5"/>
              </w:rPr>
              <w:t xml:space="preserve">  а. </w:t>
            </w:r>
            <w:proofErr w:type="spellStart"/>
            <w:r w:rsidRPr="007627A3">
              <w:rPr>
                <w:rFonts w:ascii="Times New Roman" w:eastAsia="Microsoft YaHei" w:hAnsi="Times New Roman"/>
                <w:spacing w:val="-5"/>
              </w:rPr>
              <w:t>Хатажукай</w:t>
            </w:r>
            <w:proofErr w:type="spellEnd"/>
            <w:r w:rsidRPr="007627A3">
              <w:rPr>
                <w:rFonts w:ascii="Times New Roman" w:eastAsia="Microsoft YaHei" w:hAnsi="Times New Roman"/>
                <w:spacing w:val="-5"/>
              </w:rPr>
              <w:t>, ул. Кузнечная (МТФ)</w:t>
            </w:r>
          </w:p>
        </w:tc>
        <w:tc>
          <w:tcPr>
            <w:tcW w:w="1082" w:type="dxa"/>
            <w:vMerge/>
            <w:shd w:val="clear" w:color="auto" w:fill="auto"/>
            <w:vAlign w:val="center"/>
          </w:tcPr>
          <w:p w14:paraId="29087C87" w14:textId="77777777" w:rsidR="00F026BA" w:rsidRPr="007627A3" w:rsidRDefault="00F026BA" w:rsidP="007627A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9E0BD4" w14:textId="56337A72" w:rsidR="00F026BA" w:rsidRPr="007627A3" w:rsidRDefault="00F026BA" w:rsidP="007627A3">
            <w:pPr>
              <w:spacing w:after="0" w:line="240" w:lineRule="auto"/>
              <w:jc w:val="center"/>
              <w:rPr>
                <w:rFonts w:ascii="Times New Roman" w:eastAsia="Microsoft YaHei" w:hAnsi="Times New Roman"/>
                <w:bCs/>
                <w:spacing w:val="-5"/>
              </w:rPr>
            </w:pPr>
            <w:r w:rsidRPr="007627A3">
              <w:rPr>
                <w:rFonts w:ascii="Times New Roman" w:eastAsia="Microsoft YaHei" w:hAnsi="Times New Roman"/>
                <w:spacing w:val="-5"/>
              </w:rPr>
              <w:t>5200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38941D" w14:textId="027E3A09" w:rsidR="00F026BA" w:rsidRPr="007627A3" w:rsidRDefault="00F026BA" w:rsidP="007627A3">
            <w:pPr>
              <w:spacing w:after="0" w:line="240" w:lineRule="auto"/>
              <w:jc w:val="center"/>
              <w:rPr>
                <w:rFonts w:ascii="Times New Roman" w:eastAsia="Microsoft YaHei" w:hAnsi="Times New Roman"/>
                <w:bCs/>
                <w:spacing w:val="-5"/>
              </w:rPr>
            </w:pPr>
            <w:r w:rsidRPr="007627A3">
              <w:rPr>
                <w:rFonts w:ascii="Times New Roman" w:eastAsia="Microsoft YaHei" w:hAnsi="Times New Roman"/>
                <w:spacing w:val="-5"/>
              </w:rPr>
              <w:t>1977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96FD0B" w14:textId="3F851A8D" w:rsidR="00F026BA" w:rsidRPr="007627A3" w:rsidRDefault="00F026BA" w:rsidP="007627A3">
            <w:pPr>
              <w:spacing w:after="0" w:line="240" w:lineRule="auto"/>
              <w:jc w:val="center"/>
              <w:rPr>
                <w:rFonts w:ascii="Times New Roman" w:eastAsia="Microsoft YaHei" w:hAnsi="Times New Roman"/>
                <w:bCs/>
                <w:spacing w:val="-5"/>
              </w:rPr>
            </w:pPr>
            <w:r w:rsidRPr="007627A3">
              <w:rPr>
                <w:rFonts w:ascii="Times New Roman" w:eastAsia="Microsoft YaHei" w:hAnsi="Times New Roman"/>
                <w:spacing w:val="-5"/>
              </w:rPr>
              <w:t>52300</w:t>
            </w:r>
          </w:p>
        </w:tc>
      </w:tr>
      <w:tr w:rsidR="00F026BA" w:rsidRPr="007627A3" w14:paraId="75D002B2" w14:textId="77777777" w:rsidTr="007627A3">
        <w:trPr>
          <w:trHeight w:val="347"/>
          <w:jc w:val="center"/>
        </w:trPr>
        <w:tc>
          <w:tcPr>
            <w:tcW w:w="617" w:type="dxa"/>
            <w:shd w:val="clear" w:color="auto" w:fill="auto"/>
            <w:vAlign w:val="center"/>
          </w:tcPr>
          <w:p w14:paraId="10889ACF" w14:textId="7934F4A9" w:rsidR="00F026BA" w:rsidRPr="007627A3" w:rsidRDefault="00F026BA" w:rsidP="007627A3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627A3">
              <w:rPr>
                <w:rFonts w:ascii="Times New Roman" w:hAnsi="Times New Roman"/>
                <w:bCs/>
              </w:rPr>
              <w:t>6</w:t>
            </w:r>
          </w:p>
        </w:tc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A7B7DC" w14:textId="239F16F8" w:rsidR="00F026BA" w:rsidRPr="007627A3" w:rsidRDefault="00F026BA" w:rsidP="007627A3">
            <w:pPr>
              <w:spacing w:after="0"/>
              <w:rPr>
                <w:rFonts w:ascii="Times New Roman" w:eastAsia="Microsoft YaHei" w:hAnsi="Times New Roman"/>
                <w:spacing w:val="-5"/>
              </w:rPr>
            </w:pPr>
            <w:proofErr w:type="spellStart"/>
            <w:r w:rsidRPr="007627A3">
              <w:rPr>
                <w:rFonts w:ascii="Times New Roman" w:eastAsia="Microsoft YaHei" w:hAnsi="Times New Roman"/>
                <w:spacing w:val="-5"/>
              </w:rPr>
              <w:t>Артскажина</w:t>
            </w:r>
            <w:proofErr w:type="spellEnd"/>
            <w:r w:rsidRPr="007627A3">
              <w:rPr>
                <w:rFonts w:ascii="Times New Roman" w:eastAsia="Microsoft YaHei" w:hAnsi="Times New Roman"/>
                <w:spacing w:val="-5"/>
              </w:rPr>
              <w:t xml:space="preserve">  а. </w:t>
            </w:r>
            <w:proofErr w:type="spellStart"/>
            <w:r w:rsidRPr="007627A3">
              <w:rPr>
                <w:rFonts w:ascii="Times New Roman" w:eastAsia="Microsoft YaHei" w:hAnsi="Times New Roman"/>
                <w:spacing w:val="-5"/>
              </w:rPr>
              <w:t>Пшизов</w:t>
            </w:r>
            <w:proofErr w:type="spellEnd"/>
            <w:r w:rsidRPr="007627A3">
              <w:rPr>
                <w:rFonts w:ascii="Times New Roman" w:eastAsia="Microsoft YaHei" w:hAnsi="Times New Roman"/>
                <w:spacing w:val="-5"/>
              </w:rPr>
              <w:t>, ул. М.Б. Пшизова,2б (ШУОС)</w:t>
            </w:r>
          </w:p>
        </w:tc>
        <w:tc>
          <w:tcPr>
            <w:tcW w:w="1082" w:type="dxa"/>
            <w:vMerge/>
            <w:shd w:val="clear" w:color="auto" w:fill="auto"/>
            <w:vAlign w:val="center"/>
          </w:tcPr>
          <w:p w14:paraId="344569C2" w14:textId="77777777" w:rsidR="00F026BA" w:rsidRPr="007627A3" w:rsidRDefault="00F026BA" w:rsidP="007627A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71476" w14:textId="0FED4CA5" w:rsidR="00F026BA" w:rsidRPr="007627A3" w:rsidRDefault="00F026BA" w:rsidP="007627A3">
            <w:pPr>
              <w:spacing w:after="0" w:line="240" w:lineRule="auto"/>
              <w:jc w:val="center"/>
              <w:rPr>
                <w:rFonts w:ascii="Times New Roman" w:eastAsia="Microsoft YaHei" w:hAnsi="Times New Roman"/>
                <w:bCs/>
                <w:spacing w:val="-5"/>
              </w:rPr>
            </w:pPr>
            <w:r w:rsidRPr="007627A3">
              <w:rPr>
                <w:rFonts w:ascii="Times New Roman" w:eastAsia="Microsoft YaHei" w:hAnsi="Times New Roman"/>
                <w:spacing w:val="-5"/>
              </w:rPr>
              <w:t>5122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8DCAA" w14:textId="70585E4D" w:rsidR="00F026BA" w:rsidRPr="007627A3" w:rsidRDefault="00F026BA" w:rsidP="007627A3">
            <w:pPr>
              <w:spacing w:after="0" w:line="240" w:lineRule="auto"/>
              <w:jc w:val="center"/>
              <w:rPr>
                <w:rFonts w:ascii="Times New Roman" w:eastAsia="Microsoft YaHei" w:hAnsi="Times New Roman"/>
                <w:bCs/>
                <w:spacing w:val="-5"/>
              </w:rPr>
            </w:pPr>
            <w:r w:rsidRPr="007627A3">
              <w:rPr>
                <w:rFonts w:ascii="Times New Roman" w:eastAsia="Microsoft YaHei" w:hAnsi="Times New Roman"/>
                <w:spacing w:val="-5"/>
              </w:rPr>
              <w:t>1971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9651E1" w14:textId="0926A0F8" w:rsidR="00F026BA" w:rsidRPr="007627A3" w:rsidRDefault="00F026BA" w:rsidP="007627A3">
            <w:pPr>
              <w:spacing w:after="0" w:line="240" w:lineRule="auto"/>
              <w:jc w:val="center"/>
              <w:rPr>
                <w:rFonts w:ascii="Times New Roman" w:eastAsia="Microsoft YaHei" w:hAnsi="Times New Roman"/>
                <w:bCs/>
                <w:spacing w:val="-5"/>
              </w:rPr>
            </w:pPr>
            <w:r w:rsidRPr="007627A3">
              <w:rPr>
                <w:rFonts w:ascii="Times New Roman" w:eastAsia="Microsoft YaHei" w:hAnsi="Times New Roman"/>
                <w:spacing w:val="-5"/>
              </w:rPr>
              <w:t>29700</w:t>
            </w:r>
          </w:p>
        </w:tc>
      </w:tr>
      <w:tr w:rsidR="00F026BA" w:rsidRPr="007627A3" w14:paraId="225FD464" w14:textId="77777777" w:rsidTr="007627A3">
        <w:trPr>
          <w:trHeight w:val="347"/>
          <w:jc w:val="center"/>
        </w:trPr>
        <w:tc>
          <w:tcPr>
            <w:tcW w:w="617" w:type="dxa"/>
            <w:shd w:val="clear" w:color="auto" w:fill="auto"/>
            <w:vAlign w:val="center"/>
          </w:tcPr>
          <w:p w14:paraId="1A54253A" w14:textId="7F9AE935" w:rsidR="00F026BA" w:rsidRPr="007627A3" w:rsidRDefault="00F026BA" w:rsidP="007627A3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7627A3">
              <w:rPr>
                <w:rFonts w:ascii="Times New Roman" w:hAnsi="Times New Roman"/>
                <w:bCs/>
              </w:rPr>
              <w:t>7</w:t>
            </w:r>
          </w:p>
        </w:tc>
        <w:tc>
          <w:tcPr>
            <w:tcW w:w="3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4DE8A" w14:textId="3C61919A" w:rsidR="00F026BA" w:rsidRPr="007627A3" w:rsidRDefault="00F026BA" w:rsidP="007627A3">
            <w:pPr>
              <w:spacing w:after="0"/>
              <w:rPr>
                <w:rFonts w:ascii="Times New Roman" w:eastAsia="Microsoft YaHei" w:hAnsi="Times New Roman"/>
                <w:spacing w:val="-5"/>
              </w:rPr>
            </w:pPr>
            <w:proofErr w:type="spellStart"/>
            <w:r w:rsidRPr="007627A3">
              <w:rPr>
                <w:rFonts w:ascii="Times New Roman" w:eastAsia="Microsoft YaHei" w:hAnsi="Times New Roman"/>
                <w:spacing w:val="-5"/>
              </w:rPr>
              <w:t>Артскажина</w:t>
            </w:r>
            <w:proofErr w:type="spellEnd"/>
            <w:r w:rsidRPr="007627A3">
              <w:rPr>
                <w:rFonts w:ascii="Times New Roman" w:eastAsia="Microsoft YaHei" w:hAnsi="Times New Roman"/>
                <w:spacing w:val="-5"/>
              </w:rPr>
              <w:t xml:space="preserve">  а. </w:t>
            </w:r>
            <w:proofErr w:type="spellStart"/>
            <w:r w:rsidRPr="007627A3">
              <w:rPr>
                <w:rFonts w:ascii="Times New Roman" w:eastAsia="Microsoft YaHei" w:hAnsi="Times New Roman"/>
                <w:spacing w:val="-5"/>
              </w:rPr>
              <w:t>Пшизов</w:t>
            </w:r>
            <w:proofErr w:type="spellEnd"/>
            <w:r w:rsidRPr="007627A3">
              <w:rPr>
                <w:rFonts w:ascii="Times New Roman" w:eastAsia="Microsoft YaHei" w:hAnsi="Times New Roman"/>
                <w:spacing w:val="-5"/>
              </w:rPr>
              <w:t xml:space="preserve">, ул. М.Б. </w:t>
            </w:r>
            <w:proofErr w:type="spellStart"/>
            <w:r w:rsidRPr="007627A3">
              <w:rPr>
                <w:rFonts w:ascii="Times New Roman" w:eastAsia="Microsoft YaHei" w:hAnsi="Times New Roman"/>
                <w:spacing w:val="-5"/>
              </w:rPr>
              <w:t>Пшизов</w:t>
            </w:r>
            <w:proofErr w:type="gramStart"/>
            <w:r w:rsidRPr="007627A3">
              <w:rPr>
                <w:rFonts w:ascii="Times New Roman" w:eastAsia="Microsoft YaHei" w:hAnsi="Times New Roman"/>
                <w:spacing w:val="-5"/>
              </w:rPr>
              <w:t>а</w:t>
            </w:r>
            <w:proofErr w:type="spellEnd"/>
            <w:r w:rsidRPr="007627A3">
              <w:rPr>
                <w:rFonts w:ascii="Times New Roman" w:eastAsia="Microsoft YaHei" w:hAnsi="Times New Roman"/>
                <w:spacing w:val="-5"/>
              </w:rPr>
              <w:t>(</w:t>
            </w:r>
            <w:proofErr w:type="gramEnd"/>
            <w:r w:rsidRPr="007627A3">
              <w:rPr>
                <w:rFonts w:ascii="Times New Roman" w:eastAsia="Microsoft YaHei" w:hAnsi="Times New Roman"/>
                <w:spacing w:val="-5"/>
              </w:rPr>
              <w:t>МТФ)</w:t>
            </w:r>
          </w:p>
        </w:tc>
        <w:tc>
          <w:tcPr>
            <w:tcW w:w="1082" w:type="dxa"/>
            <w:vMerge/>
            <w:shd w:val="clear" w:color="auto" w:fill="auto"/>
            <w:vAlign w:val="center"/>
          </w:tcPr>
          <w:p w14:paraId="067A1E04" w14:textId="77777777" w:rsidR="00F026BA" w:rsidRPr="007627A3" w:rsidRDefault="00F026BA" w:rsidP="007627A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E36AE" w14:textId="1DA218A1" w:rsidR="00F026BA" w:rsidRPr="007627A3" w:rsidRDefault="00F026BA" w:rsidP="007627A3">
            <w:pPr>
              <w:spacing w:after="0" w:line="240" w:lineRule="auto"/>
              <w:jc w:val="center"/>
              <w:rPr>
                <w:rFonts w:ascii="Times New Roman" w:eastAsia="Microsoft YaHei" w:hAnsi="Times New Roman"/>
                <w:bCs/>
                <w:spacing w:val="-5"/>
              </w:rPr>
            </w:pPr>
            <w:r w:rsidRPr="007627A3">
              <w:rPr>
                <w:rFonts w:ascii="Times New Roman" w:eastAsia="Microsoft YaHei" w:hAnsi="Times New Roman"/>
                <w:spacing w:val="-5"/>
              </w:rPr>
              <w:t>12363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45FAC" w14:textId="0B4CD0C0" w:rsidR="00F026BA" w:rsidRPr="007627A3" w:rsidRDefault="00F026BA" w:rsidP="007627A3">
            <w:pPr>
              <w:spacing w:after="0" w:line="240" w:lineRule="auto"/>
              <w:jc w:val="center"/>
              <w:rPr>
                <w:rFonts w:ascii="Times New Roman" w:eastAsia="Microsoft YaHei" w:hAnsi="Times New Roman"/>
                <w:bCs/>
                <w:spacing w:val="-5"/>
              </w:rPr>
            </w:pPr>
            <w:r w:rsidRPr="007627A3">
              <w:rPr>
                <w:rFonts w:ascii="Times New Roman" w:eastAsia="Microsoft YaHei" w:hAnsi="Times New Roman"/>
                <w:spacing w:val="-5"/>
              </w:rPr>
              <w:t>2016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6EE46" w14:textId="1CF11FA2" w:rsidR="00F026BA" w:rsidRPr="007627A3" w:rsidRDefault="00F026BA" w:rsidP="007627A3">
            <w:pPr>
              <w:spacing w:after="0" w:line="240" w:lineRule="auto"/>
              <w:jc w:val="center"/>
              <w:rPr>
                <w:rFonts w:ascii="Times New Roman" w:eastAsia="Microsoft YaHei" w:hAnsi="Times New Roman"/>
                <w:bCs/>
                <w:spacing w:val="-5"/>
              </w:rPr>
            </w:pPr>
            <w:r w:rsidRPr="007627A3">
              <w:rPr>
                <w:rFonts w:ascii="Times New Roman" w:eastAsia="Microsoft YaHei" w:hAnsi="Times New Roman"/>
                <w:spacing w:val="-5"/>
              </w:rPr>
              <w:t>29812</w:t>
            </w:r>
          </w:p>
        </w:tc>
      </w:tr>
      <w:bookmarkEnd w:id="4"/>
    </w:tbl>
    <w:p w14:paraId="17D55621" w14:textId="77777777" w:rsidR="00EF6F93" w:rsidRPr="004466F5" w:rsidRDefault="00EF6F93" w:rsidP="00E3327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14:paraId="6E55DEF7" w14:textId="77777777" w:rsidR="00E22DF8" w:rsidRPr="004466F5" w:rsidRDefault="00E22DF8" w:rsidP="004466F5">
      <w:pPr>
        <w:spacing w:after="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4466F5">
        <w:rPr>
          <w:rFonts w:ascii="Times New Roman" w:hAnsi="Times New Roman"/>
          <w:b/>
          <w:sz w:val="28"/>
          <w:szCs w:val="28"/>
          <w:lang w:eastAsia="ru-RU"/>
        </w:rPr>
        <w:t xml:space="preserve">Б) </w:t>
      </w:r>
      <w:r w:rsidR="00264BED" w:rsidRPr="004466F5">
        <w:rPr>
          <w:rFonts w:ascii="Times New Roman" w:hAnsi="Times New Roman"/>
          <w:b/>
          <w:sz w:val="28"/>
          <w:szCs w:val="28"/>
          <w:lang w:eastAsia="ru-RU"/>
        </w:rPr>
        <w:t>Описание с</w:t>
      </w:r>
      <w:r w:rsidRPr="004466F5">
        <w:rPr>
          <w:rFonts w:ascii="Times New Roman" w:hAnsi="Times New Roman"/>
          <w:b/>
          <w:sz w:val="28"/>
          <w:szCs w:val="28"/>
          <w:lang w:eastAsia="ru-RU"/>
        </w:rPr>
        <w:t>уществующи</w:t>
      </w:r>
      <w:r w:rsidR="00264BED" w:rsidRPr="004466F5">
        <w:rPr>
          <w:rFonts w:ascii="Times New Roman" w:hAnsi="Times New Roman"/>
          <w:b/>
          <w:sz w:val="28"/>
          <w:szCs w:val="28"/>
          <w:lang w:eastAsia="ru-RU"/>
        </w:rPr>
        <w:t>х</w:t>
      </w:r>
      <w:r w:rsidRPr="004466F5">
        <w:rPr>
          <w:rFonts w:ascii="Times New Roman" w:hAnsi="Times New Roman"/>
          <w:b/>
          <w:sz w:val="28"/>
          <w:szCs w:val="28"/>
          <w:lang w:eastAsia="ru-RU"/>
        </w:rPr>
        <w:t xml:space="preserve"> сооружени</w:t>
      </w:r>
      <w:r w:rsidR="00264BED" w:rsidRPr="004466F5">
        <w:rPr>
          <w:rFonts w:ascii="Times New Roman" w:hAnsi="Times New Roman"/>
          <w:b/>
          <w:sz w:val="28"/>
          <w:szCs w:val="28"/>
          <w:lang w:eastAsia="ru-RU"/>
        </w:rPr>
        <w:t>й</w:t>
      </w:r>
      <w:r w:rsidRPr="004466F5">
        <w:rPr>
          <w:rFonts w:ascii="Times New Roman" w:hAnsi="Times New Roman"/>
          <w:b/>
          <w:sz w:val="28"/>
          <w:szCs w:val="28"/>
          <w:lang w:eastAsia="ru-RU"/>
        </w:rPr>
        <w:t xml:space="preserve"> очистки и подготовки воды</w:t>
      </w:r>
      <w:r w:rsidR="008D066F" w:rsidRPr="004466F5">
        <w:rPr>
          <w:rFonts w:ascii="Times New Roman" w:hAnsi="Times New Roman"/>
          <w:b/>
          <w:sz w:val="28"/>
          <w:szCs w:val="28"/>
          <w:lang w:eastAsia="ru-RU"/>
        </w:rPr>
        <w:t>, включая оценку соответствия применяемой технологической схемы водоподготовки требованиям обесп</w:t>
      </w:r>
      <w:r w:rsidR="002E2499" w:rsidRPr="004466F5">
        <w:rPr>
          <w:rFonts w:ascii="Times New Roman" w:hAnsi="Times New Roman"/>
          <w:b/>
          <w:sz w:val="28"/>
          <w:szCs w:val="28"/>
          <w:lang w:eastAsia="ru-RU"/>
        </w:rPr>
        <w:t>ечения нормативов качества воды</w:t>
      </w:r>
    </w:p>
    <w:p w14:paraId="6F57A5A9" w14:textId="365DE253" w:rsidR="001F1CF6" w:rsidRPr="004466F5" w:rsidRDefault="00F82953" w:rsidP="004466F5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0B5802">
        <w:rPr>
          <w:rFonts w:ascii="Times New Roman" w:hAnsi="Times New Roman"/>
          <w:sz w:val="28"/>
          <w:szCs w:val="28"/>
          <w:lang w:eastAsia="ru-RU"/>
        </w:rPr>
        <w:t xml:space="preserve">На территории </w:t>
      </w:r>
      <w:r w:rsidR="007627A3">
        <w:rPr>
          <w:rFonts w:ascii="Times New Roman" w:hAnsi="Times New Roman"/>
          <w:sz w:val="28"/>
          <w:szCs w:val="28"/>
          <w:lang w:eastAsia="ru-RU"/>
        </w:rPr>
        <w:t>м</w:t>
      </w:r>
      <w:r w:rsidR="00E7239F">
        <w:rPr>
          <w:rFonts w:ascii="Times New Roman" w:hAnsi="Times New Roman"/>
          <w:sz w:val="28"/>
          <w:szCs w:val="28"/>
          <w:lang w:eastAsia="ru-RU"/>
        </w:rPr>
        <w:t>униципального образования</w:t>
      </w:r>
      <w:r w:rsidR="00482A6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73ECC">
        <w:rPr>
          <w:rFonts w:ascii="Times New Roman" w:hAnsi="Times New Roman"/>
          <w:sz w:val="28"/>
          <w:szCs w:val="28"/>
          <w:lang w:eastAsia="ru-RU"/>
        </w:rPr>
        <w:t>«Хатажукайское сельское поселение»</w:t>
      </w:r>
      <w:r w:rsidR="00F026B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B5802">
        <w:rPr>
          <w:rFonts w:ascii="Times New Roman" w:hAnsi="Times New Roman"/>
          <w:sz w:val="28"/>
          <w:szCs w:val="28"/>
          <w:lang w:eastAsia="ru-RU"/>
        </w:rPr>
        <w:t xml:space="preserve">сооружения очистки и подготовки воды </w:t>
      </w:r>
      <w:r>
        <w:rPr>
          <w:rFonts w:ascii="Times New Roman" w:hAnsi="Times New Roman"/>
          <w:sz w:val="28"/>
          <w:szCs w:val="28"/>
          <w:lang w:eastAsia="ru-RU"/>
        </w:rPr>
        <w:t>отсутствуют.</w:t>
      </w:r>
    </w:p>
    <w:p w14:paraId="107B2F05" w14:textId="60F10A5E" w:rsidR="001F1CF6" w:rsidRPr="004466F5" w:rsidRDefault="001F1CF6" w:rsidP="007627A3">
      <w:pPr>
        <w:spacing w:after="0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466F5">
        <w:rPr>
          <w:rFonts w:ascii="Times New Roman" w:hAnsi="Times New Roman"/>
          <w:sz w:val="28"/>
          <w:szCs w:val="28"/>
          <w:lang w:eastAsia="ru-RU"/>
        </w:rPr>
        <w:t>Согласно протоколам испытаний</w:t>
      </w:r>
      <w:r w:rsidR="00F83052" w:rsidRPr="004466F5">
        <w:rPr>
          <w:rFonts w:ascii="Times New Roman" w:hAnsi="Times New Roman"/>
          <w:sz w:val="28"/>
          <w:szCs w:val="28"/>
          <w:lang w:eastAsia="ru-RU"/>
        </w:rPr>
        <w:t xml:space="preserve"> питьевой воды, </w:t>
      </w:r>
      <w:r w:rsidRPr="004466F5">
        <w:rPr>
          <w:rFonts w:ascii="Times New Roman" w:hAnsi="Times New Roman"/>
          <w:sz w:val="28"/>
          <w:szCs w:val="28"/>
          <w:lang w:eastAsia="ru-RU"/>
        </w:rPr>
        <w:t>вода</w:t>
      </w:r>
      <w:r w:rsidR="00863318" w:rsidRPr="004466F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83052" w:rsidRPr="004466F5">
        <w:rPr>
          <w:rFonts w:ascii="Times New Roman" w:hAnsi="Times New Roman"/>
          <w:sz w:val="28"/>
          <w:szCs w:val="28"/>
          <w:lang w:eastAsia="ru-RU"/>
        </w:rPr>
        <w:t>соответствует</w:t>
      </w:r>
      <w:r w:rsidR="00736695" w:rsidRPr="004466F5">
        <w:rPr>
          <w:rFonts w:ascii="Times New Roman" w:hAnsi="Times New Roman"/>
          <w:sz w:val="28"/>
          <w:szCs w:val="28"/>
          <w:lang w:eastAsia="ru-RU"/>
        </w:rPr>
        <w:t xml:space="preserve"> нормативным показателям </w:t>
      </w:r>
      <w:r w:rsidRPr="004466F5">
        <w:rPr>
          <w:rFonts w:ascii="Times New Roman" w:eastAsia="Times New Roman" w:hAnsi="Times New Roman"/>
          <w:bCs/>
          <w:color w:val="000000"/>
          <w:kern w:val="36"/>
          <w:sz w:val="28"/>
          <w:szCs w:val="28"/>
          <w:lang w:eastAsia="ru-RU"/>
        </w:rPr>
        <w:t>СанПиН 2.1.3684-21</w:t>
      </w:r>
      <w:r w:rsidR="00FB2446">
        <w:rPr>
          <w:rFonts w:ascii="Times New Roman" w:eastAsia="Times New Roman" w:hAnsi="Times New Roman"/>
          <w:bCs/>
          <w:color w:val="000000"/>
          <w:kern w:val="36"/>
          <w:sz w:val="28"/>
          <w:szCs w:val="28"/>
          <w:lang w:eastAsia="ru-RU"/>
        </w:rPr>
        <w:t xml:space="preserve"> </w:t>
      </w:r>
      <w:r w:rsidR="00EC27A3">
        <w:rPr>
          <w:rFonts w:ascii="Times New Roman" w:eastAsia="Times New Roman" w:hAnsi="Times New Roman"/>
          <w:bCs/>
          <w:color w:val="000000"/>
          <w:kern w:val="36"/>
          <w:sz w:val="28"/>
          <w:szCs w:val="28"/>
          <w:lang w:eastAsia="ru-RU"/>
        </w:rPr>
        <w:t>«</w:t>
      </w:r>
      <w:r w:rsidRPr="004466F5">
        <w:rPr>
          <w:rFonts w:ascii="Times New Roman" w:eastAsia="Times New Roman" w:hAnsi="Times New Roman"/>
          <w:bCs/>
          <w:color w:val="000000"/>
          <w:kern w:val="36"/>
          <w:sz w:val="28"/>
          <w:szCs w:val="28"/>
          <w:lang w:eastAsia="ru-RU"/>
        </w:rPr>
        <w:t>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воздуху,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</w:t>
      </w:r>
      <w:r w:rsidR="00EC27A3">
        <w:rPr>
          <w:rFonts w:ascii="Times New Roman" w:eastAsia="Times New Roman" w:hAnsi="Times New Roman"/>
          <w:bCs/>
          <w:color w:val="000000"/>
          <w:kern w:val="36"/>
          <w:sz w:val="28"/>
          <w:szCs w:val="28"/>
          <w:lang w:eastAsia="ru-RU"/>
        </w:rPr>
        <w:t>»</w:t>
      </w:r>
      <w:r w:rsidR="00E56DD2" w:rsidRPr="004466F5">
        <w:rPr>
          <w:rFonts w:ascii="Times New Roman" w:hAnsi="Times New Roman"/>
          <w:sz w:val="28"/>
          <w:szCs w:val="28"/>
          <w:lang w:eastAsia="ru-RU"/>
        </w:rPr>
        <w:t>.</w:t>
      </w:r>
    </w:p>
    <w:p w14:paraId="60C79893" w14:textId="77777777" w:rsidR="00E22DF8" w:rsidRPr="004466F5" w:rsidRDefault="00E22DF8" w:rsidP="004466F5">
      <w:pPr>
        <w:spacing w:after="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4466F5">
        <w:rPr>
          <w:rFonts w:ascii="Times New Roman" w:hAnsi="Times New Roman"/>
          <w:b/>
          <w:sz w:val="28"/>
          <w:szCs w:val="28"/>
          <w:lang w:eastAsia="ru-RU"/>
        </w:rPr>
        <w:t xml:space="preserve">В) </w:t>
      </w:r>
      <w:r w:rsidR="00264BED" w:rsidRPr="004466F5">
        <w:rPr>
          <w:rFonts w:ascii="Times New Roman" w:hAnsi="Times New Roman"/>
          <w:b/>
          <w:sz w:val="28"/>
          <w:szCs w:val="28"/>
          <w:lang w:eastAsia="ru-RU"/>
        </w:rPr>
        <w:t>Описание с</w:t>
      </w:r>
      <w:r w:rsidRPr="004466F5">
        <w:rPr>
          <w:rFonts w:ascii="Times New Roman" w:hAnsi="Times New Roman"/>
          <w:b/>
          <w:sz w:val="28"/>
          <w:szCs w:val="28"/>
          <w:lang w:eastAsia="ru-RU"/>
        </w:rPr>
        <w:t>остояни</w:t>
      </w:r>
      <w:r w:rsidR="00264BED" w:rsidRPr="004466F5">
        <w:rPr>
          <w:rFonts w:ascii="Times New Roman" w:hAnsi="Times New Roman"/>
          <w:b/>
          <w:sz w:val="28"/>
          <w:szCs w:val="28"/>
          <w:lang w:eastAsia="ru-RU"/>
        </w:rPr>
        <w:t>я</w:t>
      </w:r>
      <w:r w:rsidRPr="004466F5">
        <w:rPr>
          <w:rFonts w:ascii="Times New Roman" w:hAnsi="Times New Roman"/>
          <w:b/>
          <w:sz w:val="28"/>
          <w:szCs w:val="28"/>
          <w:lang w:eastAsia="ru-RU"/>
        </w:rPr>
        <w:t xml:space="preserve"> и функционировани</w:t>
      </w:r>
      <w:r w:rsidR="00564046" w:rsidRPr="004466F5">
        <w:rPr>
          <w:rFonts w:ascii="Times New Roman" w:hAnsi="Times New Roman"/>
          <w:b/>
          <w:sz w:val="28"/>
          <w:szCs w:val="28"/>
          <w:lang w:eastAsia="ru-RU"/>
        </w:rPr>
        <w:t>я</w:t>
      </w:r>
      <w:r w:rsidRPr="004466F5">
        <w:rPr>
          <w:rFonts w:ascii="Times New Roman" w:hAnsi="Times New Roman"/>
          <w:b/>
          <w:sz w:val="28"/>
          <w:szCs w:val="28"/>
          <w:lang w:eastAsia="ru-RU"/>
        </w:rPr>
        <w:t xml:space="preserve"> существующих насосных централизованных станций</w:t>
      </w:r>
      <w:r w:rsidR="008D066F" w:rsidRPr="004466F5">
        <w:rPr>
          <w:rFonts w:ascii="Times New Roman" w:hAnsi="Times New Roman"/>
          <w:b/>
          <w:sz w:val="28"/>
          <w:szCs w:val="28"/>
          <w:lang w:eastAsia="ru-RU"/>
        </w:rPr>
        <w:t>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</w:r>
    </w:p>
    <w:p w14:paraId="64B44A15" w14:textId="3D79403F" w:rsidR="00AC2278" w:rsidRPr="003734D2" w:rsidRDefault="00AC2278" w:rsidP="007627A3">
      <w:pPr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D11173">
        <w:rPr>
          <w:rFonts w:ascii="Times New Roman" w:hAnsi="Times New Roman"/>
          <w:sz w:val="28"/>
          <w:szCs w:val="28"/>
          <w:lang w:eastAsia="ru-RU"/>
        </w:rPr>
        <w:t xml:space="preserve">Насосное оборудование в системах водоснабжения </w:t>
      </w:r>
      <w:r w:rsidR="007627A3">
        <w:rPr>
          <w:rFonts w:ascii="Times New Roman" w:hAnsi="Times New Roman"/>
          <w:sz w:val="28"/>
          <w:szCs w:val="28"/>
          <w:lang w:eastAsia="ru-RU"/>
        </w:rPr>
        <w:t>м</w:t>
      </w:r>
      <w:r w:rsidR="00E7239F">
        <w:rPr>
          <w:rFonts w:ascii="Times New Roman" w:hAnsi="Times New Roman"/>
          <w:sz w:val="28"/>
          <w:szCs w:val="28"/>
          <w:lang w:eastAsia="ru-RU"/>
        </w:rPr>
        <w:t>униципального образования</w:t>
      </w:r>
      <w:r w:rsidR="00482A63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73ECC">
        <w:rPr>
          <w:rFonts w:ascii="Times New Roman" w:hAnsi="Times New Roman"/>
          <w:sz w:val="28"/>
          <w:szCs w:val="28"/>
          <w:lang w:eastAsia="ru-RU"/>
        </w:rPr>
        <w:t>«Хатажукайское сельское поселение»</w:t>
      </w:r>
      <w:r w:rsidR="0081167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7627A3">
        <w:rPr>
          <w:rFonts w:ascii="Times New Roman" w:hAnsi="Times New Roman"/>
          <w:sz w:val="28"/>
          <w:szCs w:val="28"/>
          <w:lang w:eastAsia="ru-RU"/>
        </w:rPr>
        <w:t xml:space="preserve">выполняют следующие задачи: </w:t>
      </w:r>
      <w:r w:rsidRPr="00D11173">
        <w:rPr>
          <w:rFonts w:ascii="Times New Roman" w:hAnsi="Times New Roman"/>
          <w:sz w:val="28"/>
          <w:szCs w:val="28"/>
          <w:lang w:eastAsia="ru-RU"/>
        </w:rPr>
        <w:t xml:space="preserve">забор воды из источника и </w:t>
      </w:r>
      <w:r w:rsidR="00495F70">
        <w:rPr>
          <w:rFonts w:ascii="Times New Roman" w:hAnsi="Times New Roman"/>
          <w:sz w:val="28"/>
          <w:szCs w:val="28"/>
          <w:lang w:eastAsia="ru-RU"/>
        </w:rPr>
        <w:t xml:space="preserve">подача в </w:t>
      </w:r>
      <w:r w:rsidR="007627A3">
        <w:rPr>
          <w:rFonts w:ascii="Times New Roman" w:hAnsi="Times New Roman"/>
          <w:sz w:val="28"/>
          <w:szCs w:val="28"/>
          <w:lang w:eastAsia="ru-RU"/>
        </w:rPr>
        <w:t>водонапорную башню</w:t>
      </w:r>
      <w:r w:rsidRPr="00D11173">
        <w:rPr>
          <w:rFonts w:ascii="Times New Roman" w:hAnsi="Times New Roman"/>
          <w:sz w:val="28"/>
          <w:szCs w:val="28"/>
          <w:lang w:eastAsia="ru-RU"/>
        </w:rPr>
        <w:t>.</w:t>
      </w:r>
    </w:p>
    <w:p w14:paraId="326E64F7" w14:textId="77777777" w:rsidR="001F6EDD" w:rsidRPr="004466F5" w:rsidRDefault="001F6EDD" w:rsidP="004466F5">
      <w:pPr>
        <w:spacing w:after="0"/>
        <w:jc w:val="center"/>
        <w:rPr>
          <w:rFonts w:ascii="Times New Roman" w:hAnsi="Times New Roman"/>
          <w:sz w:val="28"/>
          <w:szCs w:val="28"/>
          <w:lang w:eastAsia="ru-RU"/>
        </w:rPr>
        <w:sectPr w:rsidR="001F6EDD" w:rsidRPr="004466F5" w:rsidSect="007B5D31">
          <w:pgSz w:w="11907" w:h="16840" w:code="9"/>
          <w:pgMar w:top="851" w:right="567" w:bottom="851" w:left="1701" w:header="454" w:footer="720" w:gutter="0"/>
          <w:cols w:space="720"/>
          <w:docGrid w:linePitch="299"/>
        </w:sectPr>
      </w:pPr>
    </w:p>
    <w:p w14:paraId="502421AF" w14:textId="71A7B36B" w:rsidR="008F10D1" w:rsidRDefault="008F10D1" w:rsidP="004466F5">
      <w:pPr>
        <w:spacing w:after="0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466F5">
        <w:rPr>
          <w:rFonts w:ascii="Times New Roman" w:hAnsi="Times New Roman"/>
          <w:sz w:val="28"/>
          <w:szCs w:val="28"/>
          <w:lang w:eastAsia="ru-RU"/>
        </w:rPr>
        <w:lastRenderedPageBreak/>
        <w:t xml:space="preserve">Таблица </w:t>
      </w:r>
      <w:r w:rsidR="002626A8">
        <w:rPr>
          <w:rFonts w:ascii="Times New Roman" w:hAnsi="Times New Roman"/>
          <w:sz w:val="28"/>
          <w:szCs w:val="28"/>
          <w:lang w:eastAsia="ru-RU"/>
        </w:rPr>
        <w:t>4</w:t>
      </w:r>
      <w:r w:rsidRPr="004466F5">
        <w:rPr>
          <w:rFonts w:ascii="Times New Roman" w:hAnsi="Times New Roman"/>
          <w:sz w:val="28"/>
          <w:szCs w:val="28"/>
          <w:lang w:eastAsia="ru-RU"/>
        </w:rPr>
        <w:t xml:space="preserve"> – Характеристика насосн</w:t>
      </w:r>
      <w:r w:rsidR="00C81756" w:rsidRPr="004466F5">
        <w:rPr>
          <w:rFonts w:ascii="Times New Roman" w:hAnsi="Times New Roman"/>
          <w:sz w:val="28"/>
          <w:szCs w:val="28"/>
          <w:lang w:eastAsia="ru-RU"/>
        </w:rPr>
        <w:t>ого оборудования</w:t>
      </w:r>
    </w:p>
    <w:tbl>
      <w:tblPr>
        <w:tblStyle w:val="a6"/>
        <w:tblW w:w="974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47"/>
        <w:gridCol w:w="2050"/>
        <w:gridCol w:w="1932"/>
        <w:gridCol w:w="1705"/>
        <w:gridCol w:w="1613"/>
      </w:tblGrid>
      <w:tr w:rsidR="00F6305E" w:rsidRPr="00F6305E" w14:paraId="30DE33AE" w14:textId="77777777" w:rsidTr="00F6305E">
        <w:tc>
          <w:tcPr>
            <w:tcW w:w="2447" w:type="dxa"/>
            <w:vAlign w:val="center"/>
          </w:tcPr>
          <w:p w14:paraId="11E6647E" w14:textId="5855CB48" w:rsidR="00F6305E" w:rsidRPr="00F6305E" w:rsidRDefault="00F6305E" w:rsidP="00F6305E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F6305E">
              <w:rPr>
                <w:rFonts w:ascii="Times New Roman" w:hAnsi="Times New Roman"/>
                <w:b/>
                <w:lang w:eastAsia="ru-RU"/>
              </w:rPr>
              <w:t>Наименование водозабора</w:t>
            </w:r>
          </w:p>
        </w:tc>
        <w:tc>
          <w:tcPr>
            <w:tcW w:w="2050" w:type="dxa"/>
            <w:vAlign w:val="center"/>
          </w:tcPr>
          <w:p w14:paraId="4EA9F85E" w14:textId="1A5B1AB8" w:rsidR="00F6305E" w:rsidRPr="00F6305E" w:rsidRDefault="00F6305E" w:rsidP="00F6305E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F6305E">
              <w:rPr>
                <w:rFonts w:ascii="Times New Roman" w:hAnsi="Times New Roman"/>
                <w:b/>
                <w:lang w:eastAsia="ru-RU"/>
              </w:rPr>
              <w:t>Марка насоса</w:t>
            </w:r>
          </w:p>
        </w:tc>
        <w:tc>
          <w:tcPr>
            <w:tcW w:w="1932" w:type="dxa"/>
            <w:vAlign w:val="center"/>
          </w:tcPr>
          <w:p w14:paraId="69A9FBD4" w14:textId="518F3D25" w:rsidR="00F6305E" w:rsidRPr="00F6305E" w:rsidRDefault="00F6305E" w:rsidP="00F6305E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F6305E">
              <w:rPr>
                <w:rFonts w:ascii="Times New Roman" w:eastAsia="Times New Roman" w:hAnsi="Times New Roman"/>
                <w:b/>
              </w:rPr>
              <w:t>Фактическая подача воды, м</w:t>
            </w:r>
            <w:r w:rsidRPr="00F6305E">
              <w:rPr>
                <w:rFonts w:ascii="Times New Roman" w:eastAsia="Times New Roman" w:hAnsi="Times New Roman"/>
                <w:b/>
                <w:vertAlign w:val="superscript"/>
              </w:rPr>
              <w:t>3</w:t>
            </w:r>
            <w:r w:rsidRPr="00F6305E">
              <w:rPr>
                <w:rFonts w:ascii="Times New Roman" w:eastAsia="Times New Roman" w:hAnsi="Times New Roman"/>
                <w:b/>
              </w:rPr>
              <w:t>/год</w:t>
            </w:r>
          </w:p>
        </w:tc>
        <w:tc>
          <w:tcPr>
            <w:tcW w:w="1705" w:type="dxa"/>
            <w:vAlign w:val="center"/>
          </w:tcPr>
          <w:p w14:paraId="392EE396" w14:textId="03686852" w:rsidR="00F6305E" w:rsidRPr="00F6305E" w:rsidRDefault="00F6305E" w:rsidP="00F6305E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F6305E">
              <w:rPr>
                <w:rFonts w:ascii="Times New Roman" w:eastAsia="Times New Roman" w:hAnsi="Times New Roman"/>
                <w:b/>
                <w:color w:val="000000"/>
                <w:lang w:eastAsia="ru-RU"/>
              </w:rPr>
              <w:t>Расход эл. Энергии кВтч за 2023 г.</w:t>
            </w:r>
          </w:p>
        </w:tc>
        <w:tc>
          <w:tcPr>
            <w:tcW w:w="1613" w:type="dxa"/>
            <w:vAlign w:val="center"/>
          </w:tcPr>
          <w:p w14:paraId="56DDB6BA" w14:textId="4C21D7EC" w:rsidR="00F6305E" w:rsidRPr="00F6305E" w:rsidRDefault="00F6305E" w:rsidP="00F6305E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F6305E">
              <w:rPr>
                <w:rFonts w:ascii="Times New Roman" w:hAnsi="Times New Roman"/>
                <w:b/>
                <w:lang w:eastAsia="ru-RU"/>
              </w:rPr>
              <w:t>Удельный расход эл. энергии, кВт/час</w:t>
            </w:r>
          </w:p>
        </w:tc>
      </w:tr>
      <w:tr w:rsidR="00F6305E" w:rsidRPr="00F6305E" w14:paraId="6D6F6E70" w14:textId="77777777" w:rsidTr="00F6305E">
        <w:tc>
          <w:tcPr>
            <w:tcW w:w="2447" w:type="dxa"/>
            <w:vAlign w:val="center"/>
          </w:tcPr>
          <w:p w14:paraId="51C03906" w14:textId="77777777" w:rsidR="00F6305E" w:rsidRPr="00F6305E" w:rsidRDefault="00F6305E" w:rsidP="00F6305E">
            <w:pPr>
              <w:spacing w:after="0" w:line="240" w:lineRule="auto"/>
              <w:rPr>
                <w:rFonts w:ascii="Times New Roman" w:eastAsia="Microsoft YaHei" w:hAnsi="Times New Roman"/>
                <w:spacing w:val="-5"/>
              </w:rPr>
            </w:pPr>
            <w:proofErr w:type="spellStart"/>
            <w:r w:rsidRPr="00F6305E">
              <w:rPr>
                <w:rFonts w:ascii="Times New Roman" w:eastAsia="Microsoft YaHei" w:hAnsi="Times New Roman"/>
                <w:spacing w:val="-5"/>
              </w:rPr>
              <w:t>Артскажина</w:t>
            </w:r>
            <w:proofErr w:type="spellEnd"/>
            <w:r w:rsidRPr="00F6305E">
              <w:rPr>
                <w:rFonts w:ascii="Times New Roman" w:eastAsia="Microsoft YaHei" w:hAnsi="Times New Roman"/>
                <w:spacing w:val="-5"/>
              </w:rPr>
              <w:t xml:space="preserve"> 1</w:t>
            </w:r>
          </w:p>
          <w:p w14:paraId="56588EA5" w14:textId="77777777" w:rsidR="00F6305E" w:rsidRPr="00F6305E" w:rsidRDefault="00F6305E" w:rsidP="00F6305E">
            <w:pPr>
              <w:spacing w:after="0" w:line="240" w:lineRule="auto"/>
              <w:rPr>
                <w:rFonts w:ascii="Times New Roman" w:eastAsia="Microsoft YaHei" w:hAnsi="Times New Roman"/>
                <w:spacing w:val="-5"/>
              </w:rPr>
            </w:pPr>
            <w:r w:rsidRPr="00F6305E">
              <w:rPr>
                <w:rFonts w:ascii="Times New Roman" w:eastAsia="Microsoft YaHei" w:hAnsi="Times New Roman"/>
                <w:spacing w:val="-5"/>
              </w:rPr>
              <w:t xml:space="preserve">Артскажина2 </w:t>
            </w:r>
          </w:p>
          <w:p w14:paraId="57717480" w14:textId="1E652643" w:rsidR="00F6305E" w:rsidRPr="00F6305E" w:rsidRDefault="00F6305E" w:rsidP="00F6305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6305E">
              <w:rPr>
                <w:rFonts w:ascii="Times New Roman" w:eastAsia="Microsoft YaHei" w:hAnsi="Times New Roman"/>
                <w:spacing w:val="-5"/>
              </w:rPr>
              <w:t xml:space="preserve">а. </w:t>
            </w:r>
            <w:proofErr w:type="spellStart"/>
            <w:r w:rsidRPr="00F6305E">
              <w:rPr>
                <w:rFonts w:ascii="Times New Roman" w:eastAsia="Microsoft YaHei" w:hAnsi="Times New Roman"/>
                <w:spacing w:val="-5"/>
              </w:rPr>
              <w:t>Кабехабль</w:t>
            </w:r>
            <w:proofErr w:type="spellEnd"/>
            <w:r w:rsidRPr="00F6305E">
              <w:rPr>
                <w:rFonts w:ascii="Times New Roman" w:eastAsia="Microsoft YaHei" w:hAnsi="Times New Roman"/>
                <w:spacing w:val="-5"/>
              </w:rPr>
              <w:t>, ул. Выгонная,20</w:t>
            </w:r>
          </w:p>
        </w:tc>
        <w:tc>
          <w:tcPr>
            <w:tcW w:w="2050" w:type="dxa"/>
            <w:vAlign w:val="center"/>
          </w:tcPr>
          <w:p w14:paraId="5F61859F" w14:textId="77777777" w:rsidR="00F6305E" w:rsidRPr="00F6305E" w:rsidRDefault="00F6305E" w:rsidP="00F6305E">
            <w:pPr>
              <w:spacing w:after="0" w:line="240" w:lineRule="auto"/>
              <w:jc w:val="center"/>
              <w:rPr>
                <w:rFonts w:ascii="Times New Roman" w:eastAsia="Microsoft YaHei" w:hAnsi="Times New Roman"/>
                <w:spacing w:val="-5"/>
              </w:rPr>
            </w:pPr>
            <w:r w:rsidRPr="00F6305E">
              <w:rPr>
                <w:rFonts w:ascii="Times New Roman" w:eastAsia="Microsoft YaHei" w:hAnsi="Times New Roman"/>
                <w:spacing w:val="-5"/>
              </w:rPr>
              <w:t>ЭЦВ 8-25-100</w:t>
            </w:r>
          </w:p>
          <w:p w14:paraId="368F279F" w14:textId="3B5018C0" w:rsidR="00F6305E" w:rsidRPr="00F6305E" w:rsidRDefault="00F6305E" w:rsidP="00F6305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6305E">
              <w:rPr>
                <w:rFonts w:ascii="Times New Roman" w:eastAsia="Microsoft YaHei" w:hAnsi="Times New Roman"/>
                <w:spacing w:val="-5"/>
              </w:rPr>
              <w:t>ЭЦВ 8-25-100</w:t>
            </w:r>
          </w:p>
        </w:tc>
        <w:tc>
          <w:tcPr>
            <w:tcW w:w="1932" w:type="dxa"/>
            <w:vAlign w:val="center"/>
          </w:tcPr>
          <w:p w14:paraId="2CEFBF6D" w14:textId="14B88116" w:rsidR="00F6305E" w:rsidRPr="00F6305E" w:rsidRDefault="00F6305E" w:rsidP="00F6305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6305E">
              <w:rPr>
                <w:rFonts w:ascii="Times New Roman" w:eastAsia="Microsoft YaHei" w:hAnsi="Times New Roman"/>
                <w:spacing w:val="-5"/>
              </w:rPr>
              <w:t>12363</w:t>
            </w:r>
          </w:p>
        </w:tc>
        <w:tc>
          <w:tcPr>
            <w:tcW w:w="1705" w:type="dxa"/>
            <w:vAlign w:val="center"/>
          </w:tcPr>
          <w:p w14:paraId="048F8913" w14:textId="5C8EA758" w:rsidR="00F6305E" w:rsidRPr="00F6305E" w:rsidRDefault="00F6305E" w:rsidP="00F6305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6305E">
              <w:rPr>
                <w:rFonts w:ascii="Times New Roman" w:eastAsia="Microsoft YaHei" w:hAnsi="Times New Roman"/>
                <w:spacing w:val="-5"/>
              </w:rPr>
              <w:t>71957</w:t>
            </w:r>
          </w:p>
        </w:tc>
        <w:tc>
          <w:tcPr>
            <w:tcW w:w="1613" w:type="dxa"/>
            <w:vAlign w:val="center"/>
          </w:tcPr>
          <w:p w14:paraId="118A5487" w14:textId="6F81FB04" w:rsidR="00F6305E" w:rsidRPr="00F6305E" w:rsidRDefault="00F6305E" w:rsidP="00F6305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5,82</w:t>
            </w:r>
          </w:p>
        </w:tc>
      </w:tr>
      <w:tr w:rsidR="00F6305E" w:rsidRPr="00F6305E" w14:paraId="7CFCB443" w14:textId="77777777" w:rsidTr="00F6305E">
        <w:tc>
          <w:tcPr>
            <w:tcW w:w="2447" w:type="dxa"/>
            <w:vAlign w:val="center"/>
          </w:tcPr>
          <w:p w14:paraId="66ECC303" w14:textId="29799568" w:rsidR="00F6305E" w:rsidRPr="00F6305E" w:rsidRDefault="00F6305E" w:rsidP="00F6305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proofErr w:type="spellStart"/>
            <w:r w:rsidRPr="00F6305E">
              <w:rPr>
                <w:rFonts w:ascii="Times New Roman" w:eastAsia="Microsoft YaHei" w:hAnsi="Times New Roman"/>
                <w:spacing w:val="-5"/>
              </w:rPr>
              <w:t>Артскажина</w:t>
            </w:r>
            <w:proofErr w:type="spellEnd"/>
            <w:r w:rsidRPr="00F6305E">
              <w:rPr>
                <w:rFonts w:ascii="Times New Roman" w:eastAsia="Microsoft YaHei" w:hAnsi="Times New Roman"/>
                <w:spacing w:val="-5"/>
              </w:rPr>
              <w:t xml:space="preserve"> а. </w:t>
            </w:r>
            <w:proofErr w:type="spellStart"/>
            <w:r w:rsidRPr="00F6305E">
              <w:rPr>
                <w:rFonts w:ascii="Times New Roman" w:eastAsia="Microsoft YaHei" w:hAnsi="Times New Roman"/>
                <w:spacing w:val="-5"/>
              </w:rPr>
              <w:t>Пшичо</w:t>
            </w:r>
            <w:proofErr w:type="spellEnd"/>
            <w:r w:rsidRPr="00F6305E">
              <w:rPr>
                <w:rFonts w:ascii="Times New Roman" w:eastAsia="Microsoft YaHei" w:hAnsi="Times New Roman"/>
                <w:spacing w:val="-5"/>
              </w:rPr>
              <w:t>, пер. Школьный 1а</w:t>
            </w:r>
          </w:p>
        </w:tc>
        <w:tc>
          <w:tcPr>
            <w:tcW w:w="2050" w:type="dxa"/>
            <w:vAlign w:val="center"/>
          </w:tcPr>
          <w:p w14:paraId="24023278" w14:textId="0AD25E7C" w:rsidR="00F6305E" w:rsidRPr="00F6305E" w:rsidRDefault="00F6305E" w:rsidP="00F6305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6305E">
              <w:rPr>
                <w:rFonts w:ascii="Times New Roman" w:eastAsia="Microsoft YaHei" w:hAnsi="Times New Roman"/>
                <w:spacing w:val="-5"/>
              </w:rPr>
              <w:t>ЭЦВ 8-25-100</w:t>
            </w:r>
          </w:p>
        </w:tc>
        <w:tc>
          <w:tcPr>
            <w:tcW w:w="1932" w:type="dxa"/>
            <w:vAlign w:val="center"/>
          </w:tcPr>
          <w:p w14:paraId="0356DA0C" w14:textId="053CF68C" w:rsidR="00F6305E" w:rsidRPr="00F6305E" w:rsidRDefault="00F6305E" w:rsidP="00F6305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6305E">
              <w:rPr>
                <w:rFonts w:ascii="Times New Roman" w:eastAsia="Microsoft YaHei" w:hAnsi="Times New Roman"/>
                <w:spacing w:val="-5"/>
              </w:rPr>
              <w:t>5200</w:t>
            </w:r>
          </w:p>
        </w:tc>
        <w:tc>
          <w:tcPr>
            <w:tcW w:w="1705" w:type="dxa"/>
            <w:vAlign w:val="center"/>
          </w:tcPr>
          <w:p w14:paraId="35F7B788" w14:textId="67B6C763" w:rsidR="00F6305E" w:rsidRPr="00F6305E" w:rsidRDefault="00F6305E" w:rsidP="00F6305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6305E">
              <w:rPr>
                <w:rFonts w:ascii="Times New Roman" w:eastAsia="Microsoft YaHei" w:hAnsi="Times New Roman"/>
                <w:spacing w:val="-5"/>
              </w:rPr>
              <w:t>29740</w:t>
            </w:r>
          </w:p>
        </w:tc>
        <w:tc>
          <w:tcPr>
            <w:tcW w:w="1613" w:type="dxa"/>
            <w:vAlign w:val="center"/>
          </w:tcPr>
          <w:p w14:paraId="7B48A695" w14:textId="6887ACC4" w:rsidR="00F6305E" w:rsidRPr="00F6305E" w:rsidRDefault="00F6305E" w:rsidP="00F6305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5,72</w:t>
            </w:r>
          </w:p>
        </w:tc>
      </w:tr>
      <w:tr w:rsidR="00F6305E" w:rsidRPr="00F6305E" w14:paraId="1C677701" w14:textId="77777777" w:rsidTr="00F6305E">
        <w:tc>
          <w:tcPr>
            <w:tcW w:w="2447" w:type="dxa"/>
            <w:vAlign w:val="center"/>
          </w:tcPr>
          <w:p w14:paraId="3865920B" w14:textId="77777777" w:rsidR="00F6305E" w:rsidRPr="00F6305E" w:rsidRDefault="00F6305E" w:rsidP="00F6305E">
            <w:pPr>
              <w:spacing w:after="0" w:line="240" w:lineRule="auto"/>
              <w:rPr>
                <w:rFonts w:ascii="Times New Roman" w:eastAsia="Microsoft YaHei" w:hAnsi="Times New Roman"/>
                <w:spacing w:val="-5"/>
              </w:rPr>
            </w:pPr>
            <w:proofErr w:type="spellStart"/>
            <w:r w:rsidRPr="00F6305E">
              <w:rPr>
                <w:rFonts w:ascii="Times New Roman" w:eastAsia="Microsoft YaHei" w:hAnsi="Times New Roman"/>
                <w:spacing w:val="-5"/>
              </w:rPr>
              <w:t>Артскажина</w:t>
            </w:r>
            <w:proofErr w:type="spellEnd"/>
            <w:r w:rsidRPr="00F6305E">
              <w:rPr>
                <w:rFonts w:ascii="Times New Roman" w:eastAsia="Microsoft YaHei" w:hAnsi="Times New Roman"/>
                <w:spacing w:val="-5"/>
              </w:rPr>
              <w:t xml:space="preserve"> </w:t>
            </w:r>
          </w:p>
          <w:p w14:paraId="059C6854" w14:textId="2BA092FA" w:rsidR="00F6305E" w:rsidRPr="00F6305E" w:rsidRDefault="00F6305E" w:rsidP="00F6305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6305E">
              <w:rPr>
                <w:rFonts w:ascii="Times New Roman" w:eastAsia="Microsoft YaHei" w:hAnsi="Times New Roman"/>
                <w:spacing w:val="-5"/>
              </w:rPr>
              <w:t xml:space="preserve">а. </w:t>
            </w:r>
            <w:proofErr w:type="spellStart"/>
            <w:r w:rsidRPr="00F6305E">
              <w:rPr>
                <w:rFonts w:ascii="Times New Roman" w:eastAsia="Microsoft YaHei" w:hAnsi="Times New Roman"/>
                <w:spacing w:val="-5"/>
              </w:rPr>
              <w:t>Пшичо</w:t>
            </w:r>
            <w:proofErr w:type="spellEnd"/>
            <w:r w:rsidRPr="00F6305E">
              <w:rPr>
                <w:rFonts w:ascii="Times New Roman" w:eastAsia="Microsoft YaHei" w:hAnsi="Times New Roman"/>
                <w:spacing w:val="-5"/>
              </w:rPr>
              <w:t>, ул. Южная,17</w:t>
            </w:r>
          </w:p>
        </w:tc>
        <w:tc>
          <w:tcPr>
            <w:tcW w:w="2050" w:type="dxa"/>
            <w:vAlign w:val="center"/>
          </w:tcPr>
          <w:p w14:paraId="5C5B06E7" w14:textId="437F81A1" w:rsidR="00F6305E" w:rsidRPr="00F6305E" w:rsidRDefault="00F6305E" w:rsidP="00F6305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6305E">
              <w:rPr>
                <w:rFonts w:ascii="Times New Roman" w:eastAsia="Microsoft YaHei" w:hAnsi="Times New Roman"/>
                <w:spacing w:val="-5"/>
              </w:rPr>
              <w:t>ЭЦВ 8-25-100</w:t>
            </w:r>
          </w:p>
        </w:tc>
        <w:tc>
          <w:tcPr>
            <w:tcW w:w="1932" w:type="dxa"/>
            <w:vAlign w:val="center"/>
          </w:tcPr>
          <w:p w14:paraId="2B24A216" w14:textId="0ECB0C43" w:rsidR="00F6305E" w:rsidRPr="00F6305E" w:rsidRDefault="00F6305E" w:rsidP="00F6305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6305E">
              <w:rPr>
                <w:rFonts w:ascii="Times New Roman" w:eastAsia="Microsoft YaHei" w:hAnsi="Times New Roman"/>
                <w:spacing w:val="-5"/>
              </w:rPr>
              <w:t>5122</w:t>
            </w:r>
          </w:p>
        </w:tc>
        <w:tc>
          <w:tcPr>
            <w:tcW w:w="1705" w:type="dxa"/>
            <w:vAlign w:val="center"/>
          </w:tcPr>
          <w:p w14:paraId="376AFB7C" w14:textId="6A0C1ACC" w:rsidR="00F6305E" w:rsidRPr="00F6305E" w:rsidRDefault="00F6305E" w:rsidP="00F6305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6305E">
              <w:rPr>
                <w:rFonts w:ascii="Times New Roman" w:eastAsia="Microsoft YaHei" w:hAnsi="Times New Roman"/>
                <w:spacing w:val="-5"/>
              </w:rPr>
              <w:t>29812</w:t>
            </w:r>
          </w:p>
        </w:tc>
        <w:tc>
          <w:tcPr>
            <w:tcW w:w="1613" w:type="dxa"/>
            <w:vAlign w:val="center"/>
          </w:tcPr>
          <w:p w14:paraId="1E3EA78E" w14:textId="37FBCCDF" w:rsidR="00F6305E" w:rsidRPr="00F6305E" w:rsidRDefault="00F6305E" w:rsidP="00F6305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5,82</w:t>
            </w:r>
          </w:p>
        </w:tc>
      </w:tr>
      <w:tr w:rsidR="00F6305E" w:rsidRPr="00F6305E" w14:paraId="79E5C235" w14:textId="77777777" w:rsidTr="00F6305E">
        <w:tc>
          <w:tcPr>
            <w:tcW w:w="2447" w:type="dxa"/>
            <w:vAlign w:val="center"/>
          </w:tcPr>
          <w:p w14:paraId="4A3358A3" w14:textId="77777777" w:rsidR="00F6305E" w:rsidRPr="00F6305E" w:rsidRDefault="00F6305E" w:rsidP="00F6305E">
            <w:pPr>
              <w:spacing w:after="0" w:line="240" w:lineRule="auto"/>
              <w:rPr>
                <w:rFonts w:ascii="Times New Roman" w:eastAsia="Microsoft YaHei" w:hAnsi="Times New Roman"/>
                <w:spacing w:val="-5"/>
              </w:rPr>
            </w:pPr>
            <w:proofErr w:type="spellStart"/>
            <w:r w:rsidRPr="00F6305E">
              <w:rPr>
                <w:rFonts w:ascii="Times New Roman" w:eastAsia="Microsoft YaHei" w:hAnsi="Times New Roman"/>
                <w:spacing w:val="-5"/>
              </w:rPr>
              <w:t>Артскажина</w:t>
            </w:r>
            <w:proofErr w:type="spellEnd"/>
            <w:r w:rsidRPr="00F6305E">
              <w:rPr>
                <w:rFonts w:ascii="Times New Roman" w:eastAsia="Microsoft YaHei" w:hAnsi="Times New Roman"/>
                <w:spacing w:val="-5"/>
              </w:rPr>
              <w:t xml:space="preserve"> </w:t>
            </w:r>
          </w:p>
          <w:p w14:paraId="753FE105" w14:textId="2EDC3A8F" w:rsidR="00F6305E" w:rsidRPr="00F6305E" w:rsidRDefault="00F6305E" w:rsidP="00F6305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6305E">
              <w:rPr>
                <w:rFonts w:ascii="Times New Roman" w:eastAsia="Microsoft YaHei" w:hAnsi="Times New Roman"/>
                <w:spacing w:val="-5"/>
              </w:rPr>
              <w:t xml:space="preserve">а. </w:t>
            </w:r>
            <w:proofErr w:type="spellStart"/>
            <w:r w:rsidRPr="00F6305E">
              <w:rPr>
                <w:rFonts w:ascii="Times New Roman" w:eastAsia="Microsoft YaHei" w:hAnsi="Times New Roman"/>
                <w:spacing w:val="-5"/>
              </w:rPr>
              <w:t>Хатажукай</w:t>
            </w:r>
            <w:proofErr w:type="spellEnd"/>
            <w:r w:rsidRPr="00F6305E">
              <w:rPr>
                <w:rFonts w:ascii="Times New Roman" w:eastAsia="Microsoft YaHei" w:hAnsi="Times New Roman"/>
                <w:spacing w:val="-5"/>
              </w:rPr>
              <w:t xml:space="preserve">, ул. </w:t>
            </w:r>
            <w:proofErr w:type="spellStart"/>
            <w:r w:rsidRPr="00F6305E">
              <w:rPr>
                <w:rFonts w:ascii="Times New Roman" w:eastAsia="Microsoft YaHei" w:hAnsi="Times New Roman"/>
                <w:spacing w:val="-5"/>
              </w:rPr>
              <w:t>Моса</w:t>
            </w:r>
            <w:proofErr w:type="spellEnd"/>
            <w:r w:rsidRPr="00F6305E">
              <w:rPr>
                <w:rFonts w:ascii="Times New Roman" w:eastAsia="Microsoft YaHei" w:hAnsi="Times New Roman"/>
                <w:spacing w:val="-5"/>
              </w:rPr>
              <w:t xml:space="preserve"> </w:t>
            </w:r>
            <w:proofErr w:type="spellStart"/>
            <w:r w:rsidRPr="00F6305E">
              <w:rPr>
                <w:rFonts w:ascii="Times New Roman" w:eastAsia="Microsoft YaHei" w:hAnsi="Times New Roman"/>
                <w:spacing w:val="-5"/>
              </w:rPr>
              <w:t>Шовгенова</w:t>
            </w:r>
            <w:proofErr w:type="spellEnd"/>
          </w:p>
        </w:tc>
        <w:tc>
          <w:tcPr>
            <w:tcW w:w="2050" w:type="dxa"/>
            <w:vAlign w:val="center"/>
          </w:tcPr>
          <w:p w14:paraId="2EA86CD6" w14:textId="0D9CDB60" w:rsidR="00F6305E" w:rsidRPr="00F6305E" w:rsidRDefault="00F6305E" w:rsidP="00F6305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6305E">
              <w:rPr>
                <w:rFonts w:ascii="Times New Roman" w:eastAsia="Microsoft YaHei" w:hAnsi="Times New Roman"/>
                <w:spacing w:val="-5"/>
              </w:rPr>
              <w:t>ЭЦВ 6-16-70</w:t>
            </w:r>
          </w:p>
        </w:tc>
        <w:tc>
          <w:tcPr>
            <w:tcW w:w="1932" w:type="dxa"/>
            <w:vAlign w:val="center"/>
          </w:tcPr>
          <w:p w14:paraId="0E641680" w14:textId="1EA2310C" w:rsidR="00F6305E" w:rsidRPr="00F6305E" w:rsidRDefault="00F6305E" w:rsidP="00F6305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6305E">
              <w:rPr>
                <w:rFonts w:ascii="Times New Roman" w:eastAsia="Microsoft YaHei" w:hAnsi="Times New Roman"/>
                <w:spacing w:val="-5"/>
              </w:rPr>
              <w:t>4037</w:t>
            </w:r>
          </w:p>
        </w:tc>
        <w:tc>
          <w:tcPr>
            <w:tcW w:w="1705" w:type="dxa"/>
            <w:vAlign w:val="center"/>
          </w:tcPr>
          <w:p w14:paraId="30BFEE4A" w14:textId="6D6CEB48" w:rsidR="00F6305E" w:rsidRPr="00F6305E" w:rsidRDefault="00F6305E" w:rsidP="00F6305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6305E">
              <w:rPr>
                <w:rFonts w:ascii="Times New Roman" w:eastAsia="Microsoft YaHei" w:hAnsi="Times New Roman"/>
                <w:spacing w:val="-5"/>
              </w:rPr>
              <w:t>23500</w:t>
            </w:r>
          </w:p>
        </w:tc>
        <w:tc>
          <w:tcPr>
            <w:tcW w:w="1613" w:type="dxa"/>
            <w:vAlign w:val="center"/>
          </w:tcPr>
          <w:p w14:paraId="4E2552CA" w14:textId="4D0A8D4D" w:rsidR="00F6305E" w:rsidRPr="00F6305E" w:rsidRDefault="00F6305E" w:rsidP="00F6305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5,82</w:t>
            </w:r>
          </w:p>
        </w:tc>
      </w:tr>
      <w:tr w:rsidR="00F6305E" w:rsidRPr="00F6305E" w14:paraId="06201B9B" w14:textId="77777777" w:rsidTr="00F6305E">
        <w:tc>
          <w:tcPr>
            <w:tcW w:w="2447" w:type="dxa"/>
            <w:vAlign w:val="center"/>
          </w:tcPr>
          <w:p w14:paraId="51BF5584" w14:textId="77777777" w:rsidR="00F6305E" w:rsidRPr="00F6305E" w:rsidRDefault="00F6305E" w:rsidP="00F6305E">
            <w:pPr>
              <w:spacing w:after="0" w:line="240" w:lineRule="auto"/>
              <w:rPr>
                <w:rFonts w:ascii="Times New Roman" w:eastAsia="Microsoft YaHei" w:hAnsi="Times New Roman"/>
                <w:spacing w:val="-5"/>
              </w:rPr>
            </w:pPr>
            <w:proofErr w:type="spellStart"/>
            <w:r w:rsidRPr="00F6305E">
              <w:rPr>
                <w:rFonts w:ascii="Times New Roman" w:eastAsia="Microsoft YaHei" w:hAnsi="Times New Roman"/>
                <w:spacing w:val="-5"/>
              </w:rPr>
              <w:t>Артскажина</w:t>
            </w:r>
            <w:proofErr w:type="spellEnd"/>
            <w:r w:rsidRPr="00F6305E">
              <w:rPr>
                <w:rFonts w:ascii="Times New Roman" w:eastAsia="Microsoft YaHei" w:hAnsi="Times New Roman"/>
                <w:spacing w:val="-5"/>
              </w:rPr>
              <w:t xml:space="preserve"> </w:t>
            </w:r>
          </w:p>
          <w:p w14:paraId="7E586F46" w14:textId="3440936D" w:rsidR="00F6305E" w:rsidRPr="00F6305E" w:rsidRDefault="00F6305E" w:rsidP="00F6305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6305E">
              <w:rPr>
                <w:rFonts w:ascii="Times New Roman" w:eastAsia="Microsoft YaHei" w:hAnsi="Times New Roman"/>
                <w:spacing w:val="-5"/>
              </w:rPr>
              <w:t xml:space="preserve">а. </w:t>
            </w:r>
            <w:proofErr w:type="spellStart"/>
            <w:r w:rsidRPr="00F6305E">
              <w:rPr>
                <w:rFonts w:ascii="Times New Roman" w:eastAsia="Microsoft YaHei" w:hAnsi="Times New Roman"/>
                <w:spacing w:val="-5"/>
              </w:rPr>
              <w:t>Хатажукай</w:t>
            </w:r>
            <w:proofErr w:type="spellEnd"/>
            <w:r w:rsidRPr="00F6305E">
              <w:rPr>
                <w:rFonts w:ascii="Times New Roman" w:eastAsia="Microsoft YaHei" w:hAnsi="Times New Roman"/>
                <w:spacing w:val="-5"/>
              </w:rPr>
              <w:t>, ул. Кузнечная (МТФ)</w:t>
            </w:r>
          </w:p>
        </w:tc>
        <w:tc>
          <w:tcPr>
            <w:tcW w:w="2050" w:type="dxa"/>
            <w:vAlign w:val="center"/>
          </w:tcPr>
          <w:p w14:paraId="21B1D2BB" w14:textId="0545423B" w:rsidR="00F6305E" w:rsidRPr="00F6305E" w:rsidRDefault="00F6305E" w:rsidP="00F6305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eastAsia="Microsoft YaHei" w:hAnsi="Times New Roman"/>
                <w:spacing w:val="-5"/>
              </w:rPr>
              <w:t>-</w:t>
            </w:r>
          </w:p>
        </w:tc>
        <w:tc>
          <w:tcPr>
            <w:tcW w:w="1932" w:type="dxa"/>
            <w:vAlign w:val="center"/>
          </w:tcPr>
          <w:p w14:paraId="3DEE24FA" w14:textId="4F405082" w:rsidR="00F6305E" w:rsidRPr="00F6305E" w:rsidRDefault="00F6305E" w:rsidP="00F6305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6305E">
              <w:rPr>
                <w:rFonts w:ascii="Times New Roman" w:eastAsia="Microsoft YaHei" w:hAnsi="Times New Roman"/>
                <w:spacing w:val="-5"/>
              </w:rPr>
              <w:t>4868</w:t>
            </w:r>
          </w:p>
        </w:tc>
        <w:tc>
          <w:tcPr>
            <w:tcW w:w="1705" w:type="dxa"/>
            <w:vAlign w:val="center"/>
          </w:tcPr>
          <w:p w14:paraId="740D6AE0" w14:textId="068B2DEF" w:rsidR="00F6305E" w:rsidRPr="00F6305E" w:rsidRDefault="00F6305E" w:rsidP="00F6305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6305E">
              <w:rPr>
                <w:rFonts w:ascii="Times New Roman" w:eastAsia="Microsoft YaHei" w:hAnsi="Times New Roman"/>
                <w:spacing w:val="-5"/>
              </w:rPr>
              <w:t>28333</w:t>
            </w:r>
          </w:p>
        </w:tc>
        <w:tc>
          <w:tcPr>
            <w:tcW w:w="1613" w:type="dxa"/>
            <w:vAlign w:val="center"/>
          </w:tcPr>
          <w:p w14:paraId="41CA0E55" w14:textId="28DBA1D5" w:rsidR="00F6305E" w:rsidRPr="00F6305E" w:rsidRDefault="00F6305E" w:rsidP="00F6305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5,82</w:t>
            </w:r>
          </w:p>
        </w:tc>
      </w:tr>
      <w:tr w:rsidR="00F6305E" w:rsidRPr="00F6305E" w14:paraId="115510AB" w14:textId="77777777" w:rsidTr="00F6305E">
        <w:tc>
          <w:tcPr>
            <w:tcW w:w="2447" w:type="dxa"/>
            <w:vAlign w:val="center"/>
          </w:tcPr>
          <w:p w14:paraId="2C649AB6" w14:textId="77777777" w:rsidR="00F6305E" w:rsidRPr="00F6305E" w:rsidRDefault="00F6305E" w:rsidP="00F6305E">
            <w:pPr>
              <w:spacing w:after="0" w:line="240" w:lineRule="auto"/>
              <w:rPr>
                <w:rFonts w:ascii="Times New Roman" w:eastAsia="Microsoft YaHei" w:hAnsi="Times New Roman"/>
                <w:spacing w:val="-5"/>
              </w:rPr>
            </w:pPr>
            <w:proofErr w:type="spellStart"/>
            <w:r w:rsidRPr="00F6305E">
              <w:rPr>
                <w:rFonts w:ascii="Times New Roman" w:eastAsia="Microsoft YaHei" w:hAnsi="Times New Roman"/>
                <w:spacing w:val="-5"/>
              </w:rPr>
              <w:t>Артскажина</w:t>
            </w:r>
            <w:proofErr w:type="spellEnd"/>
            <w:r w:rsidRPr="00F6305E">
              <w:rPr>
                <w:rFonts w:ascii="Times New Roman" w:eastAsia="Microsoft YaHei" w:hAnsi="Times New Roman"/>
                <w:spacing w:val="-5"/>
              </w:rPr>
              <w:t xml:space="preserve"> </w:t>
            </w:r>
          </w:p>
          <w:p w14:paraId="18CFB931" w14:textId="2A8FF0FD" w:rsidR="00F6305E" w:rsidRPr="00F6305E" w:rsidRDefault="00F6305E" w:rsidP="00F6305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6305E">
              <w:rPr>
                <w:rFonts w:ascii="Times New Roman" w:eastAsia="Microsoft YaHei" w:hAnsi="Times New Roman"/>
                <w:spacing w:val="-5"/>
              </w:rPr>
              <w:t xml:space="preserve">а. </w:t>
            </w:r>
            <w:proofErr w:type="spellStart"/>
            <w:r w:rsidRPr="00F6305E">
              <w:rPr>
                <w:rFonts w:ascii="Times New Roman" w:eastAsia="Microsoft YaHei" w:hAnsi="Times New Roman"/>
                <w:spacing w:val="-5"/>
              </w:rPr>
              <w:t>Пшизов</w:t>
            </w:r>
            <w:proofErr w:type="spellEnd"/>
            <w:r w:rsidRPr="00F6305E">
              <w:rPr>
                <w:rFonts w:ascii="Times New Roman" w:eastAsia="Microsoft YaHei" w:hAnsi="Times New Roman"/>
                <w:spacing w:val="-5"/>
              </w:rPr>
              <w:t>, ул. М.Б. Пшизова,2б (ШУОС)</w:t>
            </w:r>
          </w:p>
        </w:tc>
        <w:tc>
          <w:tcPr>
            <w:tcW w:w="2050" w:type="dxa"/>
            <w:vAlign w:val="center"/>
          </w:tcPr>
          <w:p w14:paraId="740042E5" w14:textId="5F78F7EC" w:rsidR="00F6305E" w:rsidRPr="00F6305E" w:rsidRDefault="00F6305E" w:rsidP="00F6305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6305E">
              <w:rPr>
                <w:rFonts w:ascii="Times New Roman" w:eastAsia="Microsoft YaHei" w:hAnsi="Times New Roman"/>
                <w:spacing w:val="-5"/>
              </w:rPr>
              <w:t>ЭЦВ 6-40-90</w:t>
            </w:r>
          </w:p>
        </w:tc>
        <w:tc>
          <w:tcPr>
            <w:tcW w:w="1932" w:type="dxa"/>
            <w:vAlign w:val="center"/>
          </w:tcPr>
          <w:p w14:paraId="491350F0" w14:textId="715D5913" w:rsidR="00F6305E" w:rsidRPr="00F6305E" w:rsidRDefault="00F6305E" w:rsidP="00F6305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6305E">
              <w:rPr>
                <w:rFonts w:ascii="Times New Roman" w:eastAsia="Microsoft YaHei" w:hAnsi="Times New Roman"/>
                <w:spacing w:val="-5"/>
              </w:rPr>
              <w:t>8986</w:t>
            </w:r>
          </w:p>
        </w:tc>
        <w:tc>
          <w:tcPr>
            <w:tcW w:w="1705" w:type="dxa"/>
            <w:vAlign w:val="center"/>
          </w:tcPr>
          <w:p w14:paraId="0514E9DF" w14:textId="246DD835" w:rsidR="00F6305E" w:rsidRPr="00F6305E" w:rsidRDefault="00F6305E" w:rsidP="00F6305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6305E">
              <w:rPr>
                <w:rFonts w:ascii="Times New Roman" w:eastAsia="Microsoft YaHei" w:hAnsi="Times New Roman"/>
                <w:spacing w:val="-5"/>
              </w:rPr>
              <w:t>52300</w:t>
            </w:r>
          </w:p>
        </w:tc>
        <w:tc>
          <w:tcPr>
            <w:tcW w:w="1613" w:type="dxa"/>
            <w:vAlign w:val="center"/>
          </w:tcPr>
          <w:p w14:paraId="0E5CCBF5" w14:textId="0CDC4093" w:rsidR="00F6305E" w:rsidRPr="00F6305E" w:rsidRDefault="00F6305E" w:rsidP="00F6305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5,82</w:t>
            </w:r>
          </w:p>
        </w:tc>
      </w:tr>
      <w:tr w:rsidR="00F6305E" w:rsidRPr="00F6305E" w14:paraId="78A86037" w14:textId="77777777" w:rsidTr="00F6305E">
        <w:tc>
          <w:tcPr>
            <w:tcW w:w="2447" w:type="dxa"/>
            <w:vAlign w:val="center"/>
          </w:tcPr>
          <w:p w14:paraId="6F1CEE94" w14:textId="77777777" w:rsidR="00F6305E" w:rsidRPr="00F6305E" w:rsidRDefault="00F6305E" w:rsidP="00F6305E">
            <w:pPr>
              <w:spacing w:after="0" w:line="240" w:lineRule="auto"/>
              <w:rPr>
                <w:rFonts w:ascii="Times New Roman" w:eastAsia="Microsoft YaHei" w:hAnsi="Times New Roman"/>
                <w:spacing w:val="-5"/>
              </w:rPr>
            </w:pPr>
            <w:proofErr w:type="spellStart"/>
            <w:r w:rsidRPr="00F6305E">
              <w:rPr>
                <w:rFonts w:ascii="Times New Roman" w:eastAsia="Microsoft YaHei" w:hAnsi="Times New Roman"/>
                <w:spacing w:val="-5"/>
              </w:rPr>
              <w:t>Артскажина</w:t>
            </w:r>
            <w:proofErr w:type="spellEnd"/>
            <w:r w:rsidRPr="00F6305E">
              <w:rPr>
                <w:rFonts w:ascii="Times New Roman" w:eastAsia="Microsoft YaHei" w:hAnsi="Times New Roman"/>
                <w:spacing w:val="-5"/>
              </w:rPr>
              <w:t xml:space="preserve"> </w:t>
            </w:r>
          </w:p>
          <w:p w14:paraId="75F25260" w14:textId="43F98758" w:rsidR="00F6305E" w:rsidRPr="00F6305E" w:rsidRDefault="00F6305E" w:rsidP="00F6305E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6305E">
              <w:rPr>
                <w:rFonts w:ascii="Times New Roman" w:eastAsia="Microsoft YaHei" w:hAnsi="Times New Roman"/>
                <w:spacing w:val="-5"/>
              </w:rPr>
              <w:t xml:space="preserve">а. </w:t>
            </w:r>
            <w:proofErr w:type="spellStart"/>
            <w:r w:rsidRPr="00F6305E">
              <w:rPr>
                <w:rFonts w:ascii="Times New Roman" w:eastAsia="Microsoft YaHei" w:hAnsi="Times New Roman"/>
                <w:spacing w:val="-5"/>
              </w:rPr>
              <w:t>Пшизов</w:t>
            </w:r>
            <w:proofErr w:type="spellEnd"/>
            <w:r w:rsidRPr="00F6305E">
              <w:rPr>
                <w:rFonts w:ascii="Times New Roman" w:eastAsia="Microsoft YaHei" w:hAnsi="Times New Roman"/>
                <w:spacing w:val="-5"/>
              </w:rPr>
              <w:t xml:space="preserve">, ул. М.Б. </w:t>
            </w:r>
            <w:proofErr w:type="spellStart"/>
            <w:r w:rsidRPr="00F6305E">
              <w:rPr>
                <w:rFonts w:ascii="Times New Roman" w:eastAsia="Microsoft YaHei" w:hAnsi="Times New Roman"/>
                <w:spacing w:val="-5"/>
              </w:rPr>
              <w:t>Пшизов</w:t>
            </w:r>
            <w:proofErr w:type="gramStart"/>
            <w:r w:rsidRPr="00F6305E">
              <w:rPr>
                <w:rFonts w:ascii="Times New Roman" w:eastAsia="Microsoft YaHei" w:hAnsi="Times New Roman"/>
                <w:spacing w:val="-5"/>
              </w:rPr>
              <w:t>а</w:t>
            </w:r>
            <w:proofErr w:type="spellEnd"/>
            <w:r w:rsidRPr="00F6305E">
              <w:rPr>
                <w:rFonts w:ascii="Times New Roman" w:eastAsia="Microsoft YaHei" w:hAnsi="Times New Roman"/>
                <w:spacing w:val="-5"/>
              </w:rPr>
              <w:t>(</w:t>
            </w:r>
            <w:proofErr w:type="gramEnd"/>
            <w:r w:rsidRPr="00F6305E">
              <w:rPr>
                <w:rFonts w:ascii="Times New Roman" w:eastAsia="Microsoft YaHei" w:hAnsi="Times New Roman"/>
                <w:spacing w:val="-5"/>
              </w:rPr>
              <w:t>МТФ)</w:t>
            </w:r>
          </w:p>
        </w:tc>
        <w:tc>
          <w:tcPr>
            <w:tcW w:w="2050" w:type="dxa"/>
            <w:vAlign w:val="center"/>
          </w:tcPr>
          <w:p w14:paraId="6C4F14F3" w14:textId="3ECBFB31" w:rsidR="00F6305E" w:rsidRPr="00F6305E" w:rsidRDefault="00F6305E" w:rsidP="00F6305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6305E">
              <w:rPr>
                <w:rFonts w:ascii="Times New Roman" w:eastAsia="Microsoft YaHei" w:hAnsi="Times New Roman"/>
                <w:spacing w:val="-5"/>
              </w:rPr>
              <w:t>ЭЦВ 6-40-90</w:t>
            </w:r>
          </w:p>
        </w:tc>
        <w:tc>
          <w:tcPr>
            <w:tcW w:w="1932" w:type="dxa"/>
            <w:vAlign w:val="center"/>
          </w:tcPr>
          <w:p w14:paraId="30E393A8" w14:textId="78A5F2DC" w:rsidR="00F6305E" w:rsidRPr="00F6305E" w:rsidRDefault="00F6305E" w:rsidP="00F6305E">
            <w:pPr>
              <w:spacing w:after="0" w:line="240" w:lineRule="auto"/>
              <w:jc w:val="center"/>
              <w:rPr>
                <w:rFonts w:ascii="Times New Roman" w:eastAsia="Microsoft YaHei" w:hAnsi="Times New Roman"/>
                <w:spacing w:val="-5"/>
              </w:rPr>
            </w:pPr>
            <w:r>
              <w:rPr>
                <w:rFonts w:ascii="Times New Roman" w:eastAsia="Microsoft YaHei" w:hAnsi="Times New Roman"/>
                <w:spacing w:val="-5"/>
              </w:rPr>
              <w:t>5103</w:t>
            </w:r>
          </w:p>
        </w:tc>
        <w:tc>
          <w:tcPr>
            <w:tcW w:w="1705" w:type="dxa"/>
            <w:vAlign w:val="center"/>
          </w:tcPr>
          <w:p w14:paraId="25A464BB" w14:textId="250C2D71" w:rsidR="00F6305E" w:rsidRPr="00F6305E" w:rsidRDefault="00F6305E" w:rsidP="00F6305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6305E">
              <w:rPr>
                <w:rFonts w:ascii="Times New Roman" w:eastAsia="Microsoft YaHei" w:hAnsi="Times New Roman"/>
                <w:spacing w:val="-5"/>
              </w:rPr>
              <w:t>29700</w:t>
            </w:r>
          </w:p>
        </w:tc>
        <w:tc>
          <w:tcPr>
            <w:tcW w:w="1613" w:type="dxa"/>
            <w:vAlign w:val="center"/>
          </w:tcPr>
          <w:p w14:paraId="2EB92576" w14:textId="1162C940" w:rsidR="00F6305E" w:rsidRPr="00F6305E" w:rsidRDefault="00F6305E" w:rsidP="00F6305E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5,82</w:t>
            </w:r>
          </w:p>
        </w:tc>
      </w:tr>
    </w:tbl>
    <w:p w14:paraId="05DF86B4" w14:textId="77777777" w:rsidR="000B7E89" w:rsidRDefault="000B7E89" w:rsidP="004466F5">
      <w:pPr>
        <w:spacing w:after="0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43CF88B1" w14:textId="77777777" w:rsidR="00E22DF8" w:rsidRPr="004466F5" w:rsidRDefault="00E22DF8" w:rsidP="004466F5">
      <w:pPr>
        <w:spacing w:after="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4466F5">
        <w:rPr>
          <w:rFonts w:ascii="Times New Roman" w:hAnsi="Times New Roman"/>
          <w:b/>
          <w:sz w:val="28"/>
          <w:szCs w:val="28"/>
          <w:lang w:eastAsia="ru-RU"/>
        </w:rPr>
        <w:t xml:space="preserve">Г) </w:t>
      </w:r>
      <w:r w:rsidR="0067130D" w:rsidRPr="004466F5">
        <w:rPr>
          <w:rFonts w:ascii="Times New Roman" w:hAnsi="Times New Roman"/>
          <w:b/>
          <w:sz w:val="28"/>
          <w:szCs w:val="28"/>
          <w:lang w:eastAsia="ru-RU"/>
        </w:rPr>
        <w:t>Описание с</w:t>
      </w:r>
      <w:r w:rsidRPr="004466F5">
        <w:rPr>
          <w:rFonts w:ascii="Times New Roman" w:hAnsi="Times New Roman"/>
          <w:b/>
          <w:sz w:val="28"/>
          <w:szCs w:val="28"/>
          <w:lang w:eastAsia="ru-RU"/>
        </w:rPr>
        <w:t>остояни</w:t>
      </w:r>
      <w:r w:rsidR="0067130D" w:rsidRPr="004466F5">
        <w:rPr>
          <w:rFonts w:ascii="Times New Roman" w:hAnsi="Times New Roman"/>
          <w:b/>
          <w:sz w:val="28"/>
          <w:szCs w:val="28"/>
          <w:lang w:eastAsia="ru-RU"/>
        </w:rPr>
        <w:t>я</w:t>
      </w:r>
      <w:r w:rsidRPr="004466F5">
        <w:rPr>
          <w:rFonts w:ascii="Times New Roman" w:hAnsi="Times New Roman"/>
          <w:b/>
          <w:sz w:val="28"/>
          <w:szCs w:val="28"/>
          <w:lang w:eastAsia="ru-RU"/>
        </w:rPr>
        <w:t xml:space="preserve"> и функционировани</w:t>
      </w:r>
      <w:r w:rsidR="0067130D" w:rsidRPr="004466F5">
        <w:rPr>
          <w:rFonts w:ascii="Times New Roman" w:hAnsi="Times New Roman"/>
          <w:b/>
          <w:sz w:val="28"/>
          <w:szCs w:val="28"/>
          <w:lang w:eastAsia="ru-RU"/>
        </w:rPr>
        <w:t>я</w:t>
      </w:r>
      <w:r w:rsidRPr="004466F5">
        <w:rPr>
          <w:rFonts w:ascii="Times New Roman" w:hAnsi="Times New Roman"/>
          <w:b/>
          <w:sz w:val="28"/>
          <w:szCs w:val="28"/>
          <w:lang w:eastAsia="ru-RU"/>
        </w:rPr>
        <w:t xml:space="preserve"> водопроводных сетей систем водоснабжения</w:t>
      </w:r>
      <w:r w:rsidR="009600CA" w:rsidRPr="004466F5">
        <w:rPr>
          <w:rFonts w:ascii="Times New Roman" w:hAnsi="Times New Roman"/>
          <w:b/>
          <w:sz w:val="28"/>
          <w:szCs w:val="28"/>
          <w:lang w:eastAsia="ru-RU"/>
        </w:rPr>
        <w:t>, включая оценку величины износа сетей и определение возможности обеспечения качества воды в процесс</w:t>
      </w:r>
      <w:r w:rsidR="002E2499" w:rsidRPr="004466F5">
        <w:rPr>
          <w:rFonts w:ascii="Times New Roman" w:hAnsi="Times New Roman"/>
          <w:b/>
          <w:sz w:val="28"/>
          <w:szCs w:val="28"/>
          <w:lang w:eastAsia="ru-RU"/>
        </w:rPr>
        <w:t>е транспортировки по этим сетям</w:t>
      </w:r>
    </w:p>
    <w:p w14:paraId="0BBBBE7A" w14:textId="77777777" w:rsidR="00F259AA" w:rsidRPr="004466F5" w:rsidRDefault="00A51161" w:rsidP="004466F5">
      <w:pPr>
        <w:pStyle w:val="11"/>
        <w:spacing w:line="276" w:lineRule="auto"/>
        <w:ind w:firstLine="709"/>
        <w:jc w:val="both"/>
        <w:rPr>
          <w:rFonts w:ascii="Times New Roman" w:hAnsi="Times New Roman"/>
          <w:color w:val="000000"/>
          <w:spacing w:val="2"/>
          <w:sz w:val="28"/>
          <w:szCs w:val="28"/>
          <w:shd w:val="clear" w:color="auto" w:fill="FFFFFF"/>
        </w:rPr>
      </w:pPr>
      <w:r w:rsidRPr="004466F5">
        <w:rPr>
          <w:rFonts w:ascii="Times New Roman" w:hAnsi="Times New Roman"/>
          <w:color w:val="000000"/>
          <w:spacing w:val="2"/>
          <w:sz w:val="28"/>
          <w:szCs w:val="28"/>
          <w:shd w:val="clear" w:color="auto" w:fill="FFFFFF"/>
        </w:rPr>
        <w:t>Снабжение потребителей холодной питьевой водой надлежащего качества осуществляется через централизованную систему сетей водопровода. Функционирование и эксплуатация водопроводных сетей систем централизованного водоснабжения осуществляется на основании Правил технической эксплуатации систем и сооружений коммунального водоснабжения и канализации, утвержденных приказом Госстроя Российской Федерации от 30.12.1999 N 168.</w:t>
      </w:r>
    </w:p>
    <w:p w14:paraId="3C870F6F" w14:textId="2BF6A511" w:rsidR="0050735C" w:rsidRPr="004466F5" w:rsidRDefault="0050735C" w:rsidP="004466F5">
      <w:pPr>
        <w:overflowPunct w:val="0"/>
        <w:autoSpaceDE w:val="0"/>
        <w:autoSpaceDN w:val="0"/>
        <w:adjustRightInd w:val="0"/>
        <w:spacing w:after="0"/>
        <w:ind w:firstLine="709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r w:rsidRPr="004466F5">
        <w:rPr>
          <w:rFonts w:ascii="Times New Roman" w:eastAsia="Times New Roman" w:hAnsi="Times New Roman"/>
          <w:sz w:val="28"/>
          <w:szCs w:val="28"/>
          <w:lang w:eastAsia="ru-RU"/>
        </w:rPr>
        <w:t xml:space="preserve">Водопроводные сети протяженностью </w:t>
      </w:r>
      <w:r w:rsidR="005B4FC9">
        <w:rPr>
          <w:rFonts w:ascii="Times New Roman" w:eastAsia="Times New Roman" w:hAnsi="Times New Roman"/>
          <w:sz w:val="28"/>
          <w:szCs w:val="28"/>
          <w:lang w:eastAsia="ru-RU"/>
        </w:rPr>
        <w:t>66600</w:t>
      </w:r>
      <w:r w:rsidRPr="004466F5">
        <w:rPr>
          <w:rFonts w:ascii="Times New Roman" w:eastAsia="Times New Roman" w:hAnsi="Times New Roman"/>
          <w:sz w:val="28"/>
          <w:szCs w:val="28"/>
          <w:lang w:eastAsia="ru-RU"/>
        </w:rPr>
        <w:t xml:space="preserve"> м находятся в собственности </w:t>
      </w:r>
      <w:r w:rsidR="00C47FB8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Pr="004466F5">
        <w:rPr>
          <w:rFonts w:ascii="Times New Roman" w:eastAsia="Times New Roman" w:hAnsi="Times New Roman"/>
          <w:sz w:val="28"/>
          <w:szCs w:val="28"/>
          <w:lang w:eastAsia="ru-RU"/>
        </w:rPr>
        <w:t xml:space="preserve">дминистрации </w:t>
      </w:r>
      <w:r w:rsidR="00C47FB8"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r w:rsidR="00E7239F">
        <w:rPr>
          <w:rFonts w:ascii="Times New Roman" w:eastAsia="Times New Roman" w:hAnsi="Times New Roman"/>
          <w:sz w:val="28"/>
          <w:szCs w:val="28"/>
          <w:lang w:eastAsia="ru-RU"/>
        </w:rPr>
        <w:t>униципального образования</w:t>
      </w:r>
      <w:r w:rsidR="00482A6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73ECC">
        <w:rPr>
          <w:rFonts w:ascii="Times New Roman" w:eastAsia="Times New Roman" w:hAnsi="Times New Roman"/>
          <w:sz w:val="28"/>
          <w:szCs w:val="28"/>
          <w:lang w:eastAsia="ru-RU"/>
        </w:rPr>
        <w:t>«Хатажукайское сельское поселение»</w:t>
      </w:r>
      <w:r w:rsidR="005B4FC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4466F5">
        <w:rPr>
          <w:rFonts w:ascii="Times New Roman" w:eastAsia="Times New Roman" w:hAnsi="Times New Roman"/>
          <w:sz w:val="28"/>
          <w:szCs w:val="28"/>
          <w:lang w:eastAsia="ru-RU"/>
        </w:rPr>
        <w:t xml:space="preserve">и </w:t>
      </w:r>
      <w:r w:rsidR="00C47FB8">
        <w:rPr>
          <w:rFonts w:ascii="Times New Roman" w:eastAsia="Times New Roman" w:hAnsi="Times New Roman"/>
          <w:sz w:val="28"/>
          <w:szCs w:val="28"/>
          <w:lang w:eastAsia="ru-RU"/>
        </w:rPr>
        <w:t>переданы по договору аренды</w:t>
      </w:r>
      <w:r w:rsidRPr="004466F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bookmarkStart w:id="5" w:name="_Hlk171496525"/>
      <w:r w:rsidR="00C47FB8">
        <w:rPr>
          <w:rFonts w:ascii="Times New Roman" w:hAnsi="Times New Roman"/>
          <w:sz w:val="28"/>
          <w:szCs w:val="28"/>
        </w:rPr>
        <w:t xml:space="preserve">ИП </w:t>
      </w:r>
      <w:proofErr w:type="spellStart"/>
      <w:r w:rsidR="00C47FB8">
        <w:rPr>
          <w:rFonts w:ascii="Times New Roman" w:hAnsi="Times New Roman"/>
          <w:sz w:val="28"/>
          <w:szCs w:val="28"/>
        </w:rPr>
        <w:t>Батметову</w:t>
      </w:r>
      <w:proofErr w:type="spellEnd"/>
      <w:r w:rsidRPr="004466F5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bookmarkEnd w:id="5"/>
    </w:p>
    <w:p w14:paraId="2467E93F" w14:textId="6F4DB11D" w:rsidR="00F33D2D" w:rsidRPr="004466F5" w:rsidRDefault="00F33D2D" w:rsidP="004466F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466F5">
        <w:rPr>
          <w:rFonts w:ascii="Times New Roman" w:hAnsi="Times New Roman"/>
          <w:sz w:val="28"/>
          <w:szCs w:val="28"/>
        </w:rPr>
        <w:t xml:space="preserve">Характеристика существующих водопроводных сетей приведена в таблице </w:t>
      </w:r>
      <w:r w:rsidR="00C47FB8">
        <w:rPr>
          <w:rFonts w:ascii="Times New Roman" w:hAnsi="Times New Roman"/>
          <w:sz w:val="28"/>
          <w:szCs w:val="28"/>
        </w:rPr>
        <w:t>5</w:t>
      </w:r>
      <w:r w:rsidRPr="004466F5">
        <w:rPr>
          <w:rFonts w:ascii="Times New Roman" w:hAnsi="Times New Roman"/>
          <w:sz w:val="28"/>
          <w:szCs w:val="28"/>
        </w:rPr>
        <w:t>.</w:t>
      </w:r>
    </w:p>
    <w:p w14:paraId="416BDA26" w14:textId="5BF2A42A" w:rsidR="00926847" w:rsidRPr="00F6305E" w:rsidRDefault="00F33D2D" w:rsidP="004466F5">
      <w:pPr>
        <w:autoSpaceDE w:val="0"/>
        <w:autoSpaceDN w:val="0"/>
        <w:adjustRightInd w:val="0"/>
        <w:spacing w:after="0"/>
        <w:ind w:firstLine="709"/>
        <w:jc w:val="right"/>
        <w:rPr>
          <w:rFonts w:ascii="Times New Roman" w:hAnsi="Times New Roman"/>
          <w:bCs/>
          <w:sz w:val="28"/>
          <w:szCs w:val="28"/>
        </w:rPr>
      </w:pPr>
      <w:r w:rsidRPr="00F6305E">
        <w:rPr>
          <w:rFonts w:ascii="Times New Roman" w:hAnsi="Times New Roman"/>
          <w:bCs/>
          <w:sz w:val="28"/>
          <w:szCs w:val="28"/>
        </w:rPr>
        <w:t xml:space="preserve">Таблица </w:t>
      </w:r>
      <w:r w:rsidR="002626A8" w:rsidRPr="00F6305E">
        <w:rPr>
          <w:rFonts w:ascii="Times New Roman" w:hAnsi="Times New Roman"/>
          <w:bCs/>
          <w:sz w:val="28"/>
          <w:szCs w:val="28"/>
        </w:rPr>
        <w:t>5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692"/>
        <w:gridCol w:w="1841"/>
        <w:gridCol w:w="1983"/>
        <w:gridCol w:w="2556"/>
      </w:tblGrid>
      <w:tr w:rsidR="005B4FC9" w14:paraId="3C858CEC" w14:textId="77777777" w:rsidTr="00C47FB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708AE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№</w:t>
            </w:r>
          </w:p>
          <w:p w14:paraId="0DA4CB8A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п/п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2115D3" w14:textId="77777777" w:rsidR="005B4FC9" w:rsidRPr="00F6305E" w:rsidRDefault="005B4FC9" w:rsidP="00F6305E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F6305E">
              <w:rPr>
                <w:rFonts w:ascii="Times New Roman" w:hAnsi="Times New Roman"/>
                <w:b/>
              </w:rPr>
              <w:t>Наименование улиц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4EE4F8" w14:textId="77777777" w:rsidR="005B4FC9" w:rsidRPr="00F6305E" w:rsidRDefault="005B4FC9" w:rsidP="00F6305E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F6305E">
              <w:rPr>
                <w:rFonts w:ascii="Times New Roman" w:hAnsi="Times New Roman"/>
                <w:b/>
              </w:rPr>
              <w:t>Протяженность км.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B2C31A" w14:textId="77777777" w:rsidR="005B4FC9" w:rsidRPr="00F6305E" w:rsidRDefault="005B4FC9" w:rsidP="00F6305E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F6305E">
              <w:rPr>
                <w:rFonts w:ascii="Times New Roman" w:hAnsi="Times New Roman"/>
                <w:b/>
              </w:rPr>
              <w:t>Материал труб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F3A173" w14:textId="77777777" w:rsidR="005B4FC9" w:rsidRPr="00F6305E" w:rsidRDefault="005B4FC9" w:rsidP="00F6305E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F6305E">
              <w:rPr>
                <w:rFonts w:ascii="Times New Roman" w:hAnsi="Times New Roman"/>
                <w:b/>
              </w:rPr>
              <w:t>Степень износа, %</w:t>
            </w:r>
          </w:p>
        </w:tc>
      </w:tr>
      <w:tr w:rsidR="005B4FC9" w14:paraId="34EDE13D" w14:textId="77777777" w:rsidTr="00C47FB8">
        <w:tc>
          <w:tcPr>
            <w:tcW w:w="97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C12E6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5B4FC9">
              <w:rPr>
                <w:rFonts w:ascii="Times New Roman" w:hAnsi="Times New Roman"/>
                <w:b/>
              </w:rPr>
              <w:t xml:space="preserve">а. </w:t>
            </w:r>
            <w:proofErr w:type="spellStart"/>
            <w:r w:rsidRPr="005B4FC9">
              <w:rPr>
                <w:rFonts w:ascii="Times New Roman" w:hAnsi="Times New Roman"/>
                <w:b/>
              </w:rPr>
              <w:t>Кабехабль</w:t>
            </w:r>
            <w:proofErr w:type="spellEnd"/>
          </w:p>
        </w:tc>
      </w:tr>
      <w:tr w:rsidR="005B4FC9" w14:paraId="111B1129" w14:textId="77777777" w:rsidTr="00C47FB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E6B947" w14:textId="77777777" w:rsidR="005B4FC9" w:rsidRPr="00F6305E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F6305E"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5EA3A6" w14:textId="77777777" w:rsidR="005B4FC9" w:rsidRPr="005B4FC9" w:rsidRDefault="005B4FC9" w:rsidP="00F6305E">
            <w:pPr>
              <w:pStyle w:val="1"/>
              <w:rPr>
                <w:rFonts w:ascii="Times New Roman" w:hAnsi="Times New Roman"/>
                <w:b w:val="0"/>
                <w:bCs/>
                <w:color w:val="auto"/>
                <w:sz w:val="22"/>
                <w:szCs w:val="22"/>
              </w:rPr>
            </w:pPr>
            <w:r w:rsidRPr="005B4FC9">
              <w:rPr>
                <w:rFonts w:ascii="Times New Roman" w:hAnsi="Times New Roman"/>
                <w:b w:val="0"/>
                <w:bCs/>
                <w:color w:val="auto"/>
                <w:sz w:val="22"/>
                <w:szCs w:val="22"/>
              </w:rPr>
              <w:t>Ул. Ленина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B8DC64" w14:textId="77777777" w:rsidR="005B4FC9" w:rsidRPr="00F6305E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F6305E">
              <w:rPr>
                <w:rFonts w:ascii="Times New Roman" w:hAnsi="Times New Roman"/>
              </w:rPr>
              <w:t>2,1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BADF0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eastAsia="Microsoft YaHei" w:hAnsi="Times New Roman"/>
                <w:spacing w:val="-5"/>
              </w:rPr>
              <w:t>полипропилен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CA036" w14:textId="0B2F185A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5B4FC9">
              <w:rPr>
                <w:rFonts w:ascii="Times New Roman" w:hAnsi="Times New Roman"/>
                <w:bCs/>
              </w:rPr>
              <w:t>н/д</w:t>
            </w:r>
          </w:p>
        </w:tc>
      </w:tr>
      <w:tr w:rsidR="005B4FC9" w14:paraId="371CCC0E" w14:textId="77777777" w:rsidTr="00C47FB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6E07B1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2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29FB2C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Ул. Выгонная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95BA14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1,6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044BE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eastAsia="Microsoft YaHei" w:hAnsi="Times New Roman"/>
                <w:spacing w:val="-5"/>
              </w:rPr>
              <w:t>полипропилен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9FEB3" w14:textId="28C5FE5A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5B4FC9">
              <w:rPr>
                <w:rFonts w:ascii="Times New Roman" w:hAnsi="Times New Roman"/>
                <w:bCs/>
              </w:rPr>
              <w:t>-</w:t>
            </w:r>
          </w:p>
        </w:tc>
      </w:tr>
      <w:tr w:rsidR="005B4FC9" w14:paraId="1C572FDD" w14:textId="77777777" w:rsidTr="00C47FB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D034F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3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4DFD0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Пер. Набережный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0B20E7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0,7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FA1ECC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eastAsia="Microsoft YaHei" w:hAnsi="Times New Roman"/>
                <w:spacing w:val="-5"/>
              </w:rPr>
              <w:t>полипропилен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C7312" w14:textId="4EBB8B60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5B4FC9">
              <w:rPr>
                <w:rFonts w:ascii="Times New Roman" w:hAnsi="Times New Roman"/>
                <w:bCs/>
              </w:rPr>
              <w:t>-</w:t>
            </w:r>
          </w:p>
        </w:tc>
      </w:tr>
      <w:tr w:rsidR="005B4FC9" w14:paraId="799F0749" w14:textId="77777777" w:rsidTr="00C47FB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D3FF36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4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F290DB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Ул. Советская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AC2462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1,1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CA322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eastAsia="Microsoft YaHei" w:hAnsi="Times New Roman"/>
                <w:spacing w:val="-5"/>
              </w:rPr>
              <w:t>полипропилен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B3FE4" w14:textId="0BDEC30F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5B4FC9">
              <w:rPr>
                <w:rFonts w:ascii="Times New Roman" w:hAnsi="Times New Roman"/>
                <w:bCs/>
              </w:rPr>
              <w:t>-</w:t>
            </w:r>
          </w:p>
        </w:tc>
      </w:tr>
      <w:tr w:rsidR="005B4FC9" w14:paraId="7BA57366" w14:textId="77777777" w:rsidTr="00C47FB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E7664A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5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C1EF2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 xml:space="preserve">Ул. К. </w:t>
            </w:r>
            <w:proofErr w:type="spellStart"/>
            <w:r w:rsidRPr="005B4FC9">
              <w:rPr>
                <w:rFonts w:ascii="Times New Roman" w:hAnsi="Times New Roman"/>
              </w:rPr>
              <w:t>Непшекуева</w:t>
            </w:r>
            <w:proofErr w:type="spellEnd"/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4BD945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1,1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AFE1E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eastAsia="Microsoft YaHei" w:hAnsi="Times New Roman"/>
                <w:spacing w:val="-5"/>
              </w:rPr>
              <w:t>полипропилен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37467" w14:textId="7BEDE07A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5B4FC9">
              <w:rPr>
                <w:rFonts w:ascii="Times New Roman" w:hAnsi="Times New Roman"/>
                <w:bCs/>
              </w:rPr>
              <w:t>-</w:t>
            </w:r>
          </w:p>
        </w:tc>
      </w:tr>
      <w:tr w:rsidR="005B4FC9" w14:paraId="3EB6FAA2" w14:textId="77777777" w:rsidTr="00C47FB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9041F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6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2FDAAD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ул. Дж. Уракова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E4E848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0,7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AFC5EF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eastAsia="Microsoft YaHei" w:hAnsi="Times New Roman"/>
                <w:spacing w:val="-5"/>
              </w:rPr>
              <w:t>полипропилен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92902" w14:textId="6FC993D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5B4FC9">
              <w:rPr>
                <w:rFonts w:ascii="Times New Roman" w:hAnsi="Times New Roman"/>
                <w:bCs/>
              </w:rPr>
              <w:t>-</w:t>
            </w:r>
          </w:p>
        </w:tc>
      </w:tr>
      <w:tr w:rsidR="005B4FC9" w14:paraId="6B1F3671" w14:textId="77777777" w:rsidTr="00C47FB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9E894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7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C336E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Пер. Прямой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DEF9B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0,2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0DF5AE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eastAsia="Microsoft YaHei" w:hAnsi="Times New Roman"/>
                <w:spacing w:val="-5"/>
              </w:rPr>
              <w:t>полипропилен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71577" w14:textId="2339921F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5B4FC9">
              <w:rPr>
                <w:rFonts w:ascii="Times New Roman" w:hAnsi="Times New Roman"/>
                <w:bCs/>
              </w:rPr>
              <w:t>-</w:t>
            </w:r>
          </w:p>
        </w:tc>
      </w:tr>
      <w:tr w:rsidR="005B4FC9" w14:paraId="1691C52F" w14:textId="77777777" w:rsidTr="00C47FB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88071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8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43E66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Ул. Широкая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3AB69B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1,9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C3333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eastAsia="Microsoft YaHei" w:hAnsi="Times New Roman"/>
                <w:spacing w:val="-5"/>
              </w:rPr>
              <w:t>полипропилен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4EBAA" w14:textId="72A78234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5B4FC9">
              <w:rPr>
                <w:rFonts w:ascii="Times New Roman" w:hAnsi="Times New Roman"/>
                <w:bCs/>
              </w:rPr>
              <w:t>-</w:t>
            </w:r>
          </w:p>
        </w:tc>
      </w:tr>
      <w:tr w:rsidR="005B4FC9" w14:paraId="360D3FB2" w14:textId="77777777" w:rsidTr="00C47FB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6492E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9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250E3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 xml:space="preserve">Ул. </w:t>
            </w:r>
            <w:proofErr w:type="spellStart"/>
            <w:r w:rsidRPr="005B4FC9">
              <w:rPr>
                <w:rFonts w:ascii="Times New Roman" w:hAnsi="Times New Roman"/>
              </w:rPr>
              <w:t>Чамокова</w:t>
            </w:r>
            <w:proofErr w:type="spellEnd"/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95F2F3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1,2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962FFE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eastAsia="Microsoft YaHei" w:hAnsi="Times New Roman"/>
                <w:spacing w:val="-5"/>
              </w:rPr>
              <w:t>полипропилен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BE357" w14:textId="1F3B0804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5B4FC9">
              <w:rPr>
                <w:rFonts w:ascii="Times New Roman" w:hAnsi="Times New Roman"/>
                <w:bCs/>
              </w:rPr>
              <w:t>-</w:t>
            </w:r>
          </w:p>
        </w:tc>
      </w:tr>
      <w:tr w:rsidR="005B4FC9" w14:paraId="7DE7863C" w14:textId="77777777" w:rsidTr="00C47FB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516742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10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F30F6B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Ул. Комсомольская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A33771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0,9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92AD0A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eastAsia="Microsoft YaHei" w:hAnsi="Times New Roman"/>
                <w:spacing w:val="-5"/>
              </w:rPr>
              <w:t>полипропилен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51AF2" w14:textId="36AF567F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5B4FC9">
              <w:rPr>
                <w:rFonts w:ascii="Times New Roman" w:hAnsi="Times New Roman"/>
                <w:bCs/>
              </w:rPr>
              <w:t>-</w:t>
            </w:r>
          </w:p>
        </w:tc>
      </w:tr>
      <w:tr w:rsidR="005B4FC9" w14:paraId="6B6439A0" w14:textId="77777777" w:rsidTr="00C47FB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15A136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11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D6605E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Ул. Лесная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3BE87E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1,7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52E472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eastAsia="Microsoft YaHei" w:hAnsi="Times New Roman"/>
                <w:spacing w:val="-5"/>
              </w:rPr>
              <w:t>полипропилен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2A582" w14:textId="7F962631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5B4FC9">
              <w:rPr>
                <w:rFonts w:ascii="Times New Roman" w:hAnsi="Times New Roman"/>
                <w:bCs/>
              </w:rPr>
              <w:t>-</w:t>
            </w:r>
          </w:p>
        </w:tc>
      </w:tr>
      <w:tr w:rsidR="005B4FC9" w14:paraId="48386678" w14:textId="77777777" w:rsidTr="00C47FB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03A150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12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0735F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ул. Курганная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66E059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0,6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B99232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eastAsia="Microsoft YaHei" w:hAnsi="Times New Roman"/>
                <w:spacing w:val="-5"/>
              </w:rPr>
              <w:t>полипропилен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A562A" w14:textId="3E4420C2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5B4FC9">
              <w:rPr>
                <w:rFonts w:ascii="Times New Roman" w:hAnsi="Times New Roman"/>
                <w:bCs/>
              </w:rPr>
              <w:t>-</w:t>
            </w:r>
          </w:p>
        </w:tc>
      </w:tr>
      <w:tr w:rsidR="005B4FC9" w14:paraId="02C23688" w14:textId="77777777" w:rsidTr="00C47FB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BFE1EF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13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4B6D94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 xml:space="preserve">Ул. </w:t>
            </w:r>
            <w:proofErr w:type="spellStart"/>
            <w:r w:rsidRPr="005B4FC9">
              <w:rPr>
                <w:rFonts w:ascii="Times New Roman" w:hAnsi="Times New Roman"/>
              </w:rPr>
              <w:t>Андрухаева</w:t>
            </w:r>
            <w:proofErr w:type="spellEnd"/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B7CC37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0,4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2220CA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eastAsia="Microsoft YaHei" w:hAnsi="Times New Roman"/>
                <w:spacing w:val="-5"/>
              </w:rPr>
              <w:t>полипропилен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0B1D0" w14:textId="56A98F29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5B4FC9">
              <w:rPr>
                <w:rFonts w:ascii="Times New Roman" w:hAnsi="Times New Roman"/>
                <w:bCs/>
              </w:rPr>
              <w:t>-</w:t>
            </w:r>
          </w:p>
        </w:tc>
      </w:tr>
      <w:tr w:rsidR="005B4FC9" w14:paraId="51A0B918" w14:textId="77777777" w:rsidTr="00C47FB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B2BB32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14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C46B6C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Ул. Кузнечная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59DB30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1,1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3A88D2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eastAsia="Microsoft YaHei" w:hAnsi="Times New Roman"/>
                <w:spacing w:val="-5"/>
              </w:rPr>
              <w:t>полипропилен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FA599" w14:textId="41E60C2F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5B4FC9">
              <w:rPr>
                <w:rFonts w:ascii="Times New Roman" w:hAnsi="Times New Roman"/>
                <w:bCs/>
              </w:rPr>
              <w:t>-</w:t>
            </w:r>
          </w:p>
        </w:tc>
      </w:tr>
      <w:tr w:rsidR="005B4FC9" w14:paraId="2A3ACEB0" w14:textId="77777777" w:rsidTr="00C47FB8">
        <w:tc>
          <w:tcPr>
            <w:tcW w:w="97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E9B7BF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5B4FC9">
              <w:rPr>
                <w:rFonts w:ascii="Times New Roman" w:hAnsi="Times New Roman"/>
                <w:b/>
              </w:rPr>
              <w:t xml:space="preserve">а. </w:t>
            </w:r>
            <w:proofErr w:type="spellStart"/>
            <w:r w:rsidRPr="005B4FC9">
              <w:rPr>
                <w:rFonts w:ascii="Times New Roman" w:hAnsi="Times New Roman"/>
                <w:b/>
              </w:rPr>
              <w:t>Пшичо</w:t>
            </w:r>
            <w:proofErr w:type="spellEnd"/>
          </w:p>
        </w:tc>
      </w:tr>
      <w:tr w:rsidR="005B4FC9" w14:paraId="6C89F499" w14:textId="77777777" w:rsidTr="00C47FB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80789" w14:textId="77777777" w:rsidR="005B4FC9" w:rsidRPr="00F6305E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F6305E">
              <w:rPr>
                <w:rFonts w:ascii="Times New Roman" w:hAnsi="Times New Roman"/>
              </w:rPr>
              <w:t>1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5E532" w14:textId="77777777" w:rsidR="005B4FC9" w:rsidRPr="005B4FC9" w:rsidRDefault="005B4FC9" w:rsidP="00F6305E">
            <w:pPr>
              <w:pStyle w:val="1"/>
              <w:rPr>
                <w:rFonts w:ascii="Times New Roman" w:hAnsi="Times New Roman"/>
                <w:b w:val="0"/>
                <w:bCs/>
                <w:color w:val="auto"/>
                <w:sz w:val="22"/>
                <w:szCs w:val="22"/>
              </w:rPr>
            </w:pPr>
            <w:r w:rsidRPr="005B4FC9">
              <w:rPr>
                <w:rFonts w:ascii="Times New Roman" w:hAnsi="Times New Roman"/>
                <w:b w:val="0"/>
                <w:bCs/>
                <w:color w:val="auto"/>
                <w:sz w:val="22"/>
                <w:szCs w:val="22"/>
              </w:rPr>
              <w:t>Ул. Ленина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965B26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5B4FC9">
              <w:rPr>
                <w:rFonts w:ascii="Times New Roman" w:hAnsi="Times New Roman"/>
                <w:bCs/>
              </w:rPr>
              <w:t>1,8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338C2E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eastAsia="Microsoft YaHei" w:hAnsi="Times New Roman"/>
                <w:spacing w:val="-5"/>
              </w:rPr>
              <w:t>полипропилен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5B693" w14:textId="316E3D51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5B4FC9">
              <w:rPr>
                <w:rFonts w:ascii="Times New Roman" w:hAnsi="Times New Roman"/>
                <w:b/>
              </w:rPr>
              <w:t>-</w:t>
            </w:r>
          </w:p>
        </w:tc>
      </w:tr>
      <w:tr w:rsidR="005B4FC9" w14:paraId="2262BF5F" w14:textId="77777777" w:rsidTr="00C47FB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99190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2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D1FE14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Ул. Речная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0D2B05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1,5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82BEA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eastAsia="Microsoft YaHei" w:hAnsi="Times New Roman"/>
                <w:spacing w:val="-5"/>
              </w:rPr>
              <w:t>полипропилен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F9ACB0" w14:textId="6D3328E3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5B4FC9">
              <w:rPr>
                <w:rFonts w:ascii="Times New Roman" w:hAnsi="Times New Roman"/>
                <w:b/>
              </w:rPr>
              <w:t>-</w:t>
            </w:r>
          </w:p>
        </w:tc>
      </w:tr>
      <w:tr w:rsidR="005B4FC9" w14:paraId="49EE6C65" w14:textId="77777777" w:rsidTr="00C47FB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545469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3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72320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Ул. Пришкольная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4B5A70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0,5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D97664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eastAsia="Microsoft YaHei" w:hAnsi="Times New Roman"/>
                <w:spacing w:val="-5"/>
              </w:rPr>
              <w:t>полипропилен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FD655" w14:textId="5EB46BD9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5B4FC9">
              <w:rPr>
                <w:rFonts w:ascii="Times New Roman" w:hAnsi="Times New Roman"/>
                <w:b/>
              </w:rPr>
              <w:t>-</w:t>
            </w:r>
          </w:p>
        </w:tc>
      </w:tr>
      <w:tr w:rsidR="005B4FC9" w14:paraId="628A41ED" w14:textId="77777777" w:rsidTr="00C47FB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C13FB9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4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67EAA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Ул. Новоселов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260D28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0,7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3A9B9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eastAsia="Microsoft YaHei" w:hAnsi="Times New Roman"/>
                <w:spacing w:val="-5"/>
              </w:rPr>
              <w:t>полипропилен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2F128" w14:textId="4A9A4683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5B4FC9">
              <w:rPr>
                <w:rFonts w:ascii="Times New Roman" w:hAnsi="Times New Roman"/>
                <w:b/>
              </w:rPr>
              <w:t>-</w:t>
            </w:r>
          </w:p>
        </w:tc>
      </w:tr>
      <w:tr w:rsidR="005B4FC9" w14:paraId="32B81577" w14:textId="77777777" w:rsidTr="00C47FB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101C5A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5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1CA12F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Пер. Школьный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603E8C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0,2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C5CB9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eastAsia="Microsoft YaHei" w:hAnsi="Times New Roman"/>
                <w:spacing w:val="-5"/>
              </w:rPr>
              <w:t>полипропилен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DF334" w14:textId="1B8FF1E6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5B4FC9">
              <w:rPr>
                <w:rFonts w:ascii="Times New Roman" w:hAnsi="Times New Roman"/>
                <w:b/>
              </w:rPr>
              <w:t>-</w:t>
            </w:r>
          </w:p>
        </w:tc>
      </w:tr>
      <w:tr w:rsidR="005B4FC9" w14:paraId="579E138A" w14:textId="77777777" w:rsidTr="00C47FB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C4E92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6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FF16CC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 xml:space="preserve">Ул. Н. </w:t>
            </w:r>
            <w:proofErr w:type="spellStart"/>
            <w:r w:rsidRPr="005B4FC9">
              <w:rPr>
                <w:rFonts w:ascii="Times New Roman" w:hAnsi="Times New Roman"/>
              </w:rPr>
              <w:t>Жароковой</w:t>
            </w:r>
            <w:proofErr w:type="spellEnd"/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1A6F32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1,7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2897E5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eastAsia="Microsoft YaHei" w:hAnsi="Times New Roman"/>
                <w:spacing w:val="-5"/>
              </w:rPr>
              <w:t>полипропилен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81804" w14:textId="7C3FC404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5B4FC9">
              <w:rPr>
                <w:rFonts w:ascii="Times New Roman" w:hAnsi="Times New Roman"/>
                <w:b/>
              </w:rPr>
              <w:t>-</w:t>
            </w:r>
          </w:p>
        </w:tc>
      </w:tr>
      <w:tr w:rsidR="005B4FC9" w14:paraId="16B7419C" w14:textId="77777777" w:rsidTr="00C47FB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6076EA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7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ECA6C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Ул. Южная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685BCA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0,7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9623F5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eastAsia="Microsoft YaHei" w:hAnsi="Times New Roman"/>
                <w:spacing w:val="-5"/>
              </w:rPr>
              <w:t>полипропилен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E4418" w14:textId="354FC7E3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5B4FC9">
              <w:rPr>
                <w:rFonts w:ascii="Times New Roman" w:hAnsi="Times New Roman"/>
                <w:b/>
              </w:rPr>
              <w:t>-</w:t>
            </w:r>
          </w:p>
        </w:tc>
      </w:tr>
      <w:tr w:rsidR="005B4FC9" w14:paraId="2DDE6C3F" w14:textId="77777777" w:rsidTr="00C47FB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CBEF0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8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15B8AD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Ул. Восточная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5ACD99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0,6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8E06BA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eastAsia="Microsoft YaHei" w:hAnsi="Times New Roman"/>
                <w:spacing w:val="-5"/>
              </w:rPr>
              <w:t>полипропилен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4E47E" w14:textId="50B421CF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5B4FC9">
              <w:rPr>
                <w:rFonts w:ascii="Times New Roman" w:hAnsi="Times New Roman"/>
                <w:b/>
              </w:rPr>
              <w:t>-</w:t>
            </w:r>
          </w:p>
        </w:tc>
      </w:tr>
      <w:tr w:rsidR="005B4FC9" w14:paraId="00A4A112" w14:textId="77777777" w:rsidTr="00C47FB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EB88C0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9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A0741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 xml:space="preserve">Ул. </w:t>
            </w:r>
            <w:proofErr w:type="spellStart"/>
            <w:r w:rsidRPr="005B4FC9">
              <w:rPr>
                <w:rFonts w:ascii="Times New Roman" w:hAnsi="Times New Roman"/>
              </w:rPr>
              <w:t>Бр</w:t>
            </w:r>
            <w:proofErr w:type="spellEnd"/>
            <w:r w:rsidRPr="005B4FC9">
              <w:rPr>
                <w:rFonts w:ascii="Times New Roman" w:hAnsi="Times New Roman"/>
              </w:rPr>
              <w:t>. Шаовых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250E26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1,0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9C90DB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eastAsia="Microsoft YaHei" w:hAnsi="Times New Roman"/>
                <w:spacing w:val="-5"/>
              </w:rPr>
              <w:t>полипропилен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E2595" w14:textId="2981F3F1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5B4FC9">
              <w:rPr>
                <w:rFonts w:ascii="Times New Roman" w:hAnsi="Times New Roman"/>
                <w:b/>
              </w:rPr>
              <w:t>-</w:t>
            </w:r>
          </w:p>
        </w:tc>
      </w:tr>
      <w:tr w:rsidR="005B4FC9" w14:paraId="22C901D1" w14:textId="77777777" w:rsidTr="00C47FB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3DE25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10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2E0A88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Ул. Боташева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56E795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0,7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F39B6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eastAsia="Microsoft YaHei" w:hAnsi="Times New Roman"/>
                <w:spacing w:val="-5"/>
              </w:rPr>
              <w:t>полипропилен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5DB40" w14:textId="7978340C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5B4FC9">
              <w:rPr>
                <w:rFonts w:ascii="Times New Roman" w:hAnsi="Times New Roman"/>
                <w:b/>
              </w:rPr>
              <w:t>-</w:t>
            </w:r>
          </w:p>
        </w:tc>
      </w:tr>
      <w:tr w:rsidR="005B4FC9" w14:paraId="3EA047CE" w14:textId="77777777" w:rsidTr="00C47FB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7610E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11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331D6A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Пер. Почтовый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FC68B6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0,9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49FC0A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eastAsia="Microsoft YaHei" w:hAnsi="Times New Roman"/>
                <w:spacing w:val="-5"/>
              </w:rPr>
              <w:t>полипропилен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6D118" w14:textId="1371A5DA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5B4FC9">
              <w:rPr>
                <w:rFonts w:ascii="Times New Roman" w:hAnsi="Times New Roman"/>
                <w:b/>
              </w:rPr>
              <w:t>-</w:t>
            </w:r>
          </w:p>
        </w:tc>
      </w:tr>
      <w:tr w:rsidR="005B4FC9" w14:paraId="36000624" w14:textId="77777777" w:rsidTr="00C47FB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EF8B9F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12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C07CF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Ул. Лесостепная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54811E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1,5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EA2B8C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eastAsia="Microsoft YaHei" w:hAnsi="Times New Roman"/>
                <w:spacing w:val="-5"/>
              </w:rPr>
              <w:t>полипропилен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576EC" w14:textId="09F4487B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5B4FC9">
              <w:rPr>
                <w:rFonts w:ascii="Times New Roman" w:hAnsi="Times New Roman"/>
                <w:b/>
              </w:rPr>
              <w:t>-</w:t>
            </w:r>
          </w:p>
        </w:tc>
      </w:tr>
      <w:tr w:rsidR="005B4FC9" w14:paraId="520BD3A7" w14:textId="77777777" w:rsidTr="00C47FB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854B7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13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D6CED2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Пер. Дачный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C8F5B3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0,3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86C2B3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eastAsia="Microsoft YaHei" w:hAnsi="Times New Roman"/>
                <w:spacing w:val="-5"/>
              </w:rPr>
              <w:t>полипропилен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80B72" w14:textId="7B8D5791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5B4FC9">
              <w:rPr>
                <w:rFonts w:ascii="Times New Roman" w:hAnsi="Times New Roman"/>
                <w:b/>
              </w:rPr>
              <w:t>-</w:t>
            </w:r>
          </w:p>
        </w:tc>
      </w:tr>
      <w:tr w:rsidR="005B4FC9" w14:paraId="4690A5C3" w14:textId="77777777" w:rsidTr="00C47FB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C39333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14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F2C3BA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Ул. Выгонная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4B72E4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0,6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8350C6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eastAsia="Microsoft YaHei" w:hAnsi="Times New Roman"/>
                <w:spacing w:val="-5"/>
              </w:rPr>
              <w:t>полипропилен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E7B65" w14:textId="7865616A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5B4FC9">
              <w:rPr>
                <w:rFonts w:ascii="Times New Roman" w:hAnsi="Times New Roman"/>
                <w:b/>
              </w:rPr>
              <w:t>-</w:t>
            </w:r>
          </w:p>
        </w:tc>
      </w:tr>
      <w:tr w:rsidR="005B4FC9" w14:paraId="13BC8B06" w14:textId="77777777" w:rsidTr="00C47FB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3FC09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15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58C914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Ул. Прогонная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26B5A6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0,6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134950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eastAsia="Microsoft YaHei" w:hAnsi="Times New Roman"/>
                <w:spacing w:val="-5"/>
              </w:rPr>
              <w:t>полипропилен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0821E" w14:textId="64571691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5B4FC9">
              <w:rPr>
                <w:rFonts w:ascii="Times New Roman" w:hAnsi="Times New Roman"/>
                <w:b/>
              </w:rPr>
              <w:t>-</w:t>
            </w:r>
          </w:p>
        </w:tc>
      </w:tr>
      <w:tr w:rsidR="005B4FC9" w14:paraId="234E9CCC" w14:textId="77777777" w:rsidTr="00C47FB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2E1BA7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16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E7B187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Ул. Северная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927C69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0,9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B7EFE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eastAsia="Microsoft YaHei" w:hAnsi="Times New Roman"/>
                <w:spacing w:val="-5"/>
              </w:rPr>
              <w:t>полипропилен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3AE9D" w14:textId="7C09AAA3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5B4FC9">
              <w:rPr>
                <w:rFonts w:ascii="Times New Roman" w:hAnsi="Times New Roman"/>
                <w:b/>
              </w:rPr>
              <w:t>-</w:t>
            </w:r>
          </w:p>
        </w:tc>
      </w:tr>
      <w:tr w:rsidR="005B4FC9" w14:paraId="56DD1052" w14:textId="77777777" w:rsidTr="00C47FB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1F6D5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17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7101D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Ул. Короткая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C1EDFE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0,3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D411B9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eastAsia="Microsoft YaHei" w:hAnsi="Times New Roman"/>
                <w:spacing w:val="-5"/>
              </w:rPr>
              <w:t>полипропилен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8C7FE" w14:textId="19E439FC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5B4FC9">
              <w:rPr>
                <w:rFonts w:ascii="Times New Roman" w:hAnsi="Times New Roman"/>
                <w:b/>
              </w:rPr>
              <w:t>-</w:t>
            </w:r>
          </w:p>
        </w:tc>
      </w:tr>
      <w:tr w:rsidR="005B4FC9" w14:paraId="0C71DCA6" w14:textId="77777777" w:rsidTr="00C47FB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C80AB4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18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4F9155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Ул. Лесная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8719C3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0,4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F403F0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eastAsia="Microsoft YaHei" w:hAnsi="Times New Roman"/>
                <w:spacing w:val="-5"/>
              </w:rPr>
              <w:t>полипропилен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7ED93" w14:textId="63913B4E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5B4FC9">
              <w:rPr>
                <w:rFonts w:ascii="Times New Roman" w:hAnsi="Times New Roman"/>
                <w:b/>
              </w:rPr>
              <w:t>-</w:t>
            </w:r>
          </w:p>
        </w:tc>
      </w:tr>
      <w:tr w:rsidR="005B4FC9" w14:paraId="7F785B49" w14:textId="77777777" w:rsidTr="00C47FB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2A8148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19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AE6ABF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Ул. Степная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41CEB8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0,5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A43E90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eastAsia="Microsoft YaHei" w:hAnsi="Times New Roman"/>
                <w:spacing w:val="-5"/>
              </w:rPr>
              <w:t>полипропилен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00EC5C" w14:textId="559D1978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5B4FC9">
              <w:rPr>
                <w:rFonts w:ascii="Times New Roman" w:hAnsi="Times New Roman"/>
                <w:b/>
              </w:rPr>
              <w:t>-</w:t>
            </w:r>
          </w:p>
        </w:tc>
      </w:tr>
      <w:tr w:rsidR="005B4FC9" w14:paraId="591ED4F9" w14:textId="77777777" w:rsidTr="00C47FB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305DE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20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14E359" w14:textId="5D328530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Ул. А.</w:t>
            </w:r>
            <w:r w:rsidR="00F6305E">
              <w:rPr>
                <w:rFonts w:ascii="Times New Roman" w:hAnsi="Times New Roman"/>
              </w:rPr>
              <w:t xml:space="preserve"> </w:t>
            </w:r>
            <w:proofErr w:type="spellStart"/>
            <w:r w:rsidRPr="005B4FC9">
              <w:rPr>
                <w:rFonts w:ascii="Times New Roman" w:hAnsi="Times New Roman"/>
              </w:rPr>
              <w:t>Бленегапцева</w:t>
            </w:r>
            <w:proofErr w:type="spellEnd"/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62B508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1,2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C7DCBC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eastAsia="Microsoft YaHei" w:hAnsi="Times New Roman"/>
                <w:spacing w:val="-5"/>
              </w:rPr>
              <w:t>полипропилен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BD032" w14:textId="06E6ED49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5B4FC9">
              <w:rPr>
                <w:rFonts w:ascii="Times New Roman" w:hAnsi="Times New Roman"/>
                <w:b/>
              </w:rPr>
              <w:t>-</w:t>
            </w:r>
          </w:p>
        </w:tc>
      </w:tr>
      <w:tr w:rsidR="005B4FC9" w14:paraId="55FC9E8A" w14:textId="77777777" w:rsidTr="00C47FB8">
        <w:tc>
          <w:tcPr>
            <w:tcW w:w="97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DD2C64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5B4FC9">
              <w:rPr>
                <w:rFonts w:ascii="Times New Roman" w:hAnsi="Times New Roman"/>
                <w:b/>
              </w:rPr>
              <w:t xml:space="preserve">а. </w:t>
            </w:r>
            <w:proofErr w:type="spellStart"/>
            <w:r w:rsidRPr="005B4FC9">
              <w:rPr>
                <w:rFonts w:ascii="Times New Roman" w:hAnsi="Times New Roman"/>
                <w:b/>
              </w:rPr>
              <w:t>Хатажукай</w:t>
            </w:r>
            <w:proofErr w:type="spellEnd"/>
          </w:p>
        </w:tc>
      </w:tr>
      <w:tr w:rsidR="005B4FC9" w14:paraId="2DC45406" w14:textId="77777777" w:rsidTr="00C47FB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5B0666" w14:textId="77777777" w:rsidR="005B4FC9" w:rsidRPr="00F6305E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F6305E">
              <w:rPr>
                <w:rFonts w:ascii="Times New Roman" w:hAnsi="Times New Roman"/>
              </w:rPr>
              <w:t>1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1150F8" w14:textId="77777777" w:rsidR="005B4FC9" w:rsidRPr="005B4FC9" w:rsidRDefault="005B4FC9" w:rsidP="00F6305E">
            <w:pPr>
              <w:pStyle w:val="1"/>
              <w:rPr>
                <w:rFonts w:ascii="Times New Roman" w:hAnsi="Times New Roman"/>
                <w:b w:val="0"/>
                <w:bCs/>
                <w:color w:val="auto"/>
                <w:sz w:val="22"/>
                <w:szCs w:val="22"/>
              </w:rPr>
            </w:pPr>
            <w:r w:rsidRPr="005B4FC9">
              <w:rPr>
                <w:rFonts w:ascii="Times New Roman" w:hAnsi="Times New Roman"/>
                <w:b w:val="0"/>
                <w:bCs/>
                <w:color w:val="auto"/>
                <w:sz w:val="22"/>
                <w:szCs w:val="22"/>
              </w:rPr>
              <w:t xml:space="preserve">Ул. </w:t>
            </w:r>
            <w:proofErr w:type="spellStart"/>
            <w:r w:rsidRPr="005B4FC9">
              <w:rPr>
                <w:rFonts w:ascii="Times New Roman" w:hAnsi="Times New Roman"/>
                <w:b w:val="0"/>
                <w:bCs/>
                <w:color w:val="auto"/>
                <w:sz w:val="22"/>
                <w:szCs w:val="22"/>
              </w:rPr>
              <w:t>Моса</w:t>
            </w:r>
            <w:proofErr w:type="spellEnd"/>
            <w:r w:rsidRPr="005B4FC9">
              <w:rPr>
                <w:rFonts w:ascii="Times New Roman" w:hAnsi="Times New Roman"/>
                <w:b w:val="0"/>
                <w:bCs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5B4FC9">
              <w:rPr>
                <w:rFonts w:ascii="Times New Roman" w:hAnsi="Times New Roman"/>
                <w:b w:val="0"/>
                <w:bCs/>
                <w:color w:val="auto"/>
                <w:sz w:val="22"/>
                <w:szCs w:val="22"/>
              </w:rPr>
              <w:t>Шовгенова</w:t>
            </w:r>
            <w:proofErr w:type="spellEnd"/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5C12BB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5B4FC9">
              <w:rPr>
                <w:rFonts w:ascii="Times New Roman" w:hAnsi="Times New Roman"/>
                <w:bCs/>
              </w:rPr>
              <w:t>1,0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478B91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eastAsia="Microsoft YaHei" w:hAnsi="Times New Roman"/>
                <w:spacing w:val="-5"/>
              </w:rPr>
              <w:t>полипропилен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20847" w14:textId="6429B114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5B4FC9">
              <w:rPr>
                <w:rFonts w:ascii="Times New Roman" w:hAnsi="Times New Roman"/>
                <w:b/>
              </w:rPr>
              <w:t>-</w:t>
            </w:r>
          </w:p>
        </w:tc>
      </w:tr>
      <w:tr w:rsidR="005B4FC9" w14:paraId="1FB230C5" w14:textId="77777777" w:rsidTr="00C47FB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D847EA" w14:textId="77777777" w:rsidR="005B4FC9" w:rsidRPr="00F6305E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F6305E">
              <w:rPr>
                <w:rFonts w:ascii="Times New Roman" w:hAnsi="Times New Roman"/>
              </w:rPr>
              <w:t>2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BBEC4" w14:textId="77777777" w:rsidR="005B4FC9" w:rsidRPr="005B4FC9" w:rsidRDefault="005B4FC9" w:rsidP="00F6305E">
            <w:pPr>
              <w:pStyle w:val="1"/>
              <w:rPr>
                <w:rFonts w:ascii="Times New Roman" w:hAnsi="Times New Roman"/>
                <w:b w:val="0"/>
                <w:bCs/>
                <w:color w:val="auto"/>
                <w:sz w:val="22"/>
                <w:szCs w:val="22"/>
              </w:rPr>
            </w:pPr>
            <w:r w:rsidRPr="005B4FC9">
              <w:rPr>
                <w:rFonts w:ascii="Times New Roman" w:hAnsi="Times New Roman"/>
                <w:b w:val="0"/>
                <w:bCs/>
                <w:color w:val="auto"/>
                <w:sz w:val="22"/>
                <w:szCs w:val="22"/>
              </w:rPr>
              <w:t xml:space="preserve">Ул. Мурата </w:t>
            </w:r>
            <w:proofErr w:type="spellStart"/>
            <w:r w:rsidRPr="005B4FC9">
              <w:rPr>
                <w:rFonts w:ascii="Times New Roman" w:hAnsi="Times New Roman"/>
                <w:b w:val="0"/>
                <w:bCs/>
                <w:color w:val="auto"/>
                <w:sz w:val="22"/>
                <w:szCs w:val="22"/>
              </w:rPr>
              <w:t>Шовгенова</w:t>
            </w:r>
            <w:proofErr w:type="spellEnd"/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E2281C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5B4FC9">
              <w:rPr>
                <w:rFonts w:ascii="Times New Roman" w:hAnsi="Times New Roman"/>
                <w:bCs/>
              </w:rPr>
              <w:t>0,9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29C23E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eastAsia="Microsoft YaHei" w:hAnsi="Times New Roman"/>
                <w:spacing w:val="-5"/>
              </w:rPr>
              <w:t>полипропилен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D98F8" w14:textId="2E7B48DF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5B4FC9">
              <w:rPr>
                <w:rFonts w:ascii="Times New Roman" w:hAnsi="Times New Roman"/>
                <w:b/>
              </w:rPr>
              <w:t>-</w:t>
            </w:r>
          </w:p>
        </w:tc>
      </w:tr>
      <w:tr w:rsidR="005B4FC9" w14:paraId="0C76B3DF" w14:textId="77777777" w:rsidTr="00C47FB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05C4C5" w14:textId="77777777" w:rsidR="005B4FC9" w:rsidRPr="00F6305E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F6305E">
              <w:rPr>
                <w:rFonts w:ascii="Times New Roman" w:hAnsi="Times New Roman"/>
              </w:rPr>
              <w:t>3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5A6CD2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Пер. Челюскина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0D710E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0,3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70BD7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eastAsia="Microsoft YaHei" w:hAnsi="Times New Roman"/>
                <w:spacing w:val="-5"/>
              </w:rPr>
              <w:t>полипропилен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E1B35" w14:textId="4AA76F79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5B4FC9">
              <w:rPr>
                <w:rFonts w:ascii="Times New Roman" w:hAnsi="Times New Roman"/>
                <w:b/>
              </w:rPr>
              <w:t>-</w:t>
            </w:r>
          </w:p>
        </w:tc>
      </w:tr>
      <w:tr w:rsidR="005B4FC9" w14:paraId="52F5C9DF" w14:textId="77777777" w:rsidTr="00C47FB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DF2FE7" w14:textId="77777777" w:rsidR="005B4FC9" w:rsidRPr="00F6305E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F6305E">
              <w:rPr>
                <w:rFonts w:ascii="Times New Roman" w:hAnsi="Times New Roman"/>
              </w:rPr>
              <w:t>4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3D8C1B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 xml:space="preserve">Ул. </w:t>
            </w:r>
            <w:proofErr w:type="spellStart"/>
            <w:r w:rsidRPr="005B4FC9">
              <w:rPr>
                <w:rFonts w:ascii="Times New Roman" w:hAnsi="Times New Roman"/>
              </w:rPr>
              <w:t>Андрухаева</w:t>
            </w:r>
            <w:proofErr w:type="spellEnd"/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4C3D2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0,9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492B39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eastAsia="Microsoft YaHei" w:hAnsi="Times New Roman"/>
                <w:spacing w:val="-5"/>
              </w:rPr>
              <w:t>полипропилен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0C250B" w14:textId="146C5458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5B4FC9">
              <w:rPr>
                <w:rFonts w:ascii="Times New Roman" w:hAnsi="Times New Roman"/>
                <w:b/>
              </w:rPr>
              <w:t>-</w:t>
            </w:r>
          </w:p>
        </w:tc>
      </w:tr>
      <w:tr w:rsidR="005B4FC9" w14:paraId="3E8FFCC6" w14:textId="77777777" w:rsidTr="00C47FB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4E56AA" w14:textId="77777777" w:rsidR="005B4FC9" w:rsidRPr="00F6305E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F6305E">
              <w:rPr>
                <w:rFonts w:ascii="Times New Roman" w:hAnsi="Times New Roman"/>
              </w:rPr>
              <w:t>5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5F8BC0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Ул. Котовского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13657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0,6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0E8F87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eastAsia="Microsoft YaHei" w:hAnsi="Times New Roman"/>
                <w:spacing w:val="-5"/>
              </w:rPr>
              <w:t>полипропилен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52BD9" w14:textId="1AEC703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5B4FC9">
              <w:rPr>
                <w:rFonts w:ascii="Times New Roman" w:hAnsi="Times New Roman"/>
                <w:b/>
              </w:rPr>
              <w:t>-</w:t>
            </w:r>
          </w:p>
        </w:tc>
      </w:tr>
      <w:tr w:rsidR="005B4FC9" w14:paraId="5B618C56" w14:textId="77777777" w:rsidTr="00C47FB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E102B6" w14:textId="77777777" w:rsidR="005B4FC9" w:rsidRPr="00F6305E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F6305E">
              <w:rPr>
                <w:rFonts w:ascii="Times New Roman" w:hAnsi="Times New Roman"/>
              </w:rPr>
              <w:t>6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1BE3C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Ул. Больничная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5BCD88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0,8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883B0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eastAsia="Microsoft YaHei" w:hAnsi="Times New Roman"/>
                <w:spacing w:val="-5"/>
              </w:rPr>
              <w:t>полипропилен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0FA5D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5B4FC9" w14:paraId="2E1D298B" w14:textId="77777777" w:rsidTr="00C47FB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51B52E" w14:textId="77777777" w:rsidR="005B4FC9" w:rsidRPr="00F6305E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F6305E">
              <w:rPr>
                <w:rFonts w:ascii="Times New Roman" w:hAnsi="Times New Roman"/>
              </w:rPr>
              <w:t>7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A07BCF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Ул. Коммунаров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BA5C5D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0,7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761D0C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eastAsia="Microsoft YaHei" w:hAnsi="Times New Roman"/>
                <w:spacing w:val="-5"/>
              </w:rPr>
              <w:t>полипропилен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542B6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5B4FC9" w14:paraId="0AE6C14D" w14:textId="77777777" w:rsidTr="00C47FB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CF82C7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lastRenderedPageBreak/>
              <w:t>8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D8D87F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Пер. Речной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F64F91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0,4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70F79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eastAsia="Microsoft YaHei" w:hAnsi="Times New Roman"/>
                <w:spacing w:val="-5"/>
              </w:rPr>
              <w:t>полипропилен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9455D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5B4FC9" w14:paraId="3E478172" w14:textId="77777777" w:rsidTr="00C47FB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926982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9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E68574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Ул. Восточная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9A9C31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0,5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66D0C0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eastAsia="Microsoft YaHei" w:hAnsi="Times New Roman"/>
                <w:spacing w:val="-5"/>
              </w:rPr>
              <w:t>полипропилен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3447F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5B4FC9" w14:paraId="51582356" w14:textId="77777777" w:rsidTr="00C47FB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3DCCED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10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B8A1F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Ул. Северная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1EA1ED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0,8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36D2B1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eastAsia="Microsoft YaHei" w:hAnsi="Times New Roman"/>
                <w:spacing w:val="-5"/>
              </w:rPr>
              <w:t>полипропилен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DC917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5B4FC9" w14:paraId="28CA379A" w14:textId="77777777" w:rsidTr="00C47FB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508BFC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10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17120B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Ул. Советская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1C257C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1,2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D6D8B2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eastAsia="Microsoft YaHei" w:hAnsi="Times New Roman"/>
                <w:spacing w:val="-5"/>
              </w:rPr>
              <w:t>полипропилен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3E58D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5B4FC9" w14:paraId="1D763DCD" w14:textId="77777777" w:rsidTr="00C47FB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3DF91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11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64A89A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Ул. Зеленая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A4D737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0,4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E12675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eastAsia="Microsoft YaHei" w:hAnsi="Times New Roman"/>
                <w:spacing w:val="-5"/>
              </w:rPr>
              <w:t>полипропилен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D294D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5B4FC9" w14:paraId="0EAECDEE" w14:textId="77777777" w:rsidTr="00C47FB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2D983E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12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67A42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Ул. Пролетарская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FD19DB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0,9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D5C544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eastAsia="Microsoft YaHei" w:hAnsi="Times New Roman"/>
                <w:spacing w:val="-5"/>
              </w:rPr>
              <w:t>полипропилен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DB252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5B4FC9" w14:paraId="2EEFED96" w14:textId="77777777" w:rsidTr="00C47FB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EEAA4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13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C84D9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Ул. Мичурина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21488E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0,4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E9539E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eastAsia="Microsoft YaHei" w:hAnsi="Times New Roman"/>
                <w:spacing w:val="-5"/>
              </w:rPr>
              <w:t>полипропилен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99AAF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5B4FC9" w14:paraId="29F4FE7B" w14:textId="77777777" w:rsidTr="00C47FB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A6E4E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14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E685E0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Ул. Прогонная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AA8631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0,3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AD8E6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eastAsia="Microsoft YaHei" w:hAnsi="Times New Roman"/>
                <w:spacing w:val="-5"/>
              </w:rPr>
              <w:t>полипропилен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FB3E4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5B4FC9" w14:paraId="13D1E0A2" w14:textId="77777777" w:rsidTr="00C47FB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D3878E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15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042860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Ул. Набережная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8DEA40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1,8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0915C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eastAsia="Microsoft YaHei" w:hAnsi="Times New Roman"/>
                <w:spacing w:val="-5"/>
              </w:rPr>
              <w:t>полипропилен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556DB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5B4FC9" w14:paraId="7277E122" w14:textId="77777777" w:rsidTr="00C47FB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A36EDB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16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0B6C1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Ул. Новоселов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CFD2DE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1,2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D976CD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eastAsia="Microsoft YaHei" w:hAnsi="Times New Roman"/>
                <w:spacing w:val="-5"/>
              </w:rPr>
              <w:t>полипропилен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F5C61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5B4FC9" w14:paraId="1FA08DFF" w14:textId="77777777" w:rsidTr="00C47FB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4C4C4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17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FD974D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Пер. Овальный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A247CD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0,6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A973B7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eastAsia="Microsoft YaHei" w:hAnsi="Times New Roman"/>
                <w:spacing w:val="-5"/>
              </w:rPr>
              <w:t>полипропилен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91111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5B4FC9" w14:paraId="1B32F9B2" w14:textId="77777777" w:rsidTr="00C47FB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43ACA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18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003858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 xml:space="preserve">пер. </w:t>
            </w:r>
            <w:proofErr w:type="spellStart"/>
            <w:r w:rsidRPr="005B4FC9">
              <w:rPr>
                <w:rFonts w:ascii="Times New Roman" w:hAnsi="Times New Roman"/>
              </w:rPr>
              <w:t>Брантова</w:t>
            </w:r>
            <w:proofErr w:type="spellEnd"/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7E3D3E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0,4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0052FC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eastAsia="Microsoft YaHei" w:hAnsi="Times New Roman"/>
                <w:spacing w:val="-5"/>
              </w:rPr>
              <w:t>полипропилен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C50C1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5B4FC9" w14:paraId="0F0E4DC2" w14:textId="77777777" w:rsidTr="00C47FB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1E5A1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19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F2FB4D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пер. Почтовый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9F7A17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0,3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1B71EA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eastAsia="Microsoft YaHei" w:hAnsi="Times New Roman"/>
                <w:spacing w:val="-5"/>
              </w:rPr>
              <w:t>полипропилен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DE246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5B4FC9" w14:paraId="2D3E328E" w14:textId="77777777" w:rsidTr="00C47FB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9B30A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20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65CDF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Ул. Кузнечная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85D9D6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1,2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02C647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eastAsia="Microsoft YaHei" w:hAnsi="Times New Roman"/>
                <w:spacing w:val="-5"/>
              </w:rPr>
              <w:t>полипропилен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D5BF8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5B4FC9" w14:paraId="34A7B2A3" w14:textId="77777777" w:rsidTr="00C47FB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2635EC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21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EF6B63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Ул. Б.Н. Войкова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F787D5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1,2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22F289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полипропилен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F4ADC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5B4FC9" w14:paraId="7494739E" w14:textId="77777777" w:rsidTr="00C47FB8">
        <w:tc>
          <w:tcPr>
            <w:tcW w:w="97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7CF374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5B4FC9">
              <w:rPr>
                <w:rFonts w:ascii="Times New Roman" w:hAnsi="Times New Roman"/>
                <w:b/>
              </w:rPr>
              <w:t xml:space="preserve">а. </w:t>
            </w:r>
            <w:proofErr w:type="spellStart"/>
            <w:r w:rsidRPr="005B4FC9">
              <w:rPr>
                <w:rFonts w:ascii="Times New Roman" w:hAnsi="Times New Roman"/>
                <w:b/>
              </w:rPr>
              <w:t>Пшизов</w:t>
            </w:r>
            <w:proofErr w:type="spellEnd"/>
          </w:p>
        </w:tc>
      </w:tr>
      <w:tr w:rsidR="005B4FC9" w14:paraId="43760AAA" w14:textId="77777777" w:rsidTr="00C47FB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24635D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  <w:b/>
              </w:rPr>
            </w:pPr>
            <w:r w:rsidRPr="005B4FC9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4E770" w14:textId="77777777" w:rsidR="005B4FC9" w:rsidRPr="005B4FC9" w:rsidRDefault="005B4FC9" w:rsidP="00F6305E">
            <w:pPr>
              <w:pStyle w:val="1"/>
              <w:rPr>
                <w:rFonts w:ascii="Times New Roman" w:hAnsi="Times New Roman"/>
                <w:b w:val="0"/>
                <w:bCs/>
                <w:color w:val="auto"/>
                <w:sz w:val="22"/>
                <w:szCs w:val="22"/>
              </w:rPr>
            </w:pPr>
            <w:r w:rsidRPr="005B4FC9">
              <w:rPr>
                <w:rFonts w:ascii="Times New Roman" w:hAnsi="Times New Roman"/>
                <w:b w:val="0"/>
                <w:bCs/>
                <w:color w:val="auto"/>
                <w:sz w:val="22"/>
                <w:szCs w:val="22"/>
              </w:rPr>
              <w:t xml:space="preserve">Ул. М. Б. </w:t>
            </w:r>
            <w:proofErr w:type="spellStart"/>
            <w:r w:rsidRPr="005B4FC9">
              <w:rPr>
                <w:rFonts w:ascii="Times New Roman" w:hAnsi="Times New Roman"/>
                <w:b w:val="0"/>
                <w:bCs/>
                <w:color w:val="auto"/>
                <w:sz w:val="22"/>
                <w:szCs w:val="22"/>
              </w:rPr>
              <w:t>Пшизова</w:t>
            </w:r>
            <w:proofErr w:type="spellEnd"/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2F88E2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  <w:bCs/>
              </w:rPr>
            </w:pPr>
            <w:r w:rsidRPr="005B4FC9">
              <w:rPr>
                <w:rFonts w:ascii="Times New Roman" w:hAnsi="Times New Roman"/>
                <w:bCs/>
              </w:rPr>
              <w:t>2,4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A30DBC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eastAsia="Microsoft YaHei" w:hAnsi="Times New Roman"/>
                <w:spacing w:val="-5"/>
              </w:rPr>
              <w:t>полипропилен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2B1A7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5B4FC9" w14:paraId="7330121E" w14:textId="77777777" w:rsidTr="00C47FB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840209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2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EEAC9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Ул. Лесная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200DB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1,8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7913F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eastAsia="Microsoft YaHei" w:hAnsi="Times New Roman"/>
                <w:spacing w:val="-5"/>
              </w:rPr>
              <w:t>полипропилен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C06DD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5B4FC9" w14:paraId="011D2F81" w14:textId="77777777" w:rsidTr="00C47FB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33EDD4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3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37AB44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Ул. Полевая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B233F5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1,8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801931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eastAsia="Microsoft YaHei" w:hAnsi="Times New Roman"/>
                <w:spacing w:val="-5"/>
              </w:rPr>
              <w:t>полипропилен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348D0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5B4FC9" w14:paraId="15F41AA8" w14:textId="77777777" w:rsidTr="00C47FB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B41678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4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CED2B0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 xml:space="preserve">Ул. </w:t>
            </w:r>
            <w:proofErr w:type="spellStart"/>
            <w:r w:rsidRPr="005B4FC9">
              <w:rPr>
                <w:rFonts w:ascii="Times New Roman" w:hAnsi="Times New Roman"/>
              </w:rPr>
              <w:t>им.З.П</w:t>
            </w:r>
            <w:proofErr w:type="spellEnd"/>
            <w:r w:rsidRPr="005B4FC9">
              <w:rPr>
                <w:rFonts w:ascii="Times New Roman" w:hAnsi="Times New Roman"/>
              </w:rPr>
              <w:t xml:space="preserve">. </w:t>
            </w:r>
            <w:proofErr w:type="spellStart"/>
            <w:r w:rsidRPr="005B4FC9">
              <w:rPr>
                <w:rFonts w:ascii="Times New Roman" w:hAnsi="Times New Roman"/>
              </w:rPr>
              <w:t>Брантова</w:t>
            </w:r>
            <w:proofErr w:type="spellEnd"/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7567C1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2,2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1A2B56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eastAsia="Microsoft YaHei" w:hAnsi="Times New Roman"/>
                <w:spacing w:val="-5"/>
              </w:rPr>
              <w:t>полипропилен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D3C03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5B4FC9" w14:paraId="3DB764CD" w14:textId="77777777" w:rsidTr="00C47FB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AF5128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5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95939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 xml:space="preserve">Ул. </w:t>
            </w:r>
            <w:proofErr w:type="spellStart"/>
            <w:r w:rsidRPr="005B4FC9">
              <w:rPr>
                <w:rFonts w:ascii="Times New Roman" w:hAnsi="Times New Roman"/>
              </w:rPr>
              <w:t>Шовгенова</w:t>
            </w:r>
            <w:proofErr w:type="spellEnd"/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0DCE9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2,2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7C491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eastAsia="Microsoft YaHei" w:hAnsi="Times New Roman"/>
                <w:spacing w:val="-5"/>
              </w:rPr>
              <w:t>полипропилен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CB422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5B4FC9" w14:paraId="3D05A126" w14:textId="77777777" w:rsidTr="00C47FB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A2EE41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6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9B0F06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Ул. Курганная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9C4A19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1,7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370A8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eastAsia="Microsoft YaHei" w:hAnsi="Times New Roman"/>
                <w:spacing w:val="-5"/>
              </w:rPr>
              <w:t>полипропилен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5B320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5B4FC9" w14:paraId="1217388C" w14:textId="77777777" w:rsidTr="00C47FB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04166F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7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D5BD1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Ул. Крестьянская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18434F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0,8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DAF422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eastAsia="Microsoft YaHei" w:hAnsi="Times New Roman"/>
                <w:spacing w:val="-5"/>
              </w:rPr>
              <w:t>полипропилен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48C4D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5B4FC9" w14:paraId="182A3452" w14:textId="77777777" w:rsidTr="00C47FB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E10CC8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8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B417CB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Ул. Подгорная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196FE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0,2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0A7CB8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eastAsia="Microsoft YaHei" w:hAnsi="Times New Roman"/>
                <w:spacing w:val="-5"/>
              </w:rPr>
              <w:t>полипропилен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F6ECA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5B4FC9" w14:paraId="433A70BA" w14:textId="77777777" w:rsidTr="00C47FB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25E7DC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9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3CB3FF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Ул. Новоселов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D205A5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0,2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F53C6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eastAsia="Microsoft YaHei" w:hAnsi="Times New Roman"/>
                <w:spacing w:val="-5"/>
              </w:rPr>
              <w:t>полипропилен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D9BAF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5B4FC9" w14:paraId="191D11CE" w14:textId="77777777" w:rsidTr="00C47FB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0355A1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10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8D4F4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 xml:space="preserve">Ул. </w:t>
            </w:r>
            <w:proofErr w:type="spellStart"/>
            <w:r w:rsidRPr="005B4FC9">
              <w:rPr>
                <w:rFonts w:ascii="Times New Roman" w:hAnsi="Times New Roman"/>
              </w:rPr>
              <w:t>Датхужева</w:t>
            </w:r>
            <w:proofErr w:type="spellEnd"/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0EA22F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0,4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709D31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eastAsia="Microsoft YaHei" w:hAnsi="Times New Roman"/>
                <w:spacing w:val="-5"/>
              </w:rPr>
              <w:t>полипропилен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B62E0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5B4FC9" w14:paraId="03165492" w14:textId="77777777" w:rsidTr="00C47FB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40CAEE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11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5BDB0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Ул. Пионерская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3AEFBE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0,9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0C0798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eastAsia="Microsoft YaHei" w:hAnsi="Times New Roman"/>
                <w:spacing w:val="-5"/>
              </w:rPr>
              <w:t>полипропилен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C1534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5B4FC9" w14:paraId="7C251A7E" w14:textId="77777777" w:rsidTr="00C47FB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B70F14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12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A21ED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Ул. Котовского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84394A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0,2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9678F3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eastAsia="Microsoft YaHei" w:hAnsi="Times New Roman"/>
                <w:spacing w:val="-5"/>
              </w:rPr>
              <w:t>полипропилен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AF927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5B4FC9" w14:paraId="6FD3C8CB" w14:textId="77777777" w:rsidTr="00C47FB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63EFF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13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5B93C7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Ул. Ленина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411CA5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1,4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4E0C0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eastAsia="Microsoft YaHei" w:hAnsi="Times New Roman"/>
                <w:spacing w:val="-5"/>
              </w:rPr>
              <w:t>полипропилен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EF46C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5B4FC9" w14:paraId="06FB1841" w14:textId="77777777" w:rsidTr="00C47FB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CB13BA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14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08356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 xml:space="preserve">Ул. им. М.Б. </w:t>
            </w:r>
            <w:proofErr w:type="spellStart"/>
            <w:r w:rsidRPr="005B4FC9">
              <w:rPr>
                <w:rFonts w:ascii="Times New Roman" w:hAnsi="Times New Roman"/>
              </w:rPr>
              <w:t>Беджанова</w:t>
            </w:r>
            <w:proofErr w:type="spellEnd"/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7B5FFF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1,1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1E86BE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eastAsia="Microsoft YaHei" w:hAnsi="Times New Roman"/>
                <w:spacing w:val="-5"/>
              </w:rPr>
              <w:t>полипропилен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3D6FA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5B4FC9" w14:paraId="72D41D6C" w14:textId="77777777" w:rsidTr="00C47FB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DE2A96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15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14A672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 xml:space="preserve">Ул. </w:t>
            </w:r>
            <w:proofErr w:type="spellStart"/>
            <w:r w:rsidRPr="005B4FC9">
              <w:rPr>
                <w:rFonts w:ascii="Times New Roman" w:hAnsi="Times New Roman"/>
              </w:rPr>
              <w:t>Андрухаева</w:t>
            </w:r>
            <w:proofErr w:type="spellEnd"/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4210BF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1,3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89451B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eastAsia="Microsoft YaHei" w:hAnsi="Times New Roman"/>
                <w:spacing w:val="-5"/>
              </w:rPr>
              <w:t>полипропилен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CEEDB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5B4FC9" w14:paraId="6B031A42" w14:textId="77777777" w:rsidTr="00C47FB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79BE95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16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127D5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Ул. Кузнечная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B1D7B7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1,1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AD704E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eastAsia="Microsoft YaHei" w:hAnsi="Times New Roman"/>
                <w:spacing w:val="-5"/>
              </w:rPr>
              <w:t>полипропилен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BA3EAC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5B4FC9" w14:paraId="5D44850E" w14:textId="77777777" w:rsidTr="00C47FB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1344A5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17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3D52B9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Ул. Степная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B4285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  <w:r w:rsidRPr="005B4FC9">
              <w:rPr>
                <w:rFonts w:ascii="Times New Roman" w:hAnsi="Times New Roman"/>
              </w:rPr>
              <w:t>0,6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53D4D0" w14:textId="77777777" w:rsidR="005B4FC9" w:rsidRPr="005B4FC9" w:rsidRDefault="005B4FC9" w:rsidP="00F6305E">
            <w:pPr>
              <w:spacing w:after="0"/>
              <w:rPr>
                <w:rFonts w:ascii="Times New Roman" w:hAnsi="Times New Roman"/>
              </w:rPr>
            </w:pPr>
            <w:r w:rsidRPr="005B4FC9">
              <w:rPr>
                <w:rFonts w:ascii="Times New Roman" w:eastAsia="Microsoft YaHei" w:hAnsi="Times New Roman"/>
                <w:spacing w:val="-5"/>
              </w:rPr>
              <w:t>полипропилен</w:t>
            </w:r>
          </w:p>
        </w:tc>
        <w:tc>
          <w:tcPr>
            <w:tcW w:w="2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80A00" w14:textId="77777777" w:rsidR="005B4FC9" w:rsidRPr="005B4FC9" w:rsidRDefault="005B4FC9" w:rsidP="00F6305E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</w:tbl>
    <w:p w14:paraId="21F055B7" w14:textId="77777777" w:rsidR="00E8170E" w:rsidRPr="004466F5" w:rsidRDefault="00E8170E" w:rsidP="004466F5">
      <w:pPr>
        <w:pStyle w:val="11"/>
        <w:spacing w:line="276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1C150D19" w14:textId="77777777" w:rsidR="00E22DF8" w:rsidRPr="004466F5" w:rsidRDefault="00E22DF8" w:rsidP="004466F5">
      <w:pPr>
        <w:pStyle w:val="11"/>
        <w:spacing w:line="276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4466F5">
        <w:rPr>
          <w:rFonts w:ascii="Times New Roman" w:hAnsi="Times New Roman"/>
          <w:b/>
          <w:sz w:val="28"/>
          <w:szCs w:val="28"/>
        </w:rPr>
        <w:t xml:space="preserve">Д) </w:t>
      </w:r>
      <w:r w:rsidR="0067130D" w:rsidRPr="004466F5">
        <w:rPr>
          <w:rFonts w:ascii="Times New Roman" w:hAnsi="Times New Roman"/>
          <w:b/>
          <w:sz w:val="28"/>
          <w:szCs w:val="28"/>
        </w:rPr>
        <w:t>Описание с</w:t>
      </w:r>
      <w:r w:rsidRPr="004466F5">
        <w:rPr>
          <w:rFonts w:ascii="Times New Roman" w:hAnsi="Times New Roman"/>
          <w:b/>
          <w:sz w:val="28"/>
          <w:szCs w:val="28"/>
        </w:rPr>
        <w:t>уществующи</w:t>
      </w:r>
      <w:r w:rsidR="0067130D" w:rsidRPr="004466F5">
        <w:rPr>
          <w:rFonts w:ascii="Times New Roman" w:hAnsi="Times New Roman"/>
          <w:b/>
          <w:sz w:val="28"/>
          <w:szCs w:val="28"/>
        </w:rPr>
        <w:t>х</w:t>
      </w:r>
      <w:r w:rsidRPr="004466F5">
        <w:rPr>
          <w:rFonts w:ascii="Times New Roman" w:hAnsi="Times New Roman"/>
          <w:b/>
          <w:sz w:val="28"/>
          <w:szCs w:val="28"/>
        </w:rPr>
        <w:t xml:space="preserve"> технически</w:t>
      </w:r>
      <w:r w:rsidR="0067130D" w:rsidRPr="004466F5">
        <w:rPr>
          <w:rFonts w:ascii="Times New Roman" w:hAnsi="Times New Roman"/>
          <w:b/>
          <w:sz w:val="28"/>
          <w:szCs w:val="28"/>
        </w:rPr>
        <w:t>х</w:t>
      </w:r>
      <w:r w:rsidRPr="004466F5">
        <w:rPr>
          <w:rFonts w:ascii="Times New Roman" w:hAnsi="Times New Roman"/>
          <w:b/>
          <w:sz w:val="28"/>
          <w:szCs w:val="28"/>
        </w:rPr>
        <w:t xml:space="preserve"> и технологически</w:t>
      </w:r>
      <w:r w:rsidR="0067130D" w:rsidRPr="004466F5">
        <w:rPr>
          <w:rFonts w:ascii="Times New Roman" w:hAnsi="Times New Roman"/>
          <w:b/>
          <w:sz w:val="28"/>
          <w:szCs w:val="28"/>
        </w:rPr>
        <w:t>х</w:t>
      </w:r>
      <w:r w:rsidRPr="004466F5">
        <w:rPr>
          <w:rFonts w:ascii="Times New Roman" w:hAnsi="Times New Roman"/>
          <w:b/>
          <w:sz w:val="28"/>
          <w:szCs w:val="28"/>
        </w:rPr>
        <w:t xml:space="preserve"> проблем</w:t>
      </w:r>
      <w:r w:rsidR="008B3D73" w:rsidRPr="004466F5">
        <w:rPr>
          <w:rFonts w:ascii="Times New Roman" w:hAnsi="Times New Roman"/>
          <w:b/>
          <w:sz w:val="28"/>
          <w:szCs w:val="28"/>
        </w:rPr>
        <w:t>, возникающих при водоснабжении</w:t>
      </w:r>
      <w:r w:rsidR="0067130D" w:rsidRPr="004466F5">
        <w:rPr>
          <w:rFonts w:ascii="Times New Roman" w:hAnsi="Times New Roman"/>
          <w:b/>
          <w:sz w:val="28"/>
          <w:szCs w:val="28"/>
        </w:rPr>
        <w:t xml:space="preserve"> поселения</w:t>
      </w:r>
      <w:r w:rsidR="008B3D73" w:rsidRPr="004466F5">
        <w:rPr>
          <w:rFonts w:ascii="Times New Roman" w:hAnsi="Times New Roman"/>
          <w:b/>
          <w:sz w:val="28"/>
          <w:szCs w:val="28"/>
        </w:rPr>
        <w:t>, анализ исполнения предписаний органов, осуществляющих государственный надзор, муниципальный контроль, об устранении нарушений, влияющих н</w:t>
      </w:r>
      <w:r w:rsidR="002E2499" w:rsidRPr="004466F5">
        <w:rPr>
          <w:rFonts w:ascii="Times New Roman" w:hAnsi="Times New Roman"/>
          <w:b/>
          <w:sz w:val="28"/>
          <w:szCs w:val="28"/>
        </w:rPr>
        <w:t>а качество и безопасность воды</w:t>
      </w:r>
    </w:p>
    <w:p w14:paraId="58646979" w14:textId="52E26D71" w:rsidR="0067130D" w:rsidRPr="004466F5" w:rsidRDefault="00B7397F" w:rsidP="00B7397F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BD6EE0">
        <w:rPr>
          <w:rFonts w:ascii="Times New Roman" w:hAnsi="Times New Roman"/>
          <w:sz w:val="28"/>
          <w:szCs w:val="28"/>
        </w:rPr>
        <w:t xml:space="preserve">В </w:t>
      </w:r>
      <w:bookmarkStart w:id="6" w:name="_Hlk171496036"/>
      <w:r w:rsidR="00C47FB8">
        <w:rPr>
          <w:rFonts w:ascii="Times New Roman" w:hAnsi="Times New Roman"/>
          <w:sz w:val="28"/>
          <w:szCs w:val="28"/>
        </w:rPr>
        <w:t>м</w:t>
      </w:r>
      <w:r w:rsidR="00AB4BE2">
        <w:rPr>
          <w:rFonts w:ascii="Times New Roman" w:hAnsi="Times New Roman"/>
          <w:sz w:val="28"/>
          <w:szCs w:val="28"/>
        </w:rPr>
        <w:t xml:space="preserve">униципальном образовании </w:t>
      </w:r>
      <w:bookmarkEnd w:id="6"/>
      <w:r w:rsidR="00573ECC">
        <w:rPr>
          <w:rFonts w:ascii="Times New Roman" w:hAnsi="Times New Roman"/>
          <w:sz w:val="28"/>
          <w:szCs w:val="28"/>
        </w:rPr>
        <w:t>«Хатажукайское сельское поселение»</w:t>
      </w:r>
      <w:r w:rsidR="00AB4BE2">
        <w:rPr>
          <w:rFonts w:ascii="Times New Roman" w:hAnsi="Times New Roman"/>
          <w:sz w:val="28"/>
          <w:szCs w:val="28"/>
        </w:rPr>
        <w:t xml:space="preserve"> </w:t>
      </w:r>
      <w:r w:rsidRPr="00BD6EE0">
        <w:rPr>
          <w:rFonts w:ascii="Times New Roman" w:hAnsi="Times New Roman"/>
          <w:sz w:val="28"/>
          <w:szCs w:val="28"/>
        </w:rPr>
        <w:t>не выдавались предписания об устранении нарушений, влияющих на качество и безопасность воды.</w:t>
      </w:r>
    </w:p>
    <w:p w14:paraId="1F2F3E3F" w14:textId="77777777" w:rsidR="00E22DF8" w:rsidRPr="004466F5" w:rsidRDefault="00E22DF8" w:rsidP="004466F5">
      <w:pPr>
        <w:tabs>
          <w:tab w:val="left" w:pos="9025"/>
        </w:tabs>
        <w:spacing w:after="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4466F5">
        <w:rPr>
          <w:rFonts w:ascii="Times New Roman" w:hAnsi="Times New Roman"/>
          <w:b/>
          <w:sz w:val="28"/>
          <w:szCs w:val="28"/>
          <w:lang w:eastAsia="ru-RU"/>
        </w:rPr>
        <w:t xml:space="preserve">Е) </w:t>
      </w:r>
      <w:r w:rsidR="0067130D" w:rsidRPr="004466F5">
        <w:rPr>
          <w:rFonts w:ascii="Times New Roman" w:hAnsi="Times New Roman"/>
          <w:b/>
          <w:sz w:val="28"/>
          <w:szCs w:val="28"/>
          <w:lang w:eastAsia="ru-RU"/>
        </w:rPr>
        <w:t>Описание ц</w:t>
      </w:r>
      <w:r w:rsidRPr="004466F5">
        <w:rPr>
          <w:rFonts w:ascii="Times New Roman" w:hAnsi="Times New Roman"/>
          <w:b/>
          <w:sz w:val="28"/>
          <w:szCs w:val="28"/>
          <w:lang w:eastAsia="ru-RU"/>
        </w:rPr>
        <w:t>ентрализованн</w:t>
      </w:r>
      <w:r w:rsidR="0067130D" w:rsidRPr="004466F5">
        <w:rPr>
          <w:rFonts w:ascii="Times New Roman" w:hAnsi="Times New Roman"/>
          <w:b/>
          <w:sz w:val="28"/>
          <w:szCs w:val="28"/>
          <w:lang w:eastAsia="ru-RU"/>
        </w:rPr>
        <w:t>ой</w:t>
      </w:r>
      <w:r w:rsidR="003A44B4" w:rsidRPr="004466F5">
        <w:rPr>
          <w:rFonts w:ascii="Times New Roman" w:hAnsi="Times New Roman"/>
          <w:b/>
          <w:sz w:val="28"/>
          <w:szCs w:val="28"/>
          <w:lang w:eastAsia="ru-RU"/>
        </w:rPr>
        <w:t xml:space="preserve"> систем</w:t>
      </w:r>
      <w:r w:rsidR="0067130D" w:rsidRPr="004466F5">
        <w:rPr>
          <w:rFonts w:ascii="Times New Roman" w:hAnsi="Times New Roman"/>
          <w:b/>
          <w:sz w:val="28"/>
          <w:szCs w:val="28"/>
          <w:lang w:eastAsia="ru-RU"/>
        </w:rPr>
        <w:t>ы</w:t>
      </w:r>
      <w:r w:rsidR="003A44B4" w:rsidRPr="004466F5">
        <w:rPr>
          <w:rFonts w:ascii="Times New Roman" w:hAnsi="Times New Roman"/>
          <w:b/>
          <w:sz w:val="28"/>
          <w:szCs w:val="28"/>
          <w:lang w:eastAsia="ru-RU"/>
        </w:rPr>
        <w:t xml:space="preserve"> горячего водоснабжения с использованием закрытых систем горячего водоснабжения, отражающее технологически</w:t>
      </w:r>
      <w:r w:rsidR="002E2499" w:rsidRPr="004466F5">
        <w:rPr>
          <w:rFonts w:ascii="Times New Roman" w:hAnsi="Times New Roman"/>
          <w:b/>
          <w:sz w:val="28"/>
          <w:szCs w:val="28"/>
          <w:lang w:eastAsia="ru-RU"/>
        </w:rPr>
        <w:t>е особенности указанной системы</w:t>
      </w:r>
    </w:p>
    <w:p w14:paraId="7A91AA1E" w14:textId="092F4D39" w:rsidR="00A31DB8" w:rsidRDefault="00A31DB8" w:rsidP="006B4FE1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A31DB8">
        <w:rPr>
          <w:rFonts w:ascii="Times New Roman" w:hAnsi="Times New Roman"/>
          <w:bCs/>
          <w:sz w:val="28"/>
          <w:szCs w:val="28"/>
          <w:lang w:eastAsia="ru-RU"/>
        </w:rPr>
        <w:lastRenderedPageBreak/>
        <w:t>Централизованное горячее водоснабжение</w:t>
      </w:r>
      <w:r w:rsidR="006B4FE1">
        <w:rPr>
          <w:rFonts w:ascii="Times New Roman" w:hAnsi="Times New Roman"/>
          <w:bCs/>
          <w:sz w:val="28"/>
          <w:szCs w:val="28"/>
          <w:lang w:eastAsia="ru-RU"/>
        </w:rPr>
        <w:t xml:space="preserve"> в</w:t>
      </w:r>
      <w:r w:rsidRPr="00A31DB8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C47FB8">
        <w:rPr>
          <w:rFonts w:ascii="Times New Roman" w:hAnsi="Times New Roman"/>
          <w:sz w:val="28"/>
          <w:szCs w:val="28"/>
        </w:rPr>
        <w:t>м</w:t>
      </w:r>
      <w:r w:rsidR="00AB4BE2">
        <w:rPr>
          <w:rFonts w:ascii="Times New Roman" w:hAnsi="Times New Roman"/>
          <w:sz w:val="28"/>
          <w:szCs w:val="28"/>
        </w:rPr>
        <w:t>униципальном образовани</w:t>
      </w:r>
      <w:r w:rsidR="00C47FB8">
        <w:rPr>
          <w:rFonts w:ascii="Times New Roman" w:hAnsi="Times New Roman"/>
          <w:sz w:val="28"/>
          <w:szCs w:val="28"/>
        </w:rPr>
        <w:t>и</w:t>
      </w:r>
      <w:r w:rsidR="00AB4BE2">
        <w:rPr>
          <w:rFonts w:ascii="Times New Roman" w:hAnsi="Times New Roman"/>
          <w:sz w:val="28"/>
          <w:szCs w:val="28"/>
        </w:rPr>
        <w:t xml:space="preserve"> </w:t>
      </w:r>
      <w:r w:rsidR="00573ECC">
        <w:rPr>
          <w:rFonts w:ascii="Times New Roman" w:hAnsi="Times New Roman"/>
          <w:bCs/>
          <w:sz w:val="28"/>
          <w:szCs w:val="28"/>
          <w:lang w:eastAsia="ru-RU"/>
        </w:rPr>
        <w:t>«Хатажукайское сельское поселение»</w:t>
      </w:r>
      <w:r w:rsidR="005853CC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E7239F">
        <w:rPr>
          <w:rFonts w:ascii="Times New Roman" w:hAnsi="Times New Roman"/>
          <w:bCs/>
          <w:sz w:val="28"/>
          <w:szCs w:val="28"/>
          <w:lang w:eastAsia="ru-RU"/>
        </w:rPr>
        <w:t>Шовгеновского района</w:t>
      </w:r>
      <w:r w:rsidRPr="00A31DB8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5853CC">
        <w:rPr>
          <w:rFonts w:ascii="Times New Roman" w:hAnsi="Times New Roman"/>
          <w:bCs/>
          <w:sz w:val="28"/>
          <w:szCs w:val="28"/>
          <w:lang w:eastAsia="ru-RU"/>
        </w:rPr>
        <w:t>Республик</w:t>
      </w:r>
      <w:r w:rsidR="00C47FB8">
        <w:rPr>
          <w:rFonts w:ascii="Times New Roman" w:hAnsi="Times New Roman"/>
          <w:bCs/>
          <w:sz w:val="28"/>
          <w:szCs w:val="28"/>
          <w:lang w:eastAsia="ru-RU"/>
        </w:rPr>
        <w:t>и</w:t>
      </w:r>
      <w:r w:rsidR="005853CC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E7239F">
        <w:rPr>
          <w:rFonts w:ascii="Times New Roman" w:hAnsi="Times New Roman"/>
          <w:bCs/>
          <w:sz w:val="28"/>
          <w:szCs w:val="28"/>
          <w:lang w:eastAsia="ru-RU"/>
        </w:rPr>
        <w:t>Адыгея</w:t>
      </w:r>
      <w:r w:rsidRPr="00A31DB8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6B4FE1">
        <w:rPr>
          <w:rFonts w:ascii="Times New Roman" w:hAnsi="Times New Roman"/>
          <w:bCs/>
          <w:sz w:val="28"/>
          <w:szCs w:val="28"/>
          <w:lang w:eastAsia="ru-RU"/>
        </w:rPr>
        <w:t>отсут</w:t>
      </w:r>
      <w:r w:rsidR="007C2352">
        <w:rPr>
          <w:rFonts w:ascii="Times New Roman" w:hAnsi="Times New Roman"/>
          <w:bCs/>
          <w:sz w:val="28"/>
          <w:szCs w:val="28"/>
          <w:lang w:eastAsia="ru-RU"/>
        </w:rPr>
        <w:t>с</w:t>
      </w:r>
      <w:r w:rsidR="00AD2D2D">
        <w:rPr>
          <w:rFonts w:ascii="Times New Roman" w:hAnsi="Times New Roman"/>
          <w:bCs/>
          <w:sz w:val="28"/>
          <w:szCs w:val="28"/>
          <w:lang w:eastAsia="ru-RU"/>
        </w:rPr>
        <w:t>т</w:t>
      </w:r>
      <w:r w:rsidR="006B4FE1">
        <w:rPr>
          <w:rFonts w:ascii="Times New Roman" w:hAnsi="Times New Roman"/>
          <w:bCs/>
          <w:sz w:val="28"/>
          <w:szCs w:val="28"/>
          <w:lang w:eastAsia="ru-RU"/>
        </w:rPr>
        <w:t>вует.</w:t>
      </w:r>
    </w:p>
    <w:p w14:paraId="10F54F36" w14:textId="77777777" w:rsidR="00624E3C" w:rsidRPr="00624E3C" w:rsidRDefault="00624E3C" w:rsidP="00C370D4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5B587813" w14:textId="7906B25B" w:rsidR="00E22DF8" w:rsidRPr="004466F5" w:rsidRDefault="006E522C" w:rsidP="00C370D4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Cs/>
          <w:sz w:val="28"/>
          <w:szCs w:val="28"/>
          <w:lang w:eastAsia="ru-RU"/>
        </w:rPr>
      </w:pPr>
      <w:r w:rsidRPr="004466F5">
        <w:rPr>
          <w:rFonts w:ascii="Times New Roman" w:hAnsi="Times New Roman"/>
          <w:b/>
          <w:sz w:val="28"/>
          <w:szCs w:val="28"/>
          <w:lang w:eastAsia="ru-RU"/>
        </w:rPr>
        <w:t>1.1.5.</w:t>
      </w:r>
      <w:r w:rsidR="00E22DF8" w:rsidRPr="004466F5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4466F5">
        <w:rPr>
          <w:rFonts w:ascii="Times New Roman" w:hAnsi="Times New Roman"/>
          <w:b/>
          <w:sz w:val="28"/>
          <w:szCs w:val="28"/>
          <w:lang w:eastAsia="ru-RU"/>
        </w:rPr>
        <w:t>Описание с</w:t>
      </w:r>
      <w:r w:rsidR="00E22DF8" w:rsidRPr="004466F5">
        <w:rPr>
          <w:rFonts w:ascii="Times New Roman" w:hAnsi="Times New Roman"/>
          <w:b/>
          <w:sz w:val="28"/>
          <w:szCs w:val="28"/>
          <w:lang w:eastAsia="ru-RU"/>
        </w:rPr>
        <w:t>уществующи</w:t>
      </w:r>
      <w:r w:rsidRPr="004466F5">
        <w:rPr>
          <w:rFonts w:ascii="Times New Roman" w:hAnsi="Times New Roman"/>
          <w:b/>
          <w:sz w:val="28"/>
          <w:szCs w:val="28"/>
          <w:lang w:eastAsia="ru-RU"/>
        </w:rPr>
        <w:t>х</w:t>
      </w:r>
      <w:r w:rsidR="00E22DF8" w:rsidRPr="004466F5">
        <w:rPr>
          <w:rFonts w:ascii="Times New Roman" w:hAnsi="Times New Roman"/>
          <w:b/>
          <w:sz w:val="28"/>
          <w:szCs w:val="28"/>
          <w:lang w:eastAsia="ru-RU"/>
        </w:rPr>
        <w:t xml:space="preserve"> технически</w:t>
      </w:r>
      <w:r w:rsidRPr="004466F5">
        <w:rPr>
          <w:rFonts w:ascii="Times New Roman" w:hAnsi="Times New Roman"/>
          <w:b/>
          <w:sz w:val="28"/>
          <w:szCs w:val="28"/>
          <w:lang w:eastAsia="ru-RU"/>
        </w:rPr>
        <w:t>х</w:t>
      </w:r>
      <w:r w:rsidR="00E22DF8" w:rsidRPr="004466F5">
        <w:rPr>
          <w:rFonts w:ascii="Times New Roman" w:hAnsi="Times New Roman"/>
          <w:b/>
          <w:sz w:val="28"/>
          <w:szCs w:val="28"/>
          <w:lang w:eastAsia="ru-RU"/>
        </w:rPr>
        <w:t xml:space="preserve"> и технологически</w:t>
      </w:r>
      <w:r w:rsidRPr="004466F5">
        <w:rPr>
          <w:rFonts w:ascii="Times New Roman" w:hAnsi="Times New Roman"/>
          <w:b/>
          <w:sz w:val="28"/>
          <w:szCs w:val="28"/>
          <w:lang w:eastAsia="ru-RU"/>
        </w:rPr>
        <w:t>х</w:t>
      </w:r>
      <w:r w:rsidR="00E22DF8" w:rsidRPr="004466F5">
        <w:rPr>
          <w:rFonts w:ascii="Times New Roman" w:hAnsi="Times New Roman"/>
          <w:b/>
          <w:sz w:val="28"/>
          <w:szCs w:val="28"/>
          <w:lang w:eastAsia="ru-RU"/>
        </w:rPr>
        <w:t xml:space="preserve"> решени</w:t>
      </w:r>
      <w:r w:rsidRPr="004466F5">
        <w:rPr>
          <w:rFonts w:ascii="Times New Roman" w:hAnsi="Times New Roman"/>
          <w:b/>
          <w:sz w:val="28"/>
          <w:szCs w:val="28"/>
          <w:lang w:eastAsia="ru-RU"/>
        </w:rPr>
        <w:t>й</w:t>
      </w:r>
      <w:r w:rsidR="00E22DF8" w:rsidRPr="004466F5">
        <w:rPr>
          <w:rFonts w:ascii="Times New Roman" w:hAnsi="Times New Roman"/>
          <w:b/>
          <w:sz w:val="28"/>
          <w:szCs w:val="28"/>
          <w:lang w:eastAsia="ru-RU"/>
        </w:rPr>
        <w:t xml:space="preserve"> по</w:t>
      </w:r>
      <w:r w:rsidR="00CD7D28" w:rsidRPr="004466F5">
        <w:rPr>
          <w:rFonts w:ascii="Times New Roman" w:hAnsi="Times New Roman"/>
          <w:b/>
          <w:sz w:val="28"/>
          <w:szCs w:val="28"/>
          <w:lang w:eastAsia="ru-RU"/>
        </w:rPr>
        <w:t xml:space="preserve"> предотвращению замерзания воды</w:t>
      </w:r>
      <w:r w:rsidR="00D74BA3" w:rsidRPr="004466F5">
        <w:rPr>
          <w:rFonts w:ascii="Times New Roman" w:hAnsi="Times New Roman"/>
          <w:b/>
          <w:sz w:val="28"/>
          <w:szCs w:val="28"/>
          <w:lang w:eastAsia="ru-RU"/>
        </w:rPr>
        <w:t xml:space="preserve"> применительно к территории распространения </w:t>
      </w:r>
      <w:r w:rsidR="002E2499" w:rsidRPr="004466F5">
        <w:rPr>
          <w:rFonts w:ascii="Times New Roman" w:hAnsi="Times New Roman"/>
          <w:b/>
          <w:sz w:val="28"/>
          <w:szCs w:val="28"/>
          <w:lang w:eastAsia="ru-RU"/>
        </w:rPr>
        <w:t>вечномерзлых грунтов</w:t>
      </w:r>
    </w:p>
    <w:p w14:paraId="595882C0" w14:textId="2366B30F" w:rsidR="00AB4BE2" w:rsidRDefault="00C370D4" w:rsidP="00C47FB8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113" w:firstLine="720"/>
        <w:jc w:val="both"/>
        <w:rPr>
          <w:sz w:val="28"/>
          <w:szCs w:val="28"/>
          <w:lang w:eastAsia="ru-RU"/>
        </w:rPr>
      </w:pPr>
      <w:r w:rsidRPr="00AB4BE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 соответствии </w:t>
      </w:r>
      <w:r w:rsidR="0002238F" w:rsidRPr="00AB4BE2">
        <w:rPr>
          <w:rFonts w:ascii="Times New Roman" w:hAnsi="Times New Roman"/>
          <w:color w:val="000000"/>
          <w:sz w:val="28"/>
          <w:szCs w:val="28"/>
          <w:lang w:eastAsia="ru-RU"/>
        </w:rPr>
        <w:t>СП 131.13330.2020</w:t>
      </w:r>
      <w:r w:rsidR="00AB4BE2" w:rsidRPr="00AB4BE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AB4BE2" w:rsidRPr="00AB4BE2">
        <w:rPr>
          <w:rFonts w:ascii="Times New Roman" w:hAnsi="Times New Roman"/>
          <w:sz w:val="28"/>
          <w:szCs w:val="28"/>
        </w:rPr>
        <w:t xml:space="preserve">Средняя глубина промерзания грунтов </w:t>
      </w:r>
      <w:bookmarkStart w:id="7" w:name="_Hlk171496759"/>
      <w:r w:rsidR="00AB4BE2" w:rsidRPr="00AB4BE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Республики Адыгея </w:t>
      </w:r>
      <w:bookmarkEnd w:id="7"/>
      <w:r w:rsidR="00AB4BE2" w:rsidRPr="00AB4BE2">
        <w:rPr>
          <w:rFonts w:ascii="Times New Roman" w:hAnsi="Times New Roman"/>
          <w:sz w:val="28"/>
          <w:szCs w:val="28"/>
        </w:rPr>
        <w:t>составляет 20 см, наибольшая 40 см, наименьшая 6 см</w:t>
      </w:r>
      <w:r w:rsidR="00AB4BE2">
        <w:rPr>
          <w:sz w:val="28"/>
          <w:szCs w:val="28"/>
        </w:rPr>
        <w:t>.</w:t>
      </w:r>
    </w:p>
    <w:p w14:paraId="6C035F6B" w14:textId="0690C085" w:rsidR="00DF7039" w:rsidRDefault="00C370D4" w:rsidP="004466F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E54A9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3F1E2C">
        <w:rPr>
          <w:rFonts w:ascii="Times New Roman" w:hAnsi="Times New Roman"/>
          <w:color w:val="000000"/>
          <w:sz w:val="28"/>
          <w:szCs w:val="28"/>
          <w:lang w:eastAsia="ru-RU"/>
        </w:rPr>
        <w:t>Муниципальное образование</w:t>
      </w:r>
      <w:r w:rsidR="00482A6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573ECC">
        <w:rPr>
          <w:rFonts w:ascii="Times New Roman" w:hAnsi="Times New Roman"/>
          <w:color w:val="000000"/>
          <w:sz w:val="28"/>
          <w:szCs w:val="28"/>
          <w:lang w:eastAsia="ru-RU"/>
        </w:rPr>
        <w:t>«Хатажукайское сельское поселение»</w:t>
      </w:r>
      <w:r w:rsidR="00AB4BE2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E54A9F">
        <w:rPr>
          <w:rFonts w:ascii="Times New Roman" w:hAnsi="Times New Roman"/>
          <w:color w:val="000000"/>
          <w:sz w:val="28"/>
          <w:szCs w:val="28"/>
          <w:lang w:eastAsia="ru-RU"/>
        </w:rPr>
        <w:t>не относится к территории распространения вечномерзлых грунтов, в связи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,</w:t>
      </w:r>
      <w:r w:rsidRPr="00E54A9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с чем технических и технологических решений по предотвращению замерзания воды - не требуется. Сети проложены на глубине </w:t>
      </w:r>
      <w:r w:rsidR="00AB4BE2">
        <w:rPr>
          <w:rFonts w:ascii="Times New Roman" w:hAnsi="Times New Roman"/>
          <w:color w:val="000000"/>
          <w:sz w:val="28"/>
          <w:szCs w:val="28"/>
          <w:lang w:eastAsia="ru-RU"/>
        </w:rPr>
        <w:t>0,6</w:t>
      </w:r>
      <w:r w:rsidRPr="00E54A9F"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="00AB4BE2">
        <w:rPr>
          <w:rFonts w:ascii="Times New Roman" w:hAnsi="Times New Roman"/>
          <w:color w:val="000000"/>
          <w:sz w:val="28"/>
          <w:szCs w:val="28"/>
          <w:lang w:eastAsia="ru-RU"/>
        </w:rPr>
        <w:t>0,8</w:t>
      </w:r>
      <w:r w:rsidRPr="00E54A9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м.</w:t>
      </w:r>
    </w:p>
    <w:p w14:paraId="58708900" w14:textId="77777777" w:rsidR="00CC2D4D" w:rsidRPr="004466F5" w:rsidRDefault="00CC2D4D" w:rsidP="004466F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14:paraId="7044AC06" w14:textId="77777777" w:rsidR="00E22DF8" w:rsidRPr="004466F5" w:rsidRDefault="00E22DF8" w:rsidP="004466F5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4466F5">
        <w:rPr>
          <w:rFonts w:ascii="Times New Roman" w:hAnsi="Times New Roman"/>
          <w:b/>
          <w:sz w:val="28"/>
          <w:szCs w:val="28"/>
          <w:lang w:eastAsia="ru-RU"/>
        </w:rPr>
        <w:t>1.1.6</w:t>
      </w:r>
      <w:r w:rsidR="0049685E" w:rsidRPr="004466F5">
        <w:rPr>
          <w:rFonts w:ascii="Times New Roman" w:hAnsi="Times New Roman"/>
          <w:b/>
          <w:sz w:val="28"/>
          <w:szCs w:val="28"/>
          <w:lang w:eastAsia="ru-RU"/>
        </w:rPr>
        <w:t>.</w:t>
      </w:r>
      <w:r w:rsidRPr="004466F5">
        <w:rPr>
          <w:rFonts w:ascii="Times New Roman" w:hAnsi="Times New Roman"/>
          <w:b/>
          <w:sz w:val="28"/>
          <w:szCs w:val="28"/>
          <w:lang w:eastAsia="ru-RU"/>
        </w:rPr>
        <w:t xml:space="preserve"> Перечень </w:t>
      </w:r>
      <w:r w:rsidR="0044685D" w:rsidRPr="004466F5">
        <w:rPr>
          <w:rFonts w:ascii="Times New Roman" w:hAnsi="Times New Roman"/>
          <w:b/>
          <w:sz w:val="28"/>
          <w:szCs w:val="28"/>
          <w:lang w:eastAsia="ru-RU"/>
        </w:rPr>
        <w:t>лиц,</w:t>
      </w:r>
      <w:r w:rsidRPr="004466F5">
        <w:rPr>
          <w:rFonts w:ascii="Times New Roman" w:hAnsi="Times New Roman"/>
          <w:b/>
          <w:sz w:val="28"/>
          <w:szCs w:val="28"/>
          <w:lang w:eastAsia="ru-RU"/>
        </w:rPr>
        <w:t xml:space="preserve"> владеющих</w:t>
      </w:r>
      <w:r w:rsidR="007744D5" w:rsidRPr="004466F5">
        <w:rPr>
          <w:rFonts w:ascii="Times New Roman" w:hAnsi="Times New Roman"/>
          <w:b/>
          <w:sz w:val="28"/>
          <w:szCs w:val="28"/>
          <w:lang w:eastAsia="ru-RU"/>
        </w:rPr>
        <w:t xml:space="preserve"> на праве собственности или другом законном основании объектами</w:t>
      </w:r>
      <w:r w:rsidR="00165CC0" w:rsidRPr="004466F5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44685D" w:rsidRPr="004466F5">
        <w:rPr>
          <w:rFonts w:ascii="Times New Roman" w:hAnsi="Times New Roman"/>
          <w:b/>
          <w:sz w:val="28"/>
          <w:szCs w:val="28"/>
          <w:lang w:eastAsia="ru-RU"/>
        </w:rPr>
        <w:t>централизованной систем</w:t>
      </w:r>
      <w:r w:rsidR="007744D5" w:rsidRPr="004466F5">
        <w:rPr>
          <w:rFonts w:ascii="Times New Roman" w:hAnsi="Times New Roman"/>
          <w:b/>
          <w:sz w:val="28"/>
          <w:szCs w:val="28"/>
          <w:lang w:eastAsia="ru-RU"/>
        </w:rPr>
        <w:t>ы</w:t>
      </w:r>
      <w:r w:rsidR="004E704E" w:rsidRPr="004466F5">
        <w:rPr>
          <w:rFonts w:ascii="Times New Roman" w:hAnsi="Times New Roman"/>
          <w:b/>
          <w:sz w:val="28"/>
          <w:szCs w:val="28"/>
          <w:lang w:eastAsia="ru-RU"/>
        </w:rPr>
        <w:t xml:space="preserve"> водоснабжения</w:t>
      </w:r>
      <w:r w:rsidR="007744D5" w:rsidRPr="004466F5">
        <w:rPr>
          <w:rFonts w:ascii="Times New Roman" w:hAnsi="Times New Roman"/>
          <w:b/>
          <w:sz w:val="28"/>
          <w:szCs w:val="28"/>
          <w:lang w:eastAsia="ru-RU"/>
        </w:rPr>
        <w:t xml:space="preserve">, с указанием принадлежащих этим лицам таких объектов </w:t>
      </w:r>
      <w:r w:rsidR="006E522C" w:rsidRPr="004466F5">
        <w:rPr>
          <w:rFonts w:ascii="Times New Roman" w:hAnsi="Times New Roman"/>
          <w:b/>
          <w:sz w:val="28"/>
          <w:szCs w:val="28"/>
          <w:lang w:eastAsia="ru-RU"/>
        </w:rPr>
        <w:t>(границ зон, в которых расположены такие объекты)</w:t>
      </w:r>
    </w:p>
    <w:p w14:paraId="15885905" w14:textId="31615BF5" w:rsidR="00AE0FC9" w:rsidRDefault="006D384B" w:rsidP="004466F5">
      <w:pPr>
        <w:overflowPunct w:val="0"/>
        <w:autoSpaceDE w:val="0"/>
        <w:autoSpaceDN w:val="0"/>
        <w:adjustRightInd w:val="0"/>
        <w:spacing w:after="0"/>
        <w:ind w:firstLine="425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  <w:bookmarkStart w:id="8" w:name="_Hlk140156987"/>
      <w:r>
        <w:rPr>
          <w:rFonts w:ascii="Times New Roman" w:hAnsi="Times New Roman"/>
          <w:sz w:val="28"/>
          <w:szCs w:val="28"/>
        </w:rPr>
        <w:t xml:space="preserve">Водопроводные сети </w:t>
      </w:r>
      <w:r w:rsidR="00C47FB8">
        <w:rPr>
          <w:rFonts w:ascii="Times New Roman" w:hAnsi="Times New Roman"/>
          <w:sz w:val="28"/>
          <w:szCs w:val="28"/>
        </w:rPr>
        <w:t>м</w:t>
      </w:r>
      <w:r w:rsidR="00E7239F">
        <w:rPr>
          <w:rFonts w:ascii="Times New Roman" w:hAnsi="Times New Roman"/>
          <w:sz w:val="28"/>
          <w:szCs w:val="28"/>
        </w:rPr>
        <w:t>униципального образования</w:t>
      </w:r>
      <w:r w:rsidR="00482A63">
        <w:rPr>
          <w:rFonts w:ascii="Times New Roman" w:hAnsi="Times New Roman"/>
          <w:sz w:val="28"/>
          <w:szCs w:val="28"/>
        </w:rPr>
        <w:t xml:space="preserve"> </w:t>
      </w:r>
      <w:r w:rsidR="00573ECC">
        <w:rPr>
          <w:rFonts w:ascii="Times New Roman" w:hAnsi="Times New Roman"/>
          <w:sz w:val="28"/>
          <w:szCs w:val="28"/>
        </w:rPr>
        <w:t>«Хатажукайское сельское поселение»</w:t>
      </w:r>
      <w:r w:rsidR="00AB4BE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 скважины находятся в собствен</w:t>
      </w:r>
      <w:r w:rsidR="00C47FB8">
        <w:rPr>
          <w:rFonts w:ascii="Times New Roman" w:hAnsi="Times New Roman"/>
          <w:sz w:val="28"/>
          <w:szCs w:val="28"/>
        </w:rPr>
        <w:t>ности администрации и переданы</w:t>
      </w:r>
      <w:r>
        <w:rPr>
          <w:rFonts w:ascii="Times New Roman" w:hAnsi="Times New Roman"/>
          <w:sz w:val="28"/>
          <w:szCs w:val="28"/>
        </w:rPr>
        <w:t xml:space="preserve"> </w:t>
      </w:r>
      <w:r w:rsidR="00C47FB8"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z w:val="28"/>
          <w:szCs w:val="28"/>
        </w:rPr>
        <w:t xml:space="preserve"> договор</w:t>
      </w:r>
      <w:r w:rsidR="00C47FB8">
        <w:rPr>
          <w:rFonts w:ascii="Times New Roman" w:hAnsi="Times New Roman"/>
          <w:sz w:val="28"/>
          <w:szCs w:val="28"/>
        </w:rPr>
        <w:t xml:space="preserve">у </w:t>
      </w:r>
      <w:r>
        <w:rPr>
          <w:rFonts w:ascii="Times New Roman" w:hAnsi="Times New Roman"/>
          <w:sz w:val="28"/>
          <w:szCs w:val="28"/>
        </w:rPr>
        <w:t xml:space="preserve">аренды муниципального имущества организации </w:t>
      </w:r>
      <w:r w:rsidR="00C47FB8">
        <w:rPr>
          <w:rFonts w:ascii="Times New Roman" w:hAnsi="Times New Roman"/>
          <w:sz w:val="28"/>
          <w:szCs w:val="28"/>
        </w:rPr>
        <w:t xml:space="preserve">ИП </w:t>
      </w:r>
      <w:proofErr w:type="spellStart"/>
      <w:r w:rsidR="00C47FB8">
        <w:rPr>
          <w:rFonts w:ascii="Times New Roman" w:hAnsi="Times New Roman"/>
          <w:sz w:val="28"/>
          <w:szCs w:val="28"/>
        </w:rPr>
        <w:t>Батметов</w:t>
      </w:r>
      <w:proofErr w:type="spellEnd"/>
      <w:r w:rsidR="00AB4BE2" w:rsidRPr="004466F5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14:paraId="166E62DF" w14:textId="77777777" w:rsidR="00FD5232" w:rsidRPr="004466F5" w:rsidRDefault="00FD5232" w:rsidP="004466F5">
      <w:pPr>
        <w:overflowPunct w:val="0"/>
        <w:autoSpaceDE w:val="0"/>
        <w:autoSpaceDN w:val="0"/>
        <w:adjustRightInd w:val="0"/>
        <w:spacing w:after="0"/>
        <w:ind w:firstLine="425"/>
        <w:jc w:val="both"/>
        <w:textAlignment w:val="baseline"/>
        <w:rPr>
          <w:rFonts w:ascii="Times New Roman" w:eastAsia="Times New Roman" w:hAnsi="Times New Roman"/>
          <w:sz w:val="28"/>
          <w:szCs w:val="28"/>
          <w:lang w:eastAsia="ru-RU"/>
        </w:rPr>
      </w:pPr>
    </w:p>
    <w:bookmarkEnd w:id="8"/>
    <w:p w14:paraId="674E313A" w14:textId="77777777" w:rsidR="00E22DF8" w:rsidRPr="004466F5" w:rsidRDefault="00E22DF8" w:rsidP="004466F5">
      <w:pPr>
        <w:pStyle w:val="2"/>
        <w:spacing w:before="0" w:after="0"/>
        <w:jc w:val="center"/>
        <w:rPr>
          <w:rFonts w:ascii="Times New Roman" w:hAnsi="Times New Roman"/>
          <w:i w:val="0"/>
        </w:rPr>
      </w:pPr>
      <w:r w:rsidRPr="004466F5">
        <w:rPr>
          <w:rFonts w:ascii="Times New Roman" w:hAnsi="Times New Roman"/>
          <w:bCs/>
          <w:i w:val="0"/>
          <w:lang w:eastAsia="ru-RU"/>
        </w:rPr>
        <w:t>1.2</w:t>
      </w:r>
      <w:bookmarkStart w:id="9" w:name="_Toc380482131"/>
      <w:bookmarkStart w:id="10" w:name="_Toc388883671"/>
      <w:r w:rsidR="0049685E" w:rsidRPr="004466F5">
        <w:rPr>
          <w:rFonts w:ascii="Times New Roman" w:hAnsi="Times New Roman"/>
          <w:bCs/>
          <w:i w:val="0"/>
          <w:lang w:eastAsia="ru-RU"/>
        </w:rPr>
        <w:t xml:space="preserve">. </w:t>
      </w:r>
      <w:r w:rsidR="00562C9C" w:rsidRPr="004466F5">
        <w:rPr>
          <w:rFonts w:ascii="Times New Roman" w:hAnsi="Times New Roman"/>
          <w:i w:val="0"/>
        </w:rPr>
        <w:t>НАПРАВЛЕНИЯ РАЗВИТИЯ ЦЕНТРАЛИЗОВАННЫХ СИСТЕМ ВОДОСНАБЖЕНИЯ</w:t>
      </w:r>
      <w:bookmarkEnd w:id="9"/>
      <w:bookmarkEnd w:id="10"/>
    </w:p>
    <w:p w14:paraId="3DC361F3" w14:textId="77777777" w:rsidR="00E22DF8" w:rsidRPr="005D703A" w:rsidRDefault="00E22DF8" w:rsidP="004466F5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D703A">
        <w:rPr>
          <w:rFonts w:ascii="Times New Roman" w:hAnsi="Times New Roman"/>
          <w:b/>
          <w:bCs/>
          <w:sz w:val="28"/>
          <w:szCs w:val="28"/>
          <w:lang w:eastAsia="ru-RU"/>
        </w:rPr>
        <w:t>1.2.1</w:t>
      </w:r>
      <w:r w:rsidR="0049685E" w:rsidRPr="005D703A">
        <w:rPr>
          <w:rFonts w:ascii="Times New Roman" w:hAnsi="Times New Roman"/>
          <w:b/>
          <w:bCs/>
          <w:sz w:val="28"/>
          <w:szCs w:val="28"/>
          <w:lang w:eastAsia="ru-RU"/>
        </w:rPr>
        <w:t>.</w:t>
      </w:r>
      <w:r w:rsidRPr="005D703A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Основные направления, принципы, задачи и </w:t>
      </w:r>
      <w:r w:rsidR="006E522C" w:rsidRPr="005D703A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плановые </w:t>
      </w:r>
      <w:r w:rsidR="00D20B4D" w:rsidRPr="005D703A">
        <w:rPr>
          <w:rFonts w:ascii="Times New Roman" w:hAnsi="Times New Roman"/>
          <w:b/>
          <w:bCs/>
          <w:sz w:val="28"/>
          <w:szCs w:val="28"/>
          <w:lang w:eastAsia="ru-RU"/>
        </w:rPr>
        <w:t>значения показателей</w:t>
      </w:r>
      <w:r w:rsidRPr="005D703A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развития централ</w:t>
      </w:r>
      <w:r w:rsidR="004E704E" w:rsidRPr="005D703A">
        <w:rPr>
          <w:rFonts w:ascii="Times New Roman" w:hAnsi="Times New Roman"/>
          <w:b/>
          <w:bCs/>
          <w:sz w:val="28"/>
          <w:szCs w:val="28"/>
          <w:lang w:eastAsia="ru-RU"/>
        </w:rPr>
        <w:t>изованных систем водоснабжения</w:t>
      </w:r>
    </w:p>
    <w:p w14:paraId="0B9185FD" w14:textId="77777777" w:rsidR="00735F50" w:rsidRPr="005D703A" w:rsidRDefault="00104717" w:rsidP="004466F5">
      <w:pPr>
        <w:pStyle w:val="ae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5D703A">
        <w:rPr>
          <w:color w:val="000000"/>
          <w:sz w:val="28"/>
          <w:szCs w:val="28"/>
        </w:rPr>
        <w:tab/>
      </w:r>
      <w:r w:rsidR="00735F50" w:rsidRPr="005D703A">
        <w:rPr>
          <w:color w:val="000000"/>
          <w:sz w:val="28"/>
          <w:szCs w:val="28"/>
        </w:rPr>
        <w:t>Планирование развитие систем водоснабжения представляет собой комплексную проблему, от правильного решения которой во многом зависят масштабы необходимых капитальных вложений в эти системы. Не маловажн</w:t>
      </w:r>
      <w:r w:rsidR="00A3539B" w:rsidRPr="005D703A">
        <w:rPr>
          <w:color w:val="000000"/>
          <w:sz w:val="28"/>
          <w:szCs w:val="28"/>
        </w:rPr>
        <w:t>ым</w:t>
      </w:r>
      <w:r w:rsidR="00735F50" w:rsidRPr="005D703A">
        <w:rPr>
          <w:color w:val="000000"/>
          <w:sz w:val="28"/>
          <w:szCs w:val="28"/>
        </w:rPr>
        <w:t xml:space="preserve"> показателем для оценки возможного развития является прогноз спроса на услуги по водоснабжению, основанным на прогнозировании развития муниципального образования, его демографических и градостроительных перспективах, которые должны быть определ</w:t>
      </w:r>
      <w:r w:rsidR="00EE4EE2" w:rsidRPr="005D703A">
        <w:rPr>
          <w:color w:val="000000"/>
          <w:sz w:val="28"/>
          <w:szCs w:val="28"/>
        </w:rPr>
        <w:t>е</w:t>
      </w:r>
      <w:r w:rsidR="00735F50" w:rsidRPr="005D703A">
        <w:rPr>
          <w:color w:val="000000"/>
          <w:sz w:val="28"/>
          <w:szCs w:val="28"/>
        </w:rPr>
        <w:t>ны в первую очередь генеральным планом.</w:t>
      </w:r>
    </w:p>
    <w:p w14:paraId="42A8F652" w14:textId="223ED8E2" w:rsidR="00735F50" w:rsidRPr="005D703A" w:rsidRDefault="00104717" w:rsidP="004466F5">
      <w:pPr>
        <w:pStyle w:val="ae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5D703A">
        <w:rPr>
          <w:color w:val="000000"/>
          <w:sz w:val="28"/>
          <w:szCs w:val="28"/>
        </w:rPr>
        <w:tab/>
      </w:r>
      <w:r w:rsidR="00735F50" w:rsidRPr="005D703A">
        <w:rPr>
          <w:color w:val="000000"/>
          <w:sz w:val="28"/>
          <w:szCs w:val="28"/>
        </w:rPr>
        <w:t>Рассмотрение проблемы начинается на стадии разработки генеральных планов в самом общем виде совместно с другими вопросами коммунальной инфраструктуры, и такие решения носят предварительный характер. При этом рассмотрение вопросов выбора основного оборудования для насосных станций, а также трасс водопроводных сетей от них производится только после технико-</w:t>
      </w:r>
      <w:r w:rsidR="00735F50" w:rsidRPr="005D703A">
        <w:rPr>
          <w:color w:val="000000"/>
          <w:sz w:val="28"/>
          <w:szCs w:val="28"/>
        </w:rPr>
        <w:lastRenderedPageBreak/>
        <w:t>экономического обоснования принимаемых решений. В качестве основного предпроектного документа</w:t>
      </w:r>
      <w:r w:rsidR="00116B8F" w:rsidRPr="005D703A">
        <w:rPr>
          <w:color w:val="000000"/>
          <w:sz w:val="28"/>
          <w:szCs w:val="28"/>
        </w:rPr>
        <w:t>,</w:t>
      </w:r>
      <w:r w:rsidR="00735F50" w:rsidRPr="005D703A">
        <w:rPr>
          <w:color w:val="000000"/>
          <w:sz w:val="28"/>
          <w:szCs w:val="28"/>
        </w:rPr>
        <w:t xml:space="preserve"> по развитию водопроводного хозяйства принята практика составления перспективных схем водоснабжения для муниципальных образовани</w:t>
      </w:r>
      <w:r w:rsidR="00EE4EE2" w:rsidRPr="005D703A">
        <w:rPr>
          <w:color w:val="000000"/>
          <w:sz w:val="28"/>
          <w:szCs w:val="28"/>
        </w:rPr>
        <w:t>й</w:t>
      </w:r>
      <w:r w:rsidR="00735F50" w:rsidRPr="005D703A">
        <w:rPr>
          <w:color w:val="000000"/>
          <w:sz w:val="28"/>
          <w:szCs w:val="28"/>
        </w:rPr>
        <w:t>.</w:t>
      </w:r>
    </w:p>
    <w:p w14:paraId="66FE8E5D" w14:textId="77777777" w:rsidR="00104717" w:rsidRPr="005D703A" w:rsidRDefault="00104717" w:rsidP="004466F5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5D703A">
        <w:rPr>
          <w:rFonts w:ascii="Times New Roman" w:hAnsi="Times New Roman"/>
          <w:color w:val="000000"/>
          <w:spacing w:val="2"/>
          <w:sz w:val="28"/>
          <w:szCs w:val="28"/>
          <w:shd w:val="clear" w:color="auto" w:fill="FFFFFF"/>
        </w:rPr>
        <w:t>Основными задачами развития централизованной системы водоснабжения являются:</w:t>
      </w:r>
    </w:p>
    <w:p w14:paraId="4EA8792D" w14:textId="77777777" w:rsidR="00104717" w:rsidRPr="005D703A" w:rsidRDefault="00104717" w:rsidP="004466F5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pacing w:val="2"/>
          <w:sz w:val="28"/>
          <w:szCs w:val="28"/>
          <w:shd w:val="clear" w:color="auto" w:fill="FFFFFF"/>
        </w:rPr>
      </w:pPr>
      <w:r w:rsidRPr="005D703A">
        <w:rPr>
          <w:rFonts w:ascii="Times New Roman" w:hAnsi="Times New Roman"/>
          <w:color w:val="000000"/>
          <w:spacing w:val="2"/>
          <w:sz w:val="28"/>
          <w:szCs w:val="28"/>
          <w:shd w:val="clear" w:color="auto" w:fill="FFFFFF"/>
        </w:rPr>
        <w:t>1)</w:t>
      </w:r>
      <w:r w:rsidR="0024241F" w:rsidRPr="005D703A">
        <w:rPr>
          <w:rFonts w:ascii="Times New Roman" w:hAnsi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r w:rsidRPr="005D703A">
        <w:rPr>
          <w:rFonts w:ascii="Times New Roman" w:hAnsi="Times New Roman"/>
          <w:color w:val="000000"/>
          <w:spacing w:val="2"/>
          <w:sz w:val="28"/>
          <w:szCs w:val="28"/>
          <w:shd w:val="clear" w:color="auto" w:fill="FFFFFF"/>
        </w:rPr>
        <w:t>Обеспечение надежного, бесперебойного водоснабжения абонентов</w:t>
      </w:r>
      <w:r w:rsidR="00C11BD3" w:rsidRPr="005D703A">
        <w:rPr>
          <w:rFonts w:ascii="Times New Roman" w:hAnsi="Times New Roman"/>
          <w:color w:val="000000"/>
          <w:spacing w:val="2"/>
          <w:sz w:val="28"/>
          <w:szCs w:val="28"/>
          <w:shd w:val="clear" w:color="auto" w:fill="FFFFFF"/>
        </w:rPr>
        <w:t>.</w:t>
      </w:r>
    </w:p>
    <w:p w14:paraId="303D82B3" w14:textId="77777777" w:rsidR="00104717" w:rsidRPr="005D703A" w:rsidRDefault="00104717" w:rsidP="0024241F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pacing w:val="2"/>
          <w:sz w:val="28"/>
          <w:szCs w:val="28"/>
          <w:shd w:val="clear" w:color="auto" w:fill="FFFFFF"/>
        </w:rPr>
      </w:pPr>
      <w:r w:rsidRPr="005D703A">
        <w:rPr>
          <w:rFonts w:ascii="Times New Roman" w:hAnsi="Times New Roman"/>
          <w:color w:val="000000"/>
          <w:spacing w:val="2"/>
          <w:sz w:val="28"/>
          <w:szCs w:val="28"/>
          <w:shd w:val="clear" w:color="auto" w:fill="FFFFFF"/>
        </w:rPr>
        <w:t>2)</w:t>
      </w:r>
      <w:r w:rsidR="0024241F" w:rsidRPr="005D703A">
        <w:rPr>
          <w:rFonts w:ascii="Times New Roman" w:hAnsi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r w:rsidRPr="005D703A">
        <w:rPr>
          <w:rFonts w:ascii="Times New Roman" w:hAnsi="Times New Roman"/>
          <w:color w:val="000000"/>
          <w:spacing w:val="2"/>
          <w:sz w:val="28"/>
          <w:szCs w:val="28"/>
          <w:shd w:val="clear" w:color="auto" w:fill="FFFFFF"/>
        </w:rPr>
        <w:t>Обеспечение централизованным водоснабжением населения, которые не имеют его в настоящее время.</w:t>
      </w:r>
    </w:p>
    <w:p w14:paraId="42CBCE37" w14:textId="77777777" w:rsidR="00104717" w:rsidRPr="005D703A" w:rsidRDefault="00104717" w:rsidP="004466F5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color w:val="000000"/>
          <w:spacing w:val="2"/>
          <w:sz w:val="28"/>
          <w:szCs w:val="28"/>
          <w:shd w:val="clear" w:color="auto" w:fill="FFFFFF"/>
        </w:rPr>
      </w:pPr>
      <w:r w:rsidRPr="005D703A">
        <w:rPr>
          <w:rFonts w:ascii="Times New Roman" w:hAnsi="Times New Roman"/>
          <w:color w:val="000000"/>
          <w:spacing w:val="2"/>
          <w:sz w:val="28"/>
          <w:szCs w:val="28"/>
          <w:shd w:val="clear" w:color="auto" w:fill="FFFFFF"/>
        </w:rPr>
        <w:t>Для выполнения этих задач в рамках развития системы водоснабжения запланированы следующие целевые показатели:</w:t>
      </w:r>
    </w:p>
    <w:p w14:paraId="1FB2EEDF" w14:textId="77777777" w:rsidR="00104717" w:rsidRPr="005D703A" w:rsidRDefault="00104717" w:rsidP="004466F5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pacing w:val="2"/>
          <w:sz w:val="28"/>
          <w:szCs w:val="28"/>
          <w:shd w:val="clear" w:color="auto" w:fill="FFFFFF"/>
        </w:rPr>
      </w:pPr>
      <w:r w:rsidRPr="005D703A">
        <w:rPr>
          <w:rFonts w:ascii="Times New Roman" w:hAnsi="Times New Roman"/>
          <w:color w:val="000000"/>
          <w:spacing w:val="2"/>
          <w:sz w:val="28"/>
          <w:szCs w:val="28"/>
          <w:shd w:val="clear" w:color="auto" w:fill="FFFFFF"/>
        </w:rPr>
        <w:t>1) Снижение потерь питьевой воды;</w:t>
      </w:r>
    </w:p>
    <w:p w14:paraId="2E82A127" w14:textId="77777777" w:rsidR="00104717" w:rsidRPr="004466F5" w:rsidRDefault="00B137EA" w:rsidP="004466F5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pacing w:val="2"/>
          <w:sz w:val="28"/>
          <w:szCs w:val="28"/>
          <w:shd w:val="clear" w:color="auto" w:fill="FFFFFF"/>
        </w:rPr>
      </w:pPr>
      <w:r w:rsidRPr="005D703A">
        <w:rPr>
          <w:rFonts w:ascii="Times New Roman" w:hAnsi="Times New Roman"/>
          <w:color w:val="000000"/>
          <w:spacing w:val="2"/>
          <w:sz w:val="28"/>
          <w:szCs w:val="28"/>
          <w:shd w:val="clear" w:color="auto" w:fill="FFFFFF"/>
        </w:rPr>
        <w:t>2</w:t>
      </w:r>
      <w:r w:rsidR="00104717" w:rsidRPr="005D703A">
        <w:rPr>
          <w:rFonts w:ascii="Times New Roman" w:hAnsi="Times New Roman"/>
          <w:color w:val="000000"/>
          <w:spacing w:val="2"/>
          <w:sz w:val="28"/>
          <w:szCs w:val="28"/>
          <w:shd w:val="clear" w:color="auto" w:fill="FFFFFF"/>
        </w:rPr>
        <w:t>) Снижение износа водопроводных сетей.</w:t>
      </w:r>
    </w:p>
    <w:p w14:paraId="521638B6" w14:textId="77777777" w:rsidR="00874ABD" w:rsidRDefault="00874ABD" w:rsidP="004466F5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48BA538A" w14:textId="47603D23" w:rsidR="00F117E3" w:rsidRPr="004466F5" w:rsidRDefault="00E22DF8" w:rsidP="004466F5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4466F5">
        <w:rPr>
          <w:rFonts w:ascii="Times New Roman" w:hAnsi="Times New Roman"/>
          <w:b/>
          <w:bCs/>
          <w:sz w:val="28"/>
          <w:szCs w:val="28"/>
          <w:lang w:eastAsia="ru-RU"/>
        </w:rPr>
        <w:t>1.2.2</w:t>
      </w:r>
      <w:r w:rsidR="005A5612" w:rsidRPr="004466F5">
        <w:rPr>
          <w:rFonts w:ascii="Times New Roman" w:hAnsi="Times New Roman"/>
          <w:b/>
          <w:bCs/>
          <w:sz w:val="28"/>
          <w:szCs w:val="28"/>
          <w:lang w:eastAsia="ru-RU"/>
        </w:rPr>
        <w:t>.</w:t>
      </w:r>
      <w:r w:rsidRPr="004466F5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Различные сценарии развития централизованных систем водоснабжения в зависимости от различн</w:t>
      </w:r>
      <w:r w:rsidR="00216292" w:rsidRPr="004466F5">
        <w:rPr>
          <w:rFonts w:ascii="Times New Roman" w:hAnsi="Times New Roman"/>
          <w:b/>
          <w:bCs/>
          <w:sz w:val="28"/>
          <w:szCs w:val="28"/>
          <w:lang w:eastAsia="ru-RU"/>
        </w:rPr>
        <w:t>ых сценариев развития поселения</w:t>
      </w:r>
    </w:p>
    <w:p w14:paraId="475216AA" w14:textId="60DDA245" w:rsidR="00473723" w:rsidRPr="0050124A" w:rsidRDefault="0021180A" w:rsidP="0050124A">
      <w:pPr>
        <w:pStyle w:val="Default0"/>
        <w:spacing w:line="276" w:lineRule="auto"/>
        <w:ind w:firstLine="708"/>
        <w:jc w:val="both"/>
        <w:rPr>
          <w:sz w:val="28"/>
          <w:szCs w:val="28"/>
        </w:rPr>
        <w:sectPr w:rsidR="00473723" w:rsidRPr="0050124A" w:rsidSect="007B5D31">
          <w:pgSz w:w="11907" w:h="16840" w:code="9"/>
          <w:pgMar w:top="851" w:right="567" w:bottom="851" w:left="1701" w:header="454" w:footer="720" w:gutter="0"/>
          <w:cols w:space="720"/>
          <w:docGrid w:linePitch="299"/>
        </w:sectPr>
      </w:pPr>
      <w:bookmarkStart w:id="11" w:name="_Toc388883674"/>
      <w:r w:rsidRPr="0021180A">
        <w:rPr>
          <w:sz w:val="28"/>
          <w:szCs w:val="28"/>
        </w:rPr>
        <w:t xml:space="preserve"> </w:t>
      </w:r>
      <w:bookmarkStart w:id="12" w:name="_Hlk171504559"/>
      <w:r>
        <w:rPr>
          <w:sz w:val="28"/>
          <w:szCs w:val="28"/>
        </w:rPr>
        <w:t>Запланированные мероприятия</w:t>
      </w:r>
      <w:r w:rsidRPr="002571BB">
        <w:rPr>
          <w:sz w:val="28"/>
          <w:szCs w:val="28"/>
        </w:rPr>
        <w:t xml:space="preserve"> </w:t>
      </w:r>
      <w:r w:rsidR="00C47FB8">
        <w:rPr>
          <w:sz w:val="28"/>
          <w:szCs w:val="28"/>
        </w:rPr>
        <w:t>м</w:t>
      </w:r>
      <w:r>
        <w:rPr>
          <w:sz w:val="28"/>
          <w:szCs w:val="28"/>
        </w:rPr>
        <w:t xml:space="preserve">униципального образования «Хатажукайское сельское поселение» </w:t>
      </w:r>
      <w:r w:rsidRPr="00AB4BE2">
        <w:rPr>
          <w:sz w:val="28"/>
          <w:szCs w:val="28"/>
        </w:rPr>
        <w:t>Республики Адыгея</w:t>
      </w:r>
      <w:r>
        <w:rPr>
          <w:sz w:val="28"/>
          <w:szCs w:val="28"/>
        </w:rPr>
        <w:t xml:space="preserve"> отсутствуют.</w:t>
      </w:r>
      <w:bookmarkEnd w:id="12"/>
    </w:p>
    <w:p w14:paraId="333C52DF" w14:textId="77777777" w:rsidR="00D357EE" w:rsidRPr="004466F5" w:rsidRDefault="00D357EE" w:rsidP="004466F5">
      <w:pPr>
        <w:spacing w:after="0"/>
        <w:ind w:right="-1" w:firstLine="708"/>
        <w:jc w:val="center"/>
        <w:rPr>
          <w:rFonts w:ascii="Times New Roman" w:hAnsi="Times New Roman"/>
          <w:b/>
          <w:sz w:val="28"/>
          <w:szCs w:val="28"/>
        </w:rPr>
      </w:pPr>
      <w:r w:rsidRPr="004466F5">
        <w:rPr>
          <w:rFonts w:ascii="Times New Roman" w:hAnsi="Times New Roman"/>
          <w:b/>
          <w:sz w:val="28"/>
          <w:szCs w:val="28"/>
        </w:rPr>
        <w:lastRenderedPageBreak/>
        <w:t>1.3</w:t>
      </w:r>
      <w:r w:rsidR="00877BFD" w:rsidRPr="004466F5">
        <w:rPr>
          <w:rFonts w:ascii="Times New Roman" w:hAnsi="Times New Roman"/>
          <w:b/>
          <w:sz w:val="28"/>
          <w:szCs w:val="28"/>
        </w:rPr>
        <w:t>.</w:t>
      </w:r>
      <w:r w:rsidRPr="004466F5">
        <w:rPr>
          <w:rFonts w:ascii="Times New Roman" w:hAnsi="Times New Roman"/>
          <w:b/>
          <w:sz w:val="28"/>
          <w:szCs w:val="28"/>
        </w:rPr>
        <w:t xml:space="preserve"> </w:t>
      </w:r>
      <w:r w:rsidR="00562C9C" w:rsidRPr="004466F5">
        <w:rPr>
          <w:rFonts w:ascii="Times New Roman" w:hAnsi="Times New Roman"/>
          <w:b/>
          <w:sz w:val="28"/>
          <w:szCs w:val="28"/>
        </w:rPr>
        <w:t>БАЛАНС ВОДОСНАБЖЕНИЯ И ПОТРЕБЛЕНИЯ ГОРЯЧЕЙ, ПИТЬЕВОЙ, ТЕХНИЧЕСКОЙ ВОДЫ</w:t>
      </w:r>
      <w:bookmarkEnd w:id="11"/>
    </w:p>
    <w:p w14:paraId="2C440A0F" w14:textId="77777777" w:rsidR="00C24CCA" w:rsidRPr="004466F5" w:rsidRDefault="00E22DF8" w:rsidP="004466F5">
      <w:pPr>
        <w:autoSpaceDE w:val="0"/>
        <w:autoSpaceDN w:val="0"/>
        <w:adjustRightInd w:val="0"/>
        <w:spacing w:after="0"/>
        <w:ind w:right="-1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4466F5">
        <w:rPr>
          <w:rFonts w:ascii="Times New Roman" w:hAnsi="Times New Roman"/>
          <w:b/>
          <w:bCs/>
          <w:sz w:val="28"/>
          <w:szCs w:val="28"/>
          <w:lang w:eastAsia="ru-RU"/>
        </w:rPr>
        <w:t>1.3.1</w:t>
      </w:r>
      <w:r w:rsidR="001E3BA4" w:rsidRPr="004466F5">
        <w:rPr>
          <w:rFonts w:ascii="Times New Roman" w:hAnsi="Times New Roman"/>
          <w:b/>
          <w:bCs/>
          <w:sz w:val="28"/>
          <w:szCs w:val="28"/>
          <w:lang w:eastAsia="ru-RU"/>
        </w:rPr>
        <w:t>.</w:t>
      </w:r>
      <w:r w:rsidRPr="004466F5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Общий баланс подачи и реализации воды, включая анализ и оценку структурных составляющих потерь горячей, питьевой, технической воды при её </w:t>
      </w:r>
      <w:r w:rsidR="00216292" w:rsidRPr="004466F5">
        <w:rPr>
          <w:rFonts w:ascii="Times New Roman" w:hAnsi="Times New Roman"/>
          <w:b/>
          <w:bCs/>
          <w:sz w:val="28"/>
          <w:szCs w:val="28"/>
          <w:lang w:eastAsia="ru-RU"/>
        </w:rPr>
        <w:t>производстве и транспортировке</w:t>
      </w:r>
    </w:p>
    <w:p w14:paraId="49429B25" w14:textId="679CF75F" w:rsidR="00D357EE" w:rsidRPr="004466F5" w:rsidRDefault="009114DA" w:rsidP="004466F5">
      <w:pPr>
        <w:spacing w:after="0"/>
        <w:ind w:left="284" w:right="-1" w:firstLine="708"/>
        <w:jc w:val="both"/>
        <w:rPr>
          <w:rFonts w:ascii="Times New Roman" w:hAnsi="Times New Roman"/>
          <w:sz w:val="28"/>
          <w:szCs w:val="28"/>
        </w:rPr>
      </w:pPr>
      <w:r w:rsidRPr="009114DA">
        <w:rPr>
          <w:rFonts w:ascii="Times New Roman" w:hAnsi="Times New Roman"/>
          <w:sz w:val="28"/>
          <w:szCs w:val="28"/>
        </w:rPr>
        <w:t xml:space="preserve">На территории </w:t>
      </w:r>
      <w:r w:rsidR="00E7239F">
        <w:rPr>
          <w:rFonts w:ascii="Times New Roman" w:hAnsi="Times New Roman"/>
          <w:sz w:val="28"/>
          <w:szCs w:val="28"/>
        </w:rPr>
        <w:t>Муниципального образования</w:t>
      </w:r>
      <w:r w:rsidR="00482A63">
        <w:rPr>
          <w:rFonts w:ascii="Times New Roman" w:hAnsi="Times New Roman"/>
          <w:sz w:val="28"/>
          <w:szCs w:val="28"/>
        </w:rPr>
        <w:t xml:space="preserve"> </w:t>
      </w:r>
      <w:r w:rsidR="00573ECC">
        <w:rPr>
          <w:rFonts w:ascii="Times New Roman" w:hAnsi="Times New Roman"/>
          <w:sz w:val="28"/>
          <w:szCs w:val="28"/>
        </w:rPr>
        <w:t>«Хатажукайское сельское поселение»</w:t>
      </w:r>
      <w:r w:rsidR="00AD2D2D">
        <w:rPr>
          <w:rFonts w:ascii="Times New Roman" w:hAnsi="Times New Roman"/>
          <w:sz w:val="28"/>
          <w:szCs w:val="28"/>
        </w:rPr>
        <w:t xml:space="preserve"> </w:t>
      </w:r>
      <w:r w:rsidRPr="009114DA">
        <w:rPr>
          <w:rFonts w:ascii="Times New Roman" w:hAnsi="Times New Roman"/>
          <w:sz w:val="28"/>
          <w:szCs w:val="28"/>
        </w:rPr>
        <w:t>техническое водоснабжение</w:t>
      </w:r>
      <w:r w:rsidR="00242BF1">
        <w:rPr>
          <w:rFonts w:ascii="Times New Roman" w:hAnsi="Times New Roman"/>
          <w:sz w:val="28"/>
          <w:szCs w:val="28"/>
        </w:rPr>
        <w:t xml:space="preserve"> и горячее</w:t>
      </w:r>
      <w:r w:rsidRPr="009114DA">
        <w:rPr>
          <w:rFonts w:ascii="Times New Roman" w:hAnsi="Times New Roman"/>
          <w:sz w:val="28"/>
          <w:szCs w:val="28"/>
        </w:rPr>
        <w:t xml:space="preserve"> отсутствует. Общий водный баланс подачи и реализации питьевой воды </w:t>
      </w:r>
      <w:r w:rsidR="00E7239F">
        <w:rPr>
          <w:rFonts w:ascii="Times New Roman" w:hAnsi="Times New Roman"/>
          <w:sz w:val="28"/>
          <w:szCs w:val="28"/>
        </w:rPr>
        <w:t>Муниципального образования</w:t>
      </w:r>
      <w:r w:rsidR="00482A63">
        <w:rPr>
          <w:rFonts w:ascii="Times New Roman" w:hAnsi="Times New Roman"/>
          <w:sz w:val="28"/>
          <w:szCs w:val="28"/>
        </w:rPr>
        <w:t xml:space="preserve"> </w:t>
      </w:r>
      <w:r w:rsidR="00573ECC">
        <w:rPr>
          <w:rFonts w:ascii="Times New Roman" w:hAnsi="Times New Roman"/>
          <w:sz w:val="28"/>
          <w:szCs w:val="28"/>
        </w:rPr>
        <w:t>«Хатажукайское сельское поселение»</w:t>
      </w:r>
      <w:r w:rsidR="00AD2D2D">
        <w:rPr>
          <w:rFonts w:ascii="Times New Roman" w:hAnsi="Times New Roman"/>
          <w:sz w:val="28"/>
          <w:szCs w:val="28"/>
        </w:rPr>
        <w:t xml:space="preserve"> </w:t>
      </w:r>
      <w:r w:rsidRPr="009114DA">
        <w:rPr>
          <w:rFonts w:ascii="Times New Roman" w:hAnsi="Times New Roman"/>
          <w:sz w:val="28"/>
          <w:szCs w:val="28"/>
        </w:rPr>
        <w:t>представлен в</w:t>
      </w:r>
      <w:r>
        <w:rPr>
          <w:rFonts w:ascii="Times New Roman" w:hAnsi="Times New Roman"/>
          <w:sz w:val="28"/>
          <w:szCs w:val="28"/>
        </w:rPr>
        <w:t xml:space="preserve"> </w:t>
      </w:r>
      <w:r w:rsidR="00D357EE" w:rsidRPr="004466F5">
        <w:rPr>
          <w:rFonts w:ascii="Times New Roman" w:hAnsi="Times New Roman"/>
          <w:sz w:val="28"/>
          <w:szCs w:val="28"/>
        </w:rPr>
        <w:t xml:space="preserve">таблице </w:t>
      </w:r>
      <w:r w:rsidR="00EC5C05">
        <w:rPr>
          <w:rFonts w:ascii="Times New Roman" w:hAnsi="Times New Roman"/>
          <w:sz w:val="28"/>
          <w:szCs w:val="28"/>
        </w:rPr>
        <w:t>7</w:t>
      </w:r>
      <w:r w:rsidR="00D357EE" w:rsidRPr="004466F5">
        <w:rPr>
          <w:rFonts w:ascii="Times New Roman" w:hAnsi="Times New Roman"/>
          <w:sz w:val="28"/>
          <w:szCs w:val="28"/>
        </w:rPr>
        <w:t>.</w:t>
      </w:r>
    </w:p>
    <w:p w14:paraId="1B46AF0A" w14:textId="30F4D591" w:rsidR="003C0B39" w:rsidRPr="00030AC6" w:rsidRDefault="00B83FC3" w:rsidP="004466F5">
      <w:pPr>
        <w:autoSpaceDE w:val="0"/>
        <w:autoSpaceDN w:val="0"/>
        <w:adjustRightInd w:val="0"/>
        <w:spacing w:after="0"/>
        <w:ind w:left="284" w:right="-1"/>
        <w:jc w:val="center"/>
        <w:rPr>
          <w:rFonts w:ascii="Times New Roman" w:hAnsi="Times New Roman"/>
          <w:bCs/>
          <w:sz w:val="28"/>
          <w:szCs w:val="28"/>
          <w:lang w:eastAsia="ru-RU"/>
        </w:rPr>
      </w:pPr>
      <w:r w:rsidRPr="00030AC6">
        <w:rPr>
          <w:rFonts w:ascii="Times New Roman" w:hAnsi="Times New Roman"/>
          <w:bCs/>
          <w:sz w:val="28"/>
          <w:szCs w:val="28"/>
          <w:lang w:eastAsia="ru-RU"/>
        </w:rPr>
        <w:t>Таблица</w:t>
      </w:r>
      <w:r w:rsidR="001E3BA4" w:rsidRPr="00030AC6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EC5C05" w:rsidRPr="00030AC6">
        <w:rPr>
          <w:rFonts w:ascii="Times New Roman" w:hAnsi="Times New Roman"/>
          <w:bCs/>
          <w:sz w:val="28"/>
          <w:szCs w:val="28"/>
          <w:lang w:eastAsia="ru-RU"/>
        </w:rPr>
        <w:t>7</w:t>
      </w:r>
      <w:r w:rsidR="00DC731D" w:rsidRPr="00030AC6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44685D" w:rsidRPr="00030AC6">
        <w:rPr>
          <w:rFonts w:ascii="Times New Roman" w:hAnsi="Times New Roman"/>
          <w:bCs/>
          <w:sz w:val="28"/>
          <w:szCs w:val="28"/>
          <w:lang w:eastAsia="ru-RU"/>
        </w:rPr>
        <w:t xml:space="preserve">- </w:t>
      </w:r>
      <w:r w:rsidR="00D2173F" w:rsidRPr="00030AC6">
        <w:rPr>
          <w:rFonts w:ascii="Times New Roman" w:hAnsi="Times New Roman"/>
          <w:bCs/>
          <w:sz w:val="28"/>
          <w:szCs w:val="28"/>
          <w:lang w:eastAsia="ru-RU"/>
        </w:rPr>
        <w:t xml:space="preserve">Баланс водопотребления </w:t>
      </w:r>
      <w:r w:rsidR="00E45E46" w:rsidRPr="00030AC6">
        <w:rPr>
          <w:rFonts w:ascii="Times New Roman" w:hAnsi="Times New Roman"/>
          <w:bCs/>
          <w:sz w:val="28"/>
          <w:szCs w:val="28"/>
          <w:lang w:eastAsia="ru-RU"/>
        </w:rPr>
        <w:t xml:space="preserve">холодной </w:t>
      </w:r>
      <w:r w:rsidR="00D2173F" w:rsidRPr="00030AC6">
        <w:rPr>
          <w:rFonts w:ascii="Times New Roman" w:hAnsi="Times New Roman"/>
          <w:bCs/>
          <w:sz w:val="28"/>
          <w:szCs w:val="28"/>
          <w:lang w:eastAsia="ru-RU"/>
        </w:rPr>
        <w:t xml:space="preserve">питьевой </w:t>
      </w:r>
    </w:p>
    <w:tbl>
      <w:tblPr>
        <w:tblW w:w="935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"/>
        <w:gridCol w:w="2501"/>
        <w:gridCol w:w="2213"/>
        <w:gridCol w:w="1795"/>
        <w:gridCol w:w="1996"/>
      </w:tblGrid>
      <w:tr w:rsidR="0050124A" w:rsidRPr="00C47FB8" w14:paraId="3D040F7B" w14:textId="77777777" w:rsidTr="00C47FB8"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092841" w14:textId="77777777" w:rsidR="0050124A" w:rsidRPr="00C47FB8" w:rsidRDefault="0050124A" w:rsidP="00C47FB8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</w:rPr>
            </w:pPr>
            <w:r w:rsidRPr="00C47FB8">
              <w:rPr>
                <w:rFonts w:ascii="Times New Roman" w:hAnsi="Times New Roman"/>
                <w:b/>
                <w:iCs/>
              </w:rPr>
              <w:t>№</w:t>
            </w:r>
          </w:p>
          <w:p w14:paraId="675A2ED9" w14:textId="77777777" w:rsidR="0050124A" w:rsidRPr="00C47FB8" w:rsidRDefault="0050124A" w:rsidP="00C47FB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47FB8">
              <w:rPr>
                <w:rFonts w:ascii="Times New Roman" w:hAnsi="Times New Roman"/>
                <w:b/>
                <w:iCs/>
              </w:rPr>
              <w:t>п/п</w:t>
            </w:r>
          </w:p>
        </w:tc>
        <w:tc>
          <w:tcPr>
            <w:tcW w:w="25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42C47" w14:textId="77777777" w:rsidR="0050124A" w:rsidRPr="00C47FB8" w:rsidRDefault="0050124A" w:rsidP="00C47FB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47FB8">
              <w:rPr>
                <w:rFonts w:ascii="Times New Roman" w:hAnsi="Times New Roman"/>
                <w:b/>
                <w:iCs/>
              </w:rPr>
              <w:t>Показатели водопользования</w:t>
            </w:r>
          </w:p>
        </w:tc>
        <w:tc>
          <w:tcPr>
            <w:tcW w:w="60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E3536B" w14:textId="77777777" w:rsidR="0050124A" w:rsidRPr="00C47FB8" w:rsidRDefault="0050124A" w:rsidP="00C47FB8">
            <w:pPr>
              <w:pStyle w:val="a8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C47FB8">
              <w:rPr>
                <w:rFonts w:ascii="Times New Roman" w:hAnsi="Times New Roman"/>
                <w:b/>
                <w:iCs/>
              </w:rPr>
              <w:t>Водопотребление, м</w:t>
            </w:r>
            <w:r w:rsidRPr="00C47FB8">
              <w:rPr>
                <w:rFonts w:ascii="Times New Roman" w:hAnsi="Times New Roman"/>
                <w:b/>
                <w:iCs/>
                <w:vertAlign w:val="superscript"/>
              </w:rPr>
              <w:t>3</w:t>
            </w:r>
            <w:r w:rsidRPr="00C47FB8">
              <w:rPr>
                <w:rFonts w:ascii="Times New Roman" w:hAnsi="Times New Roman"/>
                <w:b/>
                <w:iCs/>
              </w:rPr>
              <w:t>/год</w:t>
            </w:r>
            <w:r w:rsidRPr="00C47FB8">
              <w:rPr>
                <w:rFonts w:ascii="Times New Roman" w:hAnsi="Times New Roman"/>
                <w:b/>
                <w:iCs/>
              </w:rPr>
              <w:br/>
              <w:t>за 2023 г.</w:t>
            </w:r>
          </w:p>
        </w:tc>
      </w:tr>
      <w:tr w:rsidR="0050124A" w:rsidRPr="00C47FB8" w14:paraId="01E7A6EB" w14:textId="77777777" w:rsidTr="00C47FB8">
        <w:trPr>
          <w:trHeight w:val="122"/>
        </w:trPr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D2B2D4" w14:textId="77777777" w:rsidR="0050124A" w:rsidRPr="00C47FB8" w:rsidRDefault="0050124A" w:rsidP="00C47F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5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23645B" w14:textId="77777777" w:rsidR="0050124A" w:rsidRPr="00C47FB8" w:rsidRDefault="0050124A" w:rsidP="00C47FB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CDBBC5" w14:textId="77777777" w:rsidR="0050124A" w:rsidRPr="00C47FB8" w:rsidRDefault="0050124A" w:rsidP="00C47FB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47FB8">
              <w:rPr>
                <w:rFonts w:ascii="Times New Roman" w:hAnsi="Times New Roman"/>
                <w:b/>
              </w:rPr>
              <w:t>Питьевая вода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A93DB3" w14:textId="77777777" w:rsidR="0050124A" w:rsidRPr="00C47FB8" w:rsidRDefault="0050124A" w:rsidP="00C47FB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47FB8">
              <w:rPr>
                <w:rFonts w:ascii="Times New Roman" w:hAnsi="Times New Roman"/>
                <w:b/>
              </w:rPr>
              <w:t>Горячая вода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B0BA4A" w14:textId="77777777" w:rsidR="0050124A" w:rsidRPr="00C47FB8" w:rsidRDefault="0050124A" w:rsidP="00C47FB8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47FB8">
              <w:rPr>
                <w:rFonts w:ascii="Times New Roman" w:hAnsi="Times New Roman"/>
                <w:b/>
              </w:rPr>
              <w:t>Техническая вода</w:t>
            </w:r>
          </w:p>
        </w:tc>
      </w:tr>
      <w:tr w:rsidR="0050124A" w:rsidRPr="00C47FB8" w14:paraId="08D32622" w14:textId="77777777" w:rsidTr="00C47FB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FB266A" w14:textId="77777777" w:rsidR="0050124A" w:rsidRPr="00C47FB8" w:rsidRDefault="0050124A" w:rsidP="00C47FB8">
            <w:pPr>
              <w:pStyle w:val="a8"/>
              <w:spacing w:after="0" w:line="240" w:lineRule="atLeast"/>
              <w:ind w:left="0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C47FB8">
              <w:rPr>
                <w:rFonts w:ascii="Times New Roman" w:hAnsi="Times New Roman"/>
                <w:lang w:eastAsia="ru-RU"/>
              </w:rPr>
              <w:t>1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FD8E51" w14:textId="77777777" w:rsidR="0050124A" w:rsidRPr="00C47FB8" w:rsidRDefault="0050124A" w:rsidP="00C47FB8">
            <w:pPr>
              <w:spacing w:after="0"/>
              <w:rPr>
                <w:rFonts w:ascii="Times New Roman" w:hAnsi="Times New Roman"/>
                <w:bCs/>
                <w:iCs/>
              </w:rPr>
            </w:pPr>
            <w:r w:rsidRPr="00C47FB8">
              <w:rPr>
                <w:rFonts w:ascii="Times New Roman" w:hAnsi="Times New Roman"/>
                <w:bCs/>
                <w:iCs/>
              </w:rPr>
              <w:t>Поднято воды, всего</w:t>
            </w:r>
          </w:p>
          <w:p w14:paraId="6149BA27" w14:textId="77777777" w:rsidR="0050124A" w:rsidRPr="00C47FB8" w:rsidRDefault="0050124A" w:rsidP="00C47FB8">
            <w:pPr>
              <w:spacing w:after="0"/>
              <w:rPr>
                <w:rFonts w:ascii="Times New Roman" w:hAnsi="Times New Roman"/>
                <w:bCs/>
                <w:iCs/>
              </w:rPr>
            </w:pPr>
            <w:r w:rsidRPr="00C47FB8">
              <w:rPr>
                <w:rFonts w:ascii="Times New Roman" w:hAnsi="Times New Roman"/>
                <w:bCs/>
                <w:iCs/>
              </w:rPr>
              <w:t xml:space="preserve"> Принято со стороны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74667" w14:textId="77777777" w:rsidR="0050124A" w:rsidRPr="00C47FB8" w:rsidRDefault="0050124A" w:rsidP="00C47FB8">
            <w:pPr>
              <w:pStyle w:val="a8"/>
              <w:spacing w:after="0" w:line="240" w:lineRule="atLeast"/>
              <w:ind w:left="0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C47FB8">
              <w:rPr>
                <w:rFonts w:ascii="Times New Roman" w:hAnsi="Times New Roman"/>
                <w:lang w:eastAsia="ru-RU"/>
              </w:rPr>
              <w:t>58000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D4CE42" w14:textId="5D94492D" w:rsidR="0050124A" w:rsidRPr="00C47FB8" w:rsidRDefault="0050124A" w:rsidP="00C47FB8">
            <w:pPr>
              <w:pStyle w:val="a8"/>
              <w:spacing w:after="0" w:line="240" w:lineRule="atLeast"/>
              <w:ind w:left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C47FB8">
              <w:rPr>
                <w:rFonts w:ascii="Times New Roman" w:hAnsi="Times New Roman"/>
                <w:b/>
                <w:lang w:eastAsia="ru-RU"/>
              </w:rPr>
              <w:t>-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F9A8F2" w14:textId="2E4F174A" w:rsidR="0050124A" w:rsidRPr="00C47FB8" w:rsidRDefault="0050124A" w:rsidP="00C47FB8">
            <w:pPr>
              <w:pStyle w:val="a8"/>
              <w:spacing w:after="0" w:line="240" w:lineRule="atLeast"/>
              <w:ind w:left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C47FB8">
              <w:rPr>
                <w:rFonts w:ascii="Times New Roman" w:hAnsi="Times New Roman"/>
                <w:b/>
                <w:lang w:eastAsia="ru-RU"/>
              </w:rPr>
              <w:t>-</w:t>
            </w:r>
          </w:p>
        </w:tc>
      </w:tr>
      <w:tr w:rsidR="0050124A" w:rsidRPr="00C47FB8" w14:paraId="67CB48DD" w14:textId="77777777" w:rsidTr="00C47FB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6A8E24" w14:textId="77777777" w:rsidR="0050124A" w:rsidRPr="00C47FB8" w:rsidRDefault="0050124A" w:rsidP="00C47FB8">
            <w:pPr>
              <w:pStyle w:val="a8"/>
              <w:spacing w:after="0" w:line="240" w:lineRule="atLeast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C47FB8">
              <w:rPr>
                <w:rFonts w:ascii="Times New Roman" w:hAnsi="Times New Roman"/>
                <w:lang w:eastAsia="ru-RU"/>
              </w:rPr>
              <w:t>2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DBBFDD" w14:textId="77777777" w:rsidR="0050124A" w:rsidRPr="00C47FB8" w:rsidRDefault="0050124A" w:rsidP="00C47FB8">
            <w:pPr>
              <w:spacing w:after="0"/>
              <w:rPr>
                <w:rFonts w:ascii="Times New Roman" w:hAnsi="Times New Roman"/>
                <w:bCs/>
                <w:iCs/>
              </w:rPr>
            </w:pPr>
            <w:r w:rsidRPr="00C47FB8">
              <w:rPr>
                <w:rFonts w:ascii="Times New Roman" w:hAnsi="Times New Roman"/>
                <w:bCs/>
                <w:iCs/>
              </w:rPr>
              <w:t>Расходы на собственные нужды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5C5162" w14:textId="77777777" w:rsidR="0050124A" w:rsidRPr="00C47FB8" w:rsidRDefault="0050124A" w:rsidP="00C47FB8">
            <w:pPr>
              <w:pStyle w:val="a8"/>
              <w:spacing w:after="0" w:line="240" w:lineRule="atLeast"/>
              <w:ind w:left="0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C47FB8">
              <w:rPr>
                <w:rFonts w:ascii="Times New Roman" w:hAnsi="Times New Roman"/>
                <w:lang w:eastAsia="ru-RU"/>
              </w:rPr>
              <w:t>1500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AAFD1D" w14:textId="77777777" w:rsidR="0050124A" w:rsidRPr="00C47FB8" w:rsidRDefault="0050124A" w:rsidP="00C47FB8">
            <w:pPr>
              <w:pStyle w:val="a8"/>
              <w:spacing w:after="0" w:line="240" w:lineRule="atLeast"/>
              <w:ind w:left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C47FB8">
              <w:rPr>
                <w:rFonts w:ascii="Times New Roman" w:hAnsi="Times New Roman"/>
                <w:b/>
                <w:lang w:eastAsia="ru-RU"/>
              </w:rPr>
              <w:t>-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BCF337" w14:textId="77777777" w:rsidR="0050124A" w:rsidRPr="00C47FB8" w:rsidRDefault="0050124A" w:rsidP="00C47FB8">
            <w:pPr>
              <w:pStyle w:val="a8"/>
              <w:spacing w:after="0" w:line="240" w:lineRule="atLeast"/>
              <w:ind w:left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C47FB8">
              <w:rPr>
                <w:rFonts w:ascii="Times New Roman" w:hAnsi="Times New Roman"/>
                <w:b/>
                <w:lang w:eastAsia="ru-RU"/>
              </w:rPr>
              <w:t>-</w:t>
            </w:r>
          </w:p>
        </w:tc>
      </w:tr>
      <w:tr w:rsidR="0050124A" w:rsidRPr="00C47FB8" w14:paraId="4819BD3D" w14:textId="77777777" w:rsidTr="00C47FB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B735DA" w14:textId="77777777" w:rsidR="0050124A" w:rsidRPr="00C47FB8" w:rsidRDefault="0050124A" w:rsidP="00C47FB8">
            <w:pPr>
              <w:pStyle w:val="a8"/>
              <w:spacing w:after="0" w:line="240" w:lineRule="atLeast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C47FB8">
              <w:rPr>
                <w:rFonts w:ascii="Times New Roman" w:hAnsi="Times New Roman"/>
                <w:lang w:eastAsia="ru-RU"/>
              </w:rPr>
              <w:t>3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99D7CB" w14:textId="77777777" w:rsidR="0050124A" w:rsidRPr="00C47FB8" w:rsidRDefault="0050124A" w:rsidP="00C47FB8">
            <w:pPr>
              <w:spacing w:after="0"/>
              <w:rPr>
                <w:rFonts w:ascii="Times New Roman" w:hAnsi="Times New Roman"/>
              </w:rPr>
            </w:pPr>
            <w:r w:rsidRPr="00C47FB8">
              <w:rPr>
                <w:rFonts w:ascii="Times New Roman" w:hAnsi="Times New Roman"/>
                <w:bCs/>
                <w:iCs/>
              </w:rPr>
              <w:t>Подано воды в сеть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F85A4A" w14:textId="77777777" w:rsidR="0050124A" w:rsidRPr="00C47FB8" w:rsidRDefault="0050124A" w:rsidP="00C47FB8">
            <w:pPr>
              <w:pStyle w:val="a8"/>
              <w:spacing w:after="0" w:line="240" w:lineRule="atLeast"/>
              <w:ind w:left="0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C47FB8">
              <w:rPr>
                <w:rFonts w:ascii="Times New Roman" w:hAnsi="Times New Roman"/>
                <w:lang w:eastAsia="ru-RU"/>
              </w:rPr>
              <w:t>58000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ACB708" w14:textId="77777777" w:rsidR="0050124A" w:rsidRPr="00C47FB8" w:rsidRDefault="0050124A" w:rsidP="00C47FB8">
            <w:pPr>
              <w:pStyle w:val="a8"/>
              <w:spacing w:after="0" w:line="240" w:lineRule="atLeast"/>
              <w:ind w:left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C47FB8">
              <w:rPr>
                <w:rFonts w:ascii="Times New Roman" w:hAnsi="Times New Roman"/>
                <w:b/>
                <w:lang w:eastAsia="ru-RU"/>
              </w:rPr>
              <w:t>-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F661FB" w14:textId="77777777" w:rsidR="0050124A" w:rsidRPr="00C47FB8" w:rsidRDefault="0050124A" w:rsidP="00C47FB8">
            <w:pPr>
              <w:pStyle w:val="a8"/>
              <w:spacing w:after="0" w:line="240" w:lineRule="atLeast"/>
              <w:ind w:left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C47FB8">
              <w:rPr>
                <w:rFonts w:ascii="Times New Roman" w:hAnsi="Times New Roman"/>
                <w:b/>
                <w:lang w:eastAsia="ru-RU"/>
              </w:rPr>
              <w:t>-</w:t>
            </w:r>
          </w:p>
        </w:tc>
      </w:tr>
      <w:tr w:rsidR="0050124A" w:rsidRPr="00C47FB8" w14:paraId="0AB0CFD5" w14:textId="77777777" w:rsidTr="00C47FB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7DABF2" w14:textId="77777777" w:rsidR="0050124A" w:rsidRPr="00C47FB8" w:rsidRDefault="0050124A" w:rsidP="00C47FB8">
            <w:pPr>
              <w:pStyle w:val="a8"/>
              <w:spacing w:after="0" w:line="240" w:lineRule="atLeast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C47FB8">
              <w:rPr>
                <w:rFonts w:ascii="Times New Roman" w:hAnsi="Times New Roman"/>
                <w:lang w:eastAsia="ru-RU"/>
              </w:rPr>
              <w:t>4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3A3423" w14:textId="77777777" w:rsidR="0050124A" w:rsidRPr="00C47FB8" w:rsidRDefault="0050124A" w:rsidP="00C47FB8">
            <w:pPr>
              <w:spacing w:after="0"/>
              <w:rPr>
                <w:rFonts w:ascii="Times New Roman" w:hAnsi="Times New Roman"/>
              </w:rPr>
            </w:pPr>
            <w:r w:rsidRPr="00C47FB8">
              <w:rPr>
                <w:rFonts w:ascii="Times New Roman" w:hAnsi="Times New Roman"/>
                <w:bCs/>
                <w:iCs/>
              </w:rPr>
              <w:t>Реализовано воды, всего: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EEF8A9" w14:textId="77777777" w:rsidR="0050124A" w:rsidRPr="00C47FB8" w:rsidRDefault="0050124A" w:rsidP="00C47FB8">
            <w:pPr>
              <w:pStyle w:val="a8"/>
              <w:spacing w:after="0" w:line="240" w:lineRule="atLeast"/>
              <w:ind w:left="0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C47FB8">
              <w:rPr>
                <w:rFonts w:ascii="Times New Roman" w:hAnsi="Times New Roman"/>
                <w:lang w:eastAsia="ru-RU"/>
              </w:rPr>
              <w:t>58000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C62BFC" w14:textId="77777777" w:rsidR="0050124A" w:rsidRPr="00C47FB8" w:rsidRDefault="0050124A" w:rsidP="00C47FB8">
            <w:pPr>
              <w:pStyle w:val="a8"/>
              <w:spacing w:after="0" w:line="240" w:lineRule="atLeast"/>
              <w:ind w:left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C47FB8">
              <w:rPr>
                <w:rFonts w:ascii="Times New Roman" w:hAnsi="Times New Roman"/>
                <w:b/>
                <w:lang w:eastAsia="ru-RU"/>
              </w:rPr>
              <w:t>-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922C0E" w14:textId="77777777" w:rsidR="0050124A" w:rsidRPr="00C47FB8" w:rsidRDefault="0050124A" w:rsidP="00C47FB8">
            <w:pPr>
              <w:pStyle w:val="a8"/>
              <w:spacing w:after="0" w:line="240" w:lineRule="atLeast"/>
              <w:ind w:left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C47FB8">
              <w:rPr>
                <w:rFonts w:ascii="Times New Roman" w:hAnsi="Times New Roman"/>
                <w:b/>
                <w:lang w:eastAsia="ru-RU"/>
              </w:rPr>
              <w:t>-</w:t>
            </w:r>
          </w:p>
        </w:tc>
      </w:tr>
      <w:tr w:rsidR="0050124A" w:rsidRPr="00C47FB8" w14:paraId="5E01B70D" w14:textId="77777777" w:rsidTr="00C47FB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21E171" w14:textId="77777777" w:rsidR="0050124A" w:rsidRPr="00C47FB8" w:rsidRDefault="0050124A" w:rsidP="00C47FB8">
            <w:pPr>
              <w:pStyle w:val="a8"/>
              <w:spacing w:after="0" w:line="240" w:lineRule="atLeast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C47FB8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D27554" w14:textId="77777777" w:rsidR="0050124A" w:rsidRPr="00C47FB8" w:rsidRDefault="0050124A" w:rsidP="00C47FB8">
            <w:pPr>
              <w:spacing w:after="0"/>
              <w:rPr>
                <w:rFonts w:ascii="Times New Roman" w:hAnsi="Times New Roman"/>
                <w:bCs/>
                <w:iCs/>
              </w:rPr>
            </w:pPr>
            <w:r w:rsidRPr="00C47FB8">
              <w:rPr>
                <w:rFonts w:ascii="Times New Roman" w:hAnsi="Times New Roman"/>
                <w:bCs/>
                <w:iCs/>
              </w:rPr>
              <w:t>Для населения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EC0A14" w14:textId="77777777" w:rsidR="0050124A" w:rsidRPr="00C47FB8" w:rsidRDefault="0050124A" w:rsidP="00C47FB8">
            <w:pPr>
              <w:pStyle w:val="a8"/>
              <w:spacing w:after="0" w:line="240" w:lineRule="atLeast"/>
              <w:ind w:left="0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C47FB8">
              <w:rPr>
                <w:rFonts w:ascii="Times New Roman" w:hAnsi="Times New Roman"/>
                <w:lang w:eastAsia="ru-RU"/>
              </w:rPr>
              <w:t>50000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4B9720" w14:textId="77777777" w:rsidR="0050124A" w:rsidRPr="00C47FB8" w:rsidRDefault="0050124A" w:rsidP="00C47FB8">
            <w:pPr>
              <w:pStyle w:val="a8"/>
              <w:spacing w:after="0" w:line="240" w:lineRule="atLeast"/>
              <w:ind w:left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C47FB8">
              <w:rPr>
                <w:rFonts w:ascii="Times New Roman" w:hAnsi="Times New Roman"/>
                <w:b/>
                <w:lang w:eastAsia="ru-RU"/>
              </w:rPr>
              <w:t>-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19C2F" w14:textId="77777777" w:rsidR="0050124A" w:rsidRPr="00C47FB8" w:rsidRDefault="0050124A" w:rsidP="00C47FB8">
            <w:pPr>
              <w:pStyle w:val="a8"/>
              <w:spacing w:after="0" w:line="240" w:lineRule="atLeast"/>
              <w:ind w:left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C47FB8">
              <w:rPr>
                <w:rFonts w:ascii="Times New Roman" w:hAnsi="Times New Roman"/>
                <w:b/>
                <w:lang w:eastAsia="ru-RU"/>
              </w:rPr>
              <w:t>-</w:t>
            </w:r>
          </w:p>
        </w:tc>
      </w:tr>
      <w:tr w:rsidR="0050124A" w:rsidRPr="00C47FB8" w14:paraId="57FD5A26" w14:textId="77777777" w:rsidTr="00C47FB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D850DB" w14:textId="77777777" w:rsidR="0050124A" w:rsidRPr="00C47FB8" w:rsidRDefault="0050124A" w:rsidP="00C47FB8">
            <w:pPr>
              <w:pStyle w:val="a8"/>
              <w:spacing w:after="0" w:line="240" w:lineRule="atLeast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C47FB8">
              <w:rPr>
                <w:rFonts w:ascii="Times New Roman" w:hAnsi="Times New Roman"/>
                <w:lang w:eastAsia="ru-RU"/>
              </w:rPr>
              <w:t>6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A2A0F3" w14:textId="77777777" w:rsidR="0050124A" w:rsidRPr="00C47FB8" w:rsidRDefault="0050124A" w:rsidP="00C47FB8">
            <w:pPr>
              <w:spacing w:after="0"/>
              <w:rPr>
                <w:rFonts w:ascii="Times New Roman" w:hAnsi="Times New Roman"/>
              </w:rPr>
            </w:pPr>
            <w:r w:rsidRPr="00C47FB8">
              <w:rPr>
                <w:rFonts w:ascii="Times New Roman" w:hAnsi="Times New Roman"/>
              </w:rPr>
              <w:t>Для организаций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055761" w14:textId="77777777" w:rsidR="0050124A" w:rsidRPr="00C47FB8" w:rsidRDefault="0050124A" w:rsidP="00C47FB8">
            <w:pPr>
              <w:pStyle w:val="a8"/>
              <w:spacing w:after="0" w:line="240" w:lineRule="atLeast"/>
              <w:ind w:left="0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C47FB8">
              <w:rPr>
                <w:rFonts w:ascii="Times New Roman" w:hAnsi="Times New Roman"/>
                <w:lang w:eastAsia="ru-RU"/>
              </w:rPr>
              <w:t>-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F6118F" w14:textId="77777777" w:rsidR="0050124A" w:rsidRPr="00C47FB8" w:rsidRDefault="0050124A" w:rsidP="00C47FB8">
            <w:pPr>
              <w:pStyle w:val="a8"/>
              <w:spacing w:after="0" w:line="240" w:lineRule="atLeast"/>
              <w:ind w:left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C47FB8">
              <w:rPr>
                <w:rFonts w:ascii="Times New Roman" w:hAnsi="Times New Roman"/>
                <w:b/>
                <w:lang w:eastAsia="ru-RU"/>
              </w:rPr>
              <w:t>-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0C754F" w14:textId="77777777" w:rsidR="0050124A" w:rsidRPr="00C47FB8" w:rsidRDefault="0050124A" w:rsidP="00C47FB8">
            <w:pPr>
              <w:pStyle w:val="a8"/>
              <w:spacing w:after="0" w:line="240" w:lineRule="atLeast"/>
              <w:ind w:left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C47FB8">
              <w:rPr>
                <w:rFonts w:ascii="Times New Roman" w:hAnsi="Times New Roman"/>
                <w:b/>
                <w:lang w:eastAsia="ru-RU"/>
              </w:rPr>
              <w:t>-</w:t>
            </w:r>
          </w:p>
        </w:tc>
      </w:tr>
      <w:tr w:rsidR="0050124A" w:rsidRPr="00C47FB8" w14:paraId="7D1A7F3B" w14:textId="77777777" w:rsidTr="00C47FB8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7846C9" w14:textId="77777777" w:rsidR="0050124A" w:rsidRPr="00C47FB8" w:rsidRDefault="0050124A" w:rsidP="00C47FB8">
            <w:pPr>
              <w:pStyle w:val="a8"/>
              <w:spacing w:after="0" w:line="240" w:lineRule="atLeast"/>
              <w:ind w:left="0"/>
              <w:jc w:val="center"/>
              <w:rPr>
                <w:rFonts w:ascii="Times New Roman" w:hAnsi="Times New Roman"/>
                <w:lang w:eastAsia="ru-RU"/>
              </w:rPr>
            </w:pPr>
            <w:r w:rsidRPr="00C47FB8">
              <w:rPr>
                <w:rFonts w:ascii="Times New Roman" w:hAnsi="Times New Roman"/>
                <w:lang w:eastAsia="ru-RU"/>
              </w:rPr>
              <w:t>7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4064D5" w14:textId="77777777" w:rsidR="0050124A" w:rsidRPr="00C47FB8" w:rsidRDefault="0050124A" w:rsidP="00C47FB8">
            <w:pPr>
              <w:spacing w:after="0"/>
              <w:rPr>
                <w:rFonts w:ascii="Times New Roman" w:hAnsi="Times New Roman"/>
              </w:rPr>
            </w:pPr>
            <w:r w:rsidRPr="00C47FB8">
              <w:rPr>
                <w:rFonts w:ascii="Times New Roman" w:hAnsi="Times New Roman"/>
              </w:rPr>
              <w:t>Для бюджетной сферы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693B17" w14:textId="77777777" w:rsidR="0050124A" w:rsidRPr="00C47FB8" w:rsidRDefault="0050124A" w:rsidP="00C47FB8">
            <w:pPr>
              <w:pStyle w:val="a8"/>
              <w:spacing w:after="0" w:line="240" w:lineRule="atLeast"/>
              <w:ind w:left="0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C47FB8">
              <w:rPr>
                <w:rFonts w:ascii="Times New Roman" w:hAnsi="Times New Roman"/>
                <w:lang w:eastAsia="ru-RU"/>
              </w:rPr>
              <w:t>8000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0C90A3" w14:textId="77777777" w:rsidR="0050124A" w:rsidRPr="00C47FB8" w:rsidRDefault="0050124A" w:rsidP="00C47FB8">
            <w:pPr>
              <w:pStyle w:val="a8"/>
              <w:spacing w:after="0" w:line="240" w:lineRule="atLeast"/>
              <w:ind w:left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C47FB8">
              <w:rPr>
                <w:rFonts w:ascii="Times New Roman" w:hAnsi="Times New Roman"/>
                <w:b/>
                <w:lang w:eastAsia="ru-RU"/>
              </w:rPr>
              <w:t>-</w:t>
            </w:r>
          </w:p>
        </w:tc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15884B" w14:textId="77777777" w:rsidR="0050124A" w:rsidRPr="00C47FB8" w:rsidRDefault="0050124A" w:rsidP="00C47FB8">
            <w:pPr>
              <w:pStyle w:val="a8"/>
              <w:spacing w:after="0" w:line="240" w:lineRule="atLeast"/>
              <w:ind w:left="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C47FB8">
              <w:rPr>
                <w:rFonts w:ascii="Times New Roman" w:hAnsi="Times New Roman"/>
                <w:b/>
                <w:lang w:eastAsia="ru-RU"/>
              </w:rPr>
              <w:t>-</w:t>
            </w:r>
          </w:p>
        </w:tc>
      </w:tr>
    </w:tbl>
    <w:p w14:paraId="106AEEE3" w14:textId="77777777" w:rsidR="00D2173F" w:rsidRPr="004466F5" w:rsidRDefault="00D2173F" w:rsidP="004466F5">
      <w:pPr>
        <w:autoSpaceDE w:val="0"/>
        <w:autoSpaceDN w:val="0"/>
        <w:adjustRightInd w:val="0"/>
        <w:spacing w:after="0"/>
        <w:ind w:left="284" w:right="-1"/>
        <w:jc w:val="right"/>
        <w:rPr>
          <w:rFonts w:ascii="Times New Roman" w:hAnsi="Times New Roman"/>
          <w:bCs/>
          <w:sz w:val="28"/>
          <w:szCs w:val="28"/>
          <w:lang w:eastAsia="ru-RU"/>
        </w:rPr>
      </w:pPr>
    </w:p>
    <w:p w14:paraId="715B294B" w14:textId="51E37C8E" w:rsidR="00681E92" w:rsidRPr="0050124A" w:rsidRDefault="00681E92" w:rsidP="004466F5">
      <w:pPr>
        <w:autoSpaceDE w:val="0"/>
        <w:autoSpaceDN w:val="0"/>
        <w:adjustRightInd w:val="0"/>
        <w:spacing w:after="0"/>
        <w:ind w:left="284" w:right="-1" w:firstLine="708"/>
        <w:jc w:val="both"/>
        <w:rPr>
          <w:rFonts w:ascii="Times New Roman" w:hAnsi="Times New Roman"/>
          <w:sz w:val="28"/>
          <w:szCs w:val="28"/>
        </w:rPr>
      </w:pPr>
      <w:bookmarkStart w:id="13" w:name="_Hlk138941779"/>
      <w:r w:rsidRPr="0050124A">
        <w:rPr>
          <w:rFonts w:ascii="Times New Roman" w:hAnsi="Times New Roman"/>
          <w:sz w:val="28"/>
          <w:szCs w:val="28"/>
        </w:rPr>
        <w:t>Потери п</w:t>
      </w:r>
      <w:r w:rsidR="0078783A" w:rsidRPr="0050124A">
        <w:rPr>
          <w:rFonts w:ascii="Times New Roman" w:hAnsi="Times New Roman"/>
          <w:sz w:val="28"/>
          <w:szCs w:val="28"/>
        </w:rPr>
        <w:t>ри транспортировке</w:t>
      </w:r>
      <w:r w:rsidR="0050124A">
        <w:rPr>
          <w:rFonts w:ascii="Times New Roman" w:hAnsi="Times New Roman"/>
          <w:sz w:val="28"/>
          <w:szCs w:val="28"/>
        </w:rPr>
        <w:t xml:space="preserve"> питьевой</w:t>
      </w:r>
      <w:r w:rsidR="0078783A" w:rsidRPr="0050124A">
        <w:rPr>
          <w:rFonts w:ascii="Times New Roman" w:hAnsi="Times New Roman"/>
          <w:sz w:val="28"/>
          <w:szCs w:val="28"/>
        </w:rPr>
        <w:t xml:space="preserve"> воды </w:t>
      </w:r>
      <w:r w:rsidR="00C47FB8">
        <w:rPr>
          <w:rFonts w:ascii="Times New Roman" w:hAnsi="Times New Roman"/>
          <w:sz w:val="28"/>
          <w:szCs w:val="28"/>
        </w:rPr>
        <w:t>м</w:t>
      </w:r>
      <w:r w:rsidR="00E7239F" w:rsidRPr="0050124A">
        <w:rPr>
          <w:rFonts w:ascii="Times New Roman" w:hAnsi="Times New Roman"/>
          <w:sz w:val="28"/>
          <w:szCs w:val="28"/>
        </w:rPr>
        <w:t>униципального образования</w:t>
      </w:r>
      <w:r w:rsidR="00482A63" w:rsidRPr="0050124A">
        <w:rPr>
          <w:rFonts w:ascii="Times New Roman" w:hAnsi="Times New Roman"/>
          <w:sz w:val="28"/>
          <w:szCs w:val="28"/>
        </w:rPr>
        <w:t xml:space="preserve"> </w:t>
      </w:r>
      <w:r w:rsidR="00573ECC" w:rsidRPr="0050124A">
        <w:rPr>
          <w:rFonts w:ascii="Times New Roman" w:hAnsi="Times New Roman"/>
          <w:sz w:val="28"/>
          <w:szCs w:val="28"/>
        </w:rPr>
        <w:t>«Хатажукайское сельское поселение»</w:t>
      </w:r>
      <w:r w:rsidR="0050124A">
        <w:rPr>
          <w:rFonts w:ascii="Times New Roman" w:hAnsi="Times New Roman"/>
          <w:sz w:val="28"/>
          <w:szCs w:val="28"/>
        </w:rPr>
        <w:t xml:space="preserve"> </w:t>
      </w:r>
      <w:r w:rsidR="0050124A" w:rsidRPr="0050124A">
        <w:rPr>
          <w:rFonts w:ascii="Times New Roman" w:hAnsi="Times New Roman"/>
          <w:sz w:val="28"/>
          <w:szCs w:val="28"/>
        </w:rPr>
        <w:t>равны</w:t>
      </w:r>
      <w:r w:rsidR="0050124A">
        <w:rPr>
          <w:rFonts w:ascii="Times New Roman" w:hAnsi="Times New Roman"/>
          <w:sz w:val="28"/>
          <w:szCs w:val="28"/>
        </w:rPr>
        <w:t xml:space="preserve"> 2000 м</w:t>
      </w:r>
      <w:r w:rsidR="0050124A">
        <w:rPr>
          <w:rFonts w:ascii="Times New Roman" w:hAnsi="Times New Roman"/>
          <w:sz w:val="28"/>
          <w:szCs w:val="28"/>
          <w:vertAlign w:val="superscript"/>
        </w:rPr>
        <w:t>3</w:t>
      </w:r>
      <w:r w:rsidR="00633BBF" w:rsidRPr="0050124A">
        <w:rPr>
          <w:rFonts w:ascii="Times New Roman" w:hAnsi="Times New Roman"/>
          <w:sz w:val="28"/>
          <w:szCs w:val="28"/>
        </w:rPr>
        <w:t>.</w:t>
      </w:r>
      <w:r w:rsidRPr="0050124A">
        <w:rPr>
          <w:rFonts w:ascii="Times New Roman" w:hAnsi="Times New Roman"/>
          <w:sz w:val="28"/>
          <w:szCs w:val="28"/>
        </w:rPr>
        <w:t xml:space="preserve"> </w:t>
      </w:r>
    </w:p>
    <w:bookmarkEnd w:id="13"/>
    <w:p w14:paraId="2A0407C9" w14:textId="77777777" w:rsidR="00762216" w:rsidRPr="004466F5" w:rsidRDefault="00762216" w:rsidP="004466F5">
      <w:pPr>
        <w:autoSpaceDE w:val="0"/>
        <w:autoSpaceDN w:val="0"/>
        <w:adjustRightInd w:val="0"/>
        <w:spacing w:after="0"/>
        <w:ind w:left="284" w:right="-1" w:firstLine="708"/>
        <w:jc w:val="both"/>
        <w:rPr>
          <w:rFonts w:ascii="Times New Roman" w:hAnsi="Times New Roman"/>
          <w:sz w:val="28"/>
          <w:szCs w:val="28"/>
        </w:rPr>
      </w:pPr>
    </w:p>
    <w:p w14:paraId="77AB76BE" w14:textId="77777777" w:rsidR="00E22DF8" w:rsidRPr="004466F5" w:rsidRDefault="00E22DF8" w:rsidP="004466F5">
      <w:pPr>
        <w:autoSpaceDE w:val="0"/>
        <w:autoSpaceDN w:val="0"/>
        <w:adjustRightInd w:val="0"/>
        <w:spacing w:after="0"/>
        <w:ind w:left="284" w:right="-1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4466F5">
        <w:rPr>
          <w:rFonts w:ascii="Times New Roman" w:hAnsi="Times New Roman"/>
          <w:b/>
          <w:bCs/>
          <w:sz w:val="28"/>
          <w:szCs w:val="28"/>
          <w:lang w:eastAsia="ru-RU"/>
        </w:rPr>
        <w:t>1.3.2</w:t>
      </w:r>
      <w:r w:rsidR="009A4536" w:rsidRPr="004466F5">
        <w:rPr>
          <w:rFonts w:ascii="Times New Roman" w:hAnsi="Times New Roman"/>
          <w:b/>
          <w:bCs/>
          <w:sz w:val="28"/>
          <w:szCs w:val="28"/>
          <w:lang w:eastAsia="ru-RU"/>
        </w:rPr>
        <w:t>.</w:t>
      </w:r>
      <w:r w:rsidRPr="004466F5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Территориальный баланс подачи </w:t>
      </w:r>
      <w:r w:rsidR="006627D9" w:rsidRPr="004466F5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горячей, питьевой, технической </w:t>
      </w:r>
      <w:r w:rsidRPr="004466F5">
        <w:rPr>
          <w:rFonts w:ascii="Times New Roman" w:hAnsi="Times New Roman"/>
          <w:b/>
          <w:bCs/>
          <w:sz w:val="28"/>
          <w:szCs w:val="28"/>
          <w:lang w:eastAsia="ru-RU"/>
        </w:rPr>
        <w:t>воды по техн</w:t>
      </w:r>
      <w:r w:rsidR="00216292" w:rsidRPr="004466F5">
        <w:rPr>
          <w:rFonts w:ascii="Times New Roman" w:hAnsi="Times New Roman"/>
          <w:b/>
          <w:bCs/>
          <w:sz w:val="28"/>
          <w:szCs w:val="28"/>
          <w:lang w:eastAsia="ru-RU"/>
        </w:rPr>
        <w:t>ологическим зонам водоснабжения</w:t>
      </w:r>
      <w:r w:rsidR="006E522C" w:rsidRPr="004466F5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="0005490F" w:rsidRPr="004466F5">
        <w:rPr>
          <w:rFonts w:ascii="Times New Roman" w:hAnsi="Times New Roman"/>
          <w:b/>
          <w:bCs/>
          <w:sz w:val="28"/>
          <w:szCs w:val="28"/>
          <w:lang w:eastAsia="ru-RU"/>
        </w:rPr>
        <w:t>(годовой и в сутки максимального водопотребления)</w:t>
      </w:r>
    </w:p>
    <w:p w14:paraId="07F7573B" w14:textId="1D064279" w:rsidR="00D2173F" w:rsidRPr="004466F5" w:rsidRDefault="00D2173F" w:rsidP="004466F5">
      <w:pPr>
        <w:spacing w:after="0"/>
        <w:ind w:left="284" w:right="-1" w:firstLine="709"/>
        <w:jc w:val="both"/>
        <w:rPr>
          <w:rStyle w:val="apple-style-span"/>
          <w:rFonts w:ascii="Times New Roman" w:hAnsi="Times New Roman"/>
          <w:color w:val="000000"/>
          <w:sz w:val="28"/>
          <w:szCs w:val="28"/>
        </w:rPr>
      </w:pPr>
      <w:r w:rsidRPr="004466F5">
        <w:rPr>
          <w:rStyle w:val="apple-style-span"/>
          <w:rFonts w:ascii="Times New Roman" w:hAnsi="Times New Roman"/>
          <w:color w:val="000000"/>
          <w:sz w:val="28"/>
          <w:szCs w:val="28"/>
        </w:rPr>
        <w:t>Территориальный баланс подачи</w:t>
      </w:r>
      <w:r w:rsidR="00E45E46" w:rsidRPr="004466F5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холодной питьевой</w:t>
      </w:r>
      <w:r w:rsidRPr="004466F5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воды по технологическим зонам водоснабжения представлен в таблице </w:t>
      </w:r>
      <w:r w:rsidR="00EC5C05">
        <w:rPr>
          <w:rStyle w:val="apple-style-span"/>
          <w:rFonts w:ascii="Times New Roman" w:hAnsi="Times New Roman"/>
          <w:color w:val="000000"/>
          <w:sz w:val="28"/>
          <w:szCs w:val="28"/>
        </w:rPr>
        <w:t>8</w:t>
      </w:r>
      <w:r w:rsidRPr="004466F5">
        <w:rPr>
          <w:rStyle w:val="apple-style-span"/>
          <w:rFonts w:ascii="Times New Roman" w:hAnsi="Times New Roman"/>
          <w:color w:val="000000"/>
          <w:sz w:val="28"/>
          <w:szCs w:val="28"/>
        </w:rPr>
        <w:t>.</w:t>
      </w:r>
    </w:p>
    <w:p w14:paraId="36DA1DD1" w14:textId="38AC012F" w:rsidR="00D2173F" w:rsidRPr="004466F5" w:rsidRDefault="00D2173F" w:rsidP="004466F5">
      <w:pPr>
        <w:spacing w:after="0"/>
        <w:ind w:left="284" w:right="-1"/>
        <w:jc w:val="right"/>
        <w:rPr>
          <w:rStyle w:val="apple-style-span"/>
          <w:rFonts w:ascii="Times New Roman" w:hAnsi="Times New Roman"/>
          <w:color w:val="000000"/>
          <w:sz w:val="28"/>
          <w:szCs w:val="28"/>
        </w:rPr>
      </w:pPr>
      <w:r w:rsidRPr="004466F5">
        <w:rPr>
          <w:rStyle w:val="apple-style-span"/>
          <w:rFonts w:ascii="Times New Roman" w:hAnsi="Times New Roman"/>
          <w:color w:val="000000"/>
          <w:sz w:val="28"/>
          <w:szCs w:val="28"/>
        </w:rPr>
        <w:t>Таблица</w:t>
      </w:r>
      <w:r w:rsidR="008161F1" w:rsidRPr="004466F5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</w:t>
      </w:r>
      <w:r w:rsidR="00EC5C05">
        <w:rPr>
          <w:rStyle w:val="apple-style-span"/>
          <w:rFonts w:ascii="Times New Roman" w:hAnsi="Times New Roman"/>
          <w:color w:val="000000"/>
          <w:sz w:val="28"/>
          <w:szCs w:val="28"/>
        </w:rPr>
        <w:t>8</w:t>
      </w:r>
    </w:p>
    <w:tbl>
      <w:tblPr>
        <w:tblW w:w="9645" w:type="dxa"/>
        <w:tblInd w:w="39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3121"/>
        <w:gridCol w:w="2128"/>
        <w:gridCol w:w="2269"/>
        <w:gridCol w:w="2127"/>
      </w:tblGrid>
      <w:tr w:rsidR="002626A8" w:rsidRPr="00C47FB8" w14:paraId="35768559" w14:textId="77777777" w:rsidTr="00F037C2">
        <w:trPr>
          <w:trHeight w:val="1192"/>
        </w:trPr>
        <w:tc>
          <w:tcPr>
            <w:tcW w:w="312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14:paraId="0FD54734" w14:textId="77777777" w:rsidR="002626A8" w:rsidRPr="00C47FB8" w:rsidRDefault="002626A8" w:rsidP="00C47FB8">
            <w:pPr>
              <w:spacing w:after="0"/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47FB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Наименование населенного пункта</w:t>
            </w:r>
          </w:p>
        </w:tc>
        <w:tc>
          <w:tcPr>
            <w:tcW w:w="212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14:paraId="04194194" w14:textId="77777777" w:rsidR="002626A8" w:rsidRPr="00C47FB8" w:rsidRDefault="002626A8" w:rsidP="00C47FB8">
            <w:pPr>
              <w:spacing w:after="0"/>
              <w:ind w:left="178" w:right="-1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47FB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Годовое потребление, м</w:t>
            </w:r>
            <w:r w:rsidRPr="00C47FB8">
              <w:rPr>
                <w:rFonts w:ascii="Times New Roman" w:hAnsi="Times New Roman"/>
                <w:b/>
                <w:sz w:val="24"/>
                <w:szCs w:val="24"/>
                <w:vertAlign w:val="superscript"/>
                <w:lang w:eastAsia="ru-RU"/>
              </w:rPr>
              <w:t>3</w:t>
            </w:r>
            <w:r w:rsidRPr="00C47FB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/год</w:t>
            </w:r>
          </w:p>
        </w:tc>
        <w:tc>
          <w:tcPr>
            <w:tcW w:w="2269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14:paraId="57F57A45" w14:textId="77777777" w:rsidR="002626A8" w:rsidRPr="00C47FB8" w:rsidRDefault="002626A8" w:rsidP="00C47FB8">
            <w:pPr>
              <w:spacing w:after="0"/>
              <w:ind w:left="32" w:right="-1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47FB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Среднесуточное, м</w:t>
            </w:r>
            <w:r w:rsidRPr="00C47FB8">
              <w:rPr>
                <w:rFonts w:ascii="Times New Roman" w:hAnsi="Times New Roman"/>
                <w:b/>
                <w:sz w:val="24"/>
                <w:szCs w:val="24"/>
                <w:vertAlign w:val="superscript"/>
                <w:lang w:eastAsia="ru-RU"/>
              </w:rPr>
              <w:t>3</w:t>
            </w:r>
            <w:r w:rsidRPr="00C47FB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/</w:t>
            </w:r>
            <w:proofErr w:type="spellStart"/>
            <w:r w:rsidRPr="00C47FB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сут</w:t>
            </w:r>
            <w:proofErr w:type="spellEnd"/>
          </w:p>
        </w:tc>
        <w:tc>
          <w:tcPr>
            <w:tcW w:w="212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14:paraId="7F60890C" w14:textId="77777777" w:rsidR="002626A8" w:rsidRPr="00C47FB8" w:rsidRDefault="002626A8" w:rsidP="00C47FB8">
            <w:pPr>
              <w:spacing w:after="0"/>
              <w:ind w:left="171" w:right="-1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C47FB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Макс. суточное, м</w:t>
            </w:r>
            <w:r w:rsidRPr="00C47FB8">
              <w:rPr>
                <w:rFonts w:ascii="Times New Roman" w:hAnsi="Times New Roman"/>
                <w:b/>
                <w:sz w:val="24"/>
                <w:szCs w:val="24"/>
                <w:vertAlign w:val="superscript"/>
                <w:lang w:eastAsia="ru-RU"/>
              </w:rPr>
              <w:t>3</w:t>
            </w:r>
            <w:r w:rsidRPr="00C47FB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/</w:t>
            </w:r>
            <w:proofErr w:type="spellStart"/>
            <w:r w:rsidRPr="00C47FB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сут</w:t>
            </w:r>
            <w:proofErr w:type="spellEnd"/>
          </w:p>
        </w:tc>
      </w:tr>
      <w:tr w:rsidR="002626A8" w:rsidRPr="00C47FB8" w14:paraId="55C9DD91" w14:textId="77777777" w:rsidTr="00F037C2">
        <w:trPr>
          <w:trHeight w:val="420"/>
        </w:trPr>
        <w:tc>
          <w:tcPr>
            <w:tcW w:w="31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hideMark/>
          </w:tcPr>
          <w:p w14:paraId="1EE68811" w14:textId="439BC5BC" w:rsidR="002626A8" w:rsidRPr="00C47FB8" w:rsidRDefault="002626A8" w:rsidP="00C47FB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47FB8">
              <w:rPr>
                <w:rFonts w:ascii="Times New Roman" w:hAnsi="Times New Roman"/>
                <w:sz w:val="24"/>
                <w:szCs w:val="24"/>
              </w:rPr>
              <w:t xml:space="preserve">а. </w:t>
            </w:r>
            <w:proofErr w:type="spellStart"/>
            <w:r w:rsidRPr="00C47FB8">
              <w:rPr>
                <w:rFonts w:ascii="Times New Roman" w:hAnsi="Times New Roman"/>
                <w:sz w:val="24"/>
                <w:szCs w:val="24"/>
              </w:rPr>
              <w:t>Кабехабль</w:t>
            </w:r>
            <w:proofErr w:type="spellEnd"/>
          </w:p>
        </w:tc>
        <w:tc>
          <w:tcPr>
            <w:tcW w:w="212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hideMark/>
          </w:tcPr>
          <w:p w14:paraId="0CFEBAC3" w14:textId="231CEE8D" w:rsidR="002626A8" w:rsidRPr="00C47FB8" w:rsidRDefault="002626A8" w:rsidP="00C47FB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7FB8">
              <w:rPr>
                <w:rFonts w:ascii="Times New Roman" w:hAnsi="Times New Roman"/>
                <w:sz w:val="24"/>
                <w:szCs w:val="24"/>
              </w:rPr>
              <w:t>16000</w:t>
            </w:r>
          </w:p>
        </w:tc>
        <w:tc>
          <w:tcPr>
            <w:tcW w:w="22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14:paraId="234F825D" w14:textId="7061432D" w:rsidR="002626A8" w:rsidRPr="00C47FB8" w:rsidRDefault="002626A8" w:rsidP="00C47FB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7FB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43,84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  <w:hideMark/>
          </w:tcPr>
          <w:p w14:paraId="3C48F41D" w14:textId="5AF6AF87" w:rsidR="002626A8" w:rsidRPr="00C47FB8" w:rsidRDefault="00F037C2" w:rsidP="00C47FB8">
            <w:pPr>
              <w:spacing w:after="0"/>
              <w:ind w:right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47FB8">
              <w:rPr>
                <w:rFonts w:ascii="Times New Roman" w:hAnsi="Times New Roman"/>
                <w:color w:val="000000"/>
                <w:sz w:val="24"/>
                <w:szCs w:val="24"/>
              </w:rPr>
              <w:t>5,26</w:t>
            </w:r>
          </w:p>
        </w:tc>
      </w:tr>
      <w:tr w:rsidR="002626A8" w:rsidRPr="00C47FB8" w14:paraId="62CA3DFD" w14:textId="77777777" w:rsidTr="00F037C2">
        <w:trPr>
          <w:trHeight w:val="420"/>
        </w:trPr>
        <w:tc>
          <w:tcPr>
            <w:tcW w:w="31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4538932D" w14:textId="27F84BF9" w:rsidR="002626A8" w:rsidRPr="00C47FB8" w:rsidRDefault="002626A8" w:rsidP="00C47FB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47FB8">
              <w:rPr>
                <w:rFonts w:ascii="Times New Roman" w:hAnsi="Times New Roman"/>
                <w:sz w:val="24"/>
                <w:szCs w:val="24"/>
              </w:rPr>
              <w:t xml:space="preserve">а. </w:t>
            </w:r>
            <w:proofErr w:type="spellStart"/>
            <w:r w:rsidRPr="00C47FB8">
              <w:rPr>
                <w:rFonts w:ascii="Times New Roman" w:hAnsi="Times New Roman"/>
                <w:sz w:val="24"/>
                <w:szCs w:val="24"/>
              </w:rPr>
              <w:t>Пшичо</w:t>
            </w:r>
            <w:proofErr w:type="spellEnd"/>
          </w:p>
        </w:tc>
        <w:tc>
          <w:tcPr>
            <w:tcW w:w="212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2672F5BF" w14:textId="7B87647F" w:rsidR="002626A8" w:rsidRPr="00C47FB8" w:rsidRDefault="002626A8" w:rsidP="00C47FB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7FB8">
              <w:rPr>
                <w:rFonts w:ascii="Times New Roman" w:hAnsi="Times New Roman"/>
                <w:sz w:val="24"/>
                <w:szCs w:val="24"/>
              </w:rPr>
              <w:t>12000</w:t>
            </w:r>
          </w:p>
        </w:tc>
        <w:tc>
          <w:tcPr>
            <w:tcW w:w="22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34A7668" w14:textId="433CFD22" w:rsidR="002626A8" w:rsidRPr="00C47FB8" w:rsidRDefault="002626A8" w:rsidP="00C47FB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7FB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32,88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7AAD3B56" w14:textId="26CB1F0A" w:rsidR="002626A8" w:rsidRPr="00C47FB8" w:rsidRDefault="00F037C2" w:rsidP="00C47FB8">
            <w:pPr>
              <w:spacing w:after="0"/>
              <w:ind w:right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47FB8">
              <w:rPr>
                <w:rFonts w:ascii="Times New Roman" w:hAnsi="Times New Roman"/>
                <w:color w:val="000000"/>
                <w:sz w:val="24"/>
                <w:szCs w:val="24"/>
              </w:rPr>
              <w:t>39,45</w:t>
            </w:r>
          </w:p>
        </w:tc>
      </w:tr>
      <w:tr w:rsidR="002626A8" w:rsidRPr="00C47FB8" w14:paraId="41970426" w14:textId="77777777" w:rsidTr="00F037C2">
        <w:trPr>
          <w:trHeight w:val="420"/>
        </w:trPr>
        <w:tc>
          <w:tcPr>
            <w:tcW w:w="312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3AE655D3" w14:textId="14276290" w:rsidR="002626A8" w:rsidRPr="00C47FB8" w:rsidRDefault="002626A8" w:rsidP="00C47FB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47FB8">
              <w:rPr>
                <w:rFonts w:ascii="Times New Roman" w:hAnsi="Times New Roman"/>
                <w:sz w:val="24"/>
                <w:szCs w:val="24"/>
              </w:rPr>
              <w:t xml:space="preserve">а. </w:t>
            </w:r>
            <w:proofErr w:type="spellStart"/>
            <w:r w:rsidRPr="00C47FB8">
              <w:rPr>
                <w:rFonts w:ascii="Times New Roman" w:hAnsi="Times New Roman"/>
                <w:sz w:val="24"/>
                <w:szCs w:val="24"/>
              </w:rPr>
              <w:t>Пшизов</w:t>
            </w:r>
            <w:proofErr w:type="spellEnd"/>
          </w:p>
        </w:tc>
        <w:tc>
          <w:tcPr>
            <w:tcW w:w="212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31775107" w14:textId="45FCDCB1" w:rsidR="002626A8" w:rsidRPr="00C47FB8" w:rsidRDefault="002626A8" w:rsidP="00C47FB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7FB8">
              <w:rPr>
                <w:rFonts w:ascii="Times New Roman" w:hAnsi="Times New Roman"/>
                <w:sz w:val="24"/>
                <w:szCs w:val="24"/>
              </w:rPr>
              <w:t>16000</w:t>
            </w:r>
          </w:p>
        </w:tc>
        <w:tc>
          <w:tcPr>
            <w:tcW w:w="226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496C370F" w14:textId="23AF40A7" w:rsidR="002626A8" w:rsidRPr="00C47FB8" w:rsidRDefault="00F037C2" w:rsidP="00C47FB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7FB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43,84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57891928" w14:textId="4AD0ACF8" w:rsidR="002626A8" w:rsidRPr="00C47FB8" w:rsidRDefault="00F037C2" w:rsidP="00C47FB8">
            <w:pPr>
              <w:spacing w:after="0"/>
              <w:ind w:right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47FB8">
              <w:rPr>
                <w:rFonts w:ascii="Times New Roman" w:hAnsi="Times New Roman"/>
                <w:color w:val="000000"/>
                <w:sz w:val="24"/>
                <w:szCs w:val="24"/>
              </w:rPr>
              <w:t>5,26</w:t>
            </w:r>
          </w:p>
        </w:tc>
      </w:tr>
      <w:tr w:rsidR="002626A8" w:rsidRPr="00C47FB8" w14:paraId="48187496" w14:textId="77777777" w:rsidTr="00F037C2">
        <w:trPr>
          <w:trHeight w:val="420"/>
        </w:trPr>
        <w:tc>
          <w:tcPr>
            <w:tcW w:w="3121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B68ED83" w14:textId="10AB5CDA" w:rsidR="002626A8" w:rsidRPr="00C47FB8" w:rsidRDefault="002626A8" w:rsidP="00C47FB8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47FB8">
              <w:rPr>
                <w:rFonts w:ascii="Times New Roman" w:hAnsi="Times New Roman"/>
                <w:sz w:val="24"/>
                <w:szCs w:val="24"/>
              </w:rPr>
              <w:t xml:space="preserve">а. </w:t>
            </w:r>
            <w:proofErr w:type="spellStart"/>
            <w:r w:rsidRPr="00C47FB8">
              <w:rPr>
                <w:rFonts w:ascii="Times New Roman" w:hAnsi="Times New Roman"/>
                <w:sz w:val="24"/>
                <w:szCs w:val="24"/>
              </w:rPr>
              <w:t>Хатажукай</w:t>
            </w:r>
            <w:proofErr w:type="spellEnd"/>
          </w:p>
        </w:tc>
        <w:tc>
          <w:tcPr>
            <w:tcW w:w="212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36C957A" w14:textId="1915D5EA" w:rsidR="002626A8" w:rsidRPr="00C47FB8" w:rsidRDefault="002626A8" w:rsidP="00C47FB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7FB8">
              <w:rPr>
                <w:rFonts w:ascii="Times New Roman" w:hAnsi="Times New Roman"/>
                <w:sz w:val="24"/>
                <w:szCs w:val="24"/>
              </w:rPr>
              <w:t>14000</w:t>
            </w:r>
          </w:p>
        </w:tc>
        <w:tc>
          <w:tcPr>
            <w:tcW w:w="2269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7AF4FD2" w14:textId="338D7B2C" w:rsidR="002626A8" w:rsidRPr="00C47FB8" w:rsidRDefault="00F037C2" w:rsidP="00C47FB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47FB8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38.36</w:t>
            </w:r>
          </w:p>
        </w:tc>
        <w:tc>
          <w:tcPr>
            <w:tcW w:w="2127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B9617B5" w14:textId="2D9CC186" w:rsidR="002626A8" w:rsidRPr="00C47FB8" w:rsidRDefault="00F037C2" w:rsidP="00C47FB8">
            <w:pPr>
              <w:spacing w:after="0"/>
              <w:ind w:right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47FB8">
              <w:rPr>
                <w:rFonts w:ascii="Times New Roman" w:hAnsi="Times New Roman"/>
                <w:color w:val="000000"/>
                <w:sz w:val="24"/>
                <w:szCs w:val="24"/>
              </w:rPr>
              <w:t>46,03</w:t>
            </w:r>
          </w:p>
        </w:tc>
      </w:tr>
    </w:tbl>
    <w:p w14:paraId="2851B735" w14:textId="77777777" w:rsidR="0005490F" w:rsidRPr="004466F5" w:rsidRDefault="0005490F" w:rsidP="004466F5">
      <w:pPr>
        <w:autoSpaceDE w:val="0"/>
        <w:autoSpaceDN w:val="0"/>
        <w:adjustRightInd w:val="0"/>
        <w:spacing w:after="0"/>
        <w:ind w:left="284" w:right="-1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61EE3E00" w14:textId="77777777" w:rsidR="00216292" w:rsidRPr="004466F5" w:rsidRDefault="00E22DF8" w:rsidP="004466F5">
      <w:pPr>
        <w:autoSpaceDE w:val="0"/>
        <w:autoSpaceDN w:val="0"/>
        <w:adjustRightInd w:val="0"/>
        <w:spacing w:after="0"/>
        <w:ind w:left="284" w:right="-1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4466F5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1.3.3</w:t>
      </w:r>
      <w:r w:rsidR="009A4536" w:rsidRPr="004466F5">
        <w:rPr>
          <w:rFonts w:ascii="Times New Roman" w:hAnsi="Times New Roman"/>
          <w:b/>
          <w:bCs/>
          <w:sz w:val="28"/>
          <w:szCs w:val="28"/>
          <w:lang w:eastAsia="ru-RU"/>
        </w:rPr>
        <w:t>.</w:t>
      </w:r>
      <w:r w:rsidRPr="004466F5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Структурный баланс реали</w:t>
      </w:r>
      <w:r w:rsidR="00216292" w:rsidRPr="004466F5">
        <w:rPr>
          <w:rFonts w:ascii="Times New Roman" w:hAnsi="Times New Roman"/>
          <w:b/>
          <w:bCs/>
          <w:sz w:val="28"/>
          <w:szCs w:val="28"/>
          <w:lang w:eastAsia="ru-RU"/>
        </w:rPr>
        <w:t>зации</w:t>
      </w:r>
      <w:r w:rsidR="001F4A61" w:rsidRPr="004466F5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горячей, питьевой, технической</w:t>
      </w:r>
      <w:r w:rsidR="00216292" w:rsidRPr="004466F5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воды по группам </w:t>
      </w:r>
      <w:r w:rsidR="0046216F" w:rsidRPr="004466F5">
        <w:rPr>
          <w:rFonts w:ascii="Times New Roman" w:hAnsi="Times New Roman"/>
          <w:b/>
          <w:bCs/>
          <w:sz w:val="28"/>
          <w:szCs w:val="28"/>
          <w:lang w:eastAsia="ru-RU"/>
        </w:rPr>
        <w:t>абонентов с</w:t>
      </w:r>
      <w:r w:rsidR="006214B6" w:rsidRPr="004466F5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разбивкой на хозяйственно-питьевые нуж</w:t>
      </w:r>
      <w:r w:rsidR="00457B59" w:rsidRPr="004466F5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ды населения, производственные нужды юридических лиц и другие нужды </w:t>
      </w:r>
      <w:r w:rsidR="0005490F" w:rsidRPr="004466F5">
        <w:rPr>
          <w:rFonts w:ascii="Times New Roman" w:hAnsi="Times New Roman"/>
          <w:b/>
          <w:bCs/>
          <w:sz w:val="28"/>
          <w:szCs w:val="28"/>
          <w:lang w:eastAsia="ru-RU"/>
        </w:rPr>
        <w:t>поселения</w:t>
      </w:r>
    </w:p>
    <w:p w14:paraId="0BCD665C" w14:textId="2EE90EA1" w:rsidR="003560B4" w:rsidRPr="004466F5" w:rsidRDefault="00B83FC3" w:rsidP="004466F5">
      <w:pPr>
        <w:autoSpaceDE w:val="0"/>
        <w:autoSpaceDN w:val="0"/>
        <w:adjustRightInd w:val="0"/>
        <w:spacing w:after="0"/>
        <w:ind w:left="284" w:right="-1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4466F5">
        <w:rPr>
          <w:rFonts w:ascii="Times New Roman" w:hAnsi="Times New Roman"/>
          <w:bCs/>
          <w:sz w:val="28"/>
          <w:szCs w:val="28"/>
          <w:lang w:eastAsia="ru-RU"/>
        </w:rPr>
        <w:t xml:space="preserve">Таблица </w:t>
      </w:r>
      <w:r w:rsidR="00EC5C05">
        <w:rPr>
          <w:rFonts w:ascii="Times New Roman" w:hAnsi="Times New Roman"/>
          <w:bCs/>
          <w:sz w:val="28"/>
          <w:szCs w:val="28"/>
          <w:lang w:eastAsia="ru-RU"/>
        </w:rPr>
        <w:t>9</w:t>
      </w:r>
      <w:r w:rsidR="00216292" w:rsidRPr="004466F5">
        <w:rPr>
          <w:rFonts w:ascii="Times New Roman" w:hAnsi="Times New Roman"/>
          <w:bCs/>
          <w:sz w:val="28"/>
          <w:szCs w:val="28"/>
          <w:lang w:eastAsia="ru-RU"/>
        </w:rPr>
        <w:t xml:space="preserve"> – </w:t>
      </w:r>
      <w:r w:rsidR="00216292" w:rsidRPr="004466F5">
        <w:rPr>
          <w:rFonts w:ascii="Times New Roman" w:hAnsi="Times New Roman"/>
          <w:bCs/>
          <w:sz w:val="28"/>
          <w:szCs w:val="28"/>
        </w:rPr>
        <w:t xml:space="preserve">Структура водопотребления по группам потребителей </w:t>
      </w:r>
    </w:p>
    <w:tbl>
      <w:tblPr>
        <w:tblW w:w="96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3"/>
        <w:gridCol w:w="5415"/>
      </w:tblGrid>
      <w:tr w:rsidR="004B4525" w14:paraId="5314BDEE" w14:textId="77777777" w:rsidTr="00C47FB8"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33B438" w14:textId="77777777" w:rsidR="004B4525" w:rsidRPr="00C47FB8" w:rsidRDefault="004B4525" w:rsidP="00C47FB8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7FB8"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  <w:r w:rsidRPr="00C47FB8">
              <w:rPr>
                <w:rFonts w:ascii="Times New Roman" w:hAnsi="Times New Roman"/>
                <w:b/>
                <w:sz w:val="24"/>
                <w:szCs w:val="24"/>
              </w:rPr>
              <w:br/>
              <w:t>населенного пункта</w:t>
            </w:r>
          </w:p>
        </w:tc>
        <w:tc>
          <w:tcPr>
            <w:tcW w:w="5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958B7B" w14:textId="77777777" w:rsidR="004B4525" w:rsidRPr="00C47FB8" w:rsidRDefault="004B4525" w:rsidP="00C47FB8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7FB8">
              <w:rPr>
                <w:rFonts w:ascii="Times New Roman" w:hAnsi="Times New Roman"/>
                <w:b/>
                <w:sz w:val="24"/>
                <w:szCs w:val="24"/>
              </w:rPr>
              <w:t>Фактическое водопотребление, м</w:t>
            </w:r>
            <w:r w:rsidRPr="00C47FB8">
              <w:rPr>
                <w:rFonts w:ascii="Times New Roman" w:hAnsi="Times New Roman"/>
                <w:b/>
                <w:sz w:val="24"/>
                <w:szCs w:val="24"/>
                <w:vertAlign w:val="superscript"/>
              </w:rPr>
              <w:t>3</w:t>
            </w:r>
            <w:r w:rsidRPr="00C47FB8">
              <w:rPr>
                <w:rFonts w:ascii="Times New Roman" w:hAnsi="Times New Roman"/>
                <w:b/>
                <w:sz w:val="24"/>
                <w:szCs w:val="24"/>
              </w:rPr>
              <w:t>/год (2023 г.)</w:t>
            </w:r>
          </w:p>
        </w:tc>
      </w:tr>
      <w:tr w:rsidR="004B4525" w14:paraId="43E66DDD" w14:textId="77777777" w:rsidTr="00C47FB8">
        <w:tc>
          <w:tcPr>
            <w:tcW w:w="42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C741E7" w14:textId="77777777" w:rsidR="004B4525" w:rsidRPr="00C47FB8" w:rsidRDefault="004B4525" w:rsidP="00C47FB8">
            <w:pPr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383115" w14:textId="77777777" w:rsidR="004B4525" w:rsidRPr="00C47FB8" w:rsidRDefault="004B4525" w:rsidP="00C47FB8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7FB8">
              <w:rPr>
                <w:rFonts w:ascii="Times New Roman" w:hAnsi="Times New Roman"/>
                <w:b/>
                <w:sz w:val="24"/>
                <w:szCs w:val="24"/>
              </w:rPr>
              <w:t>Питьевая вода</w:t>
            </w:r>
          </w:p>
        </w:tc>
      </w:tr>
      <w:tr w:rsidR="004B4525" w14:paraId="1F9B4973" w14:textId="77777777" w:rsidTr="00DF4EC0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11A008" w14:textId="77777777" w:rsidR="004B4525" w:rsidRPr="00DF4EC0" w:rsidRDefault="004B4525" w:rsidP="00C47FB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F4EC0">
              <w:rPr>
                <w:rFonts w:ascii="Times New Roman" w:hAnsi="Times New Roman"/>
                <w:bCs/>
                <w:iCs/>
                <w:sz w:val="24"/>
                <w:szCs w:val="24"/>
              </w:rPr>
              <w:t>Хозяйственно-бытовые нужды</w:t>
            </w:r>
          </w:p>
        </w:tc>
        <w:tc>
          <w:tcPr>
            <w:tcW w:w="5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355090" w14:textId="77777777" w:rsidR="004B4525" w:rsidRPr="00C47FB8" w:rsidRDefault="004B4525" w:rsidP="00DF4E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7FB8">
              <w:rPr>
                <w:rFonts w:ascii="Times New Roman" w:hAnsi="Times New Roman"/>
                <w:sz w:val="24"/>
                <w:szCs w:val="24"/>
              </w:rPr>
              <w:t>1400</w:t>
            </w:r>
          </w:p>
        </w:tc>
      </w:tr>
      <w:tr w:rsidR="004B4525" w14:paraId="1ABFA3A3" w14:textId="77777777" w:rsidTr="00DF4EC0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D7E25" w14:textId="77777777" w:rsidR="004B4525" w:rsidRPr="00DF4EC0" w:rsidRDefault="004B4525" w:rsidP="00C47FB8">
            <w:pPr>
              <w:spacing w:after="0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DF4EC0">
              <w:rPr>
                <w:rFonts w:ascii="Times New Roman" w:hAnsi="Times New Roman"/>
                <w:sz w:val="24"/>
                <w:szCs w:val="24"/>
              </w:rPr>
              <w:t>Собственные нужды</w:t>
            </w:r>
          </w:p>
        </w:tc>
        <w:tc>
          <w:tcPr>
            <w:tcW w:w="5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BD2237" w14:textId="77777777" w:rsidR="004B4525" w:rsidRPr="00C47FB8" w:rsidRDefault="004B4525" w:rsidP="00DF4E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7FB8">
              <w:rPr>
                <w:rFonts w:ascii="Times New Roman" w:hAnsi="Times New Roman"/>
                <w:sz w:val="24"/>
                <w:szCs w:val="24"/>
              </w:rPr>
              <w:t>1500</w:t>
            </w:r>
          </w:p>
        </w:tc>
      </w:tr>
      <w:tr w:rsidR="004B4525" w14:paraId="550FEF96" w14:textId="77777777" w:rsidTr="00DF4EC0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56B79" w14:textId="77777777" w:rsidR="004B4525" w:rsidRPr="00DF4EC0" w:rsidRDefault="004B4525" w:rsidP="00C47FB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F4EC0">
              <w:rPr>
                <w:rFonts w:ascii="Times New Roman" w:hAnsi="Times New Roman"/>
                <w:sz w:val="24"/>
                <w:szCs w:val="24"/>
              </w:rPr>
              <w:t>Образовательные учреждения (школа)</w:t>
            </w:r>
          </w:p>
        </w:tc>
        <w:tc>
          <w:tcPr>
            <w:tcW w:w="5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28D0D5" w14:textId="77777777" w:rsidR="004B4525" w:rsidRPr="00C47FB8" w:rsidRDefault="004B4525" w:rsidP="00DF4E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7FB8">
              <w:rPr>
                <w:rFonts w:ascii="Times New Roman" w:hAnsi="Times New Roman"/>
                <w:sz w:val="24"/>
                <w:szCs w:val="24"/>
              </w:rPr>
              <w:t>6000</w:t>
            </w:r>
          </w:p>
        </w:tc>
      </w:tr>
      <w:tr w:rsidR="004B4525" w14:paraId="51CA51A0" w14:textId="77777777" w:rsidTr="00DF4EC0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67369D" w14:textId="77777777" w:rsidR="004B4525" w:rsidRPr="00DF4EC0" w:rsidRDefault="004B4525" w:rsidP="00C47FB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F4EC0">
              <w:rPr>
                <w:rFonts w:ascii="Times New Roman" w:hAnsi="Times New Roman"/>
                <w:sz w:val="24"/>
                <w:szCs w:val="24"/>
              </w:rPr>
              <w:t>Образовательные учреждения (детский сад)</w:t>
            </w:r>
          </w:p>
        </w:tc>
        <w:tc>
          <w:tcPr>
            <w:tcW w:w="5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A71F2C" w14:textId="77777777" w:rsidR="004B4525" w:rsidRPr="00C47FB8" w:rsidRDefault="004B4525" w:rsidP="00DF4E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7FB8">
              <w:rPr>
                <w:rFonts w:ascii="Times New Roman" w:hAnsi="Times New Roman"/>
                <w:sz w:val="24"/>
                <w:szCs w:val="24"/>
              </w:rPr>
              <w:t>2000</w:t>
            </w:r>
          </w:p>
        </w:tc>
      </w:tr>
      <w:tr w:rsidR="004B4525" w14:paraId="1A876EC5" w14:textId="77777777" w:rsidTr="00DF4EC0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AA3D5E" w14:textId="77777777" w:rsidR="004B4525" w:rsidRPr="00DF4EC0" w:rsidRDefault="004B4525" w:rsidP="00C47FB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F4EC0">
              <w:rPr>
                <w:rFonts w:ascii="Times New Roman" w:hAnsi="Times New Roman"/>
                <w:sz w:val="24"/>
                <w:szCs w:val="24"/>
              </w:rPr>
              <w:t>Сельскохозяйственные предприятия и фермерские хозяйства</w:t>
            </w:r>
          </w:p>
        </w:tc>
        <w:tc>
          <w:tcPr>
            <w:tcW w:w="5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11B9B" w14:textId="77777777" w:rsidR="004B4525" w:rsidRPr="00C47FB8" w:rsidRDefault="004B4525" w:rsidP="00DF4E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7FB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4B4525" w14:paraId="3D2425BA" w14:textId="77777777" w:rsidTr="00DF4EC0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B13782" w14:textId="77777777" w:rsidR="004B4525" w:rsidRPr="00DF4EC0" w:rsidRDefault="004B4525" w:rsidP="00C47FB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F4EC0">
              <w:rPr>
                <w:rFonts w:ascii="Times New Roman" w:hAnsi="Times New Roman"/>
                <w:sz w:val="24"/>
                <w:szCs w:val="24"/>
              </w:rPr>
              <w:t xml:space="preserve">Учреждения административные </w:t>
            </w:r>
          </w:p>
        </w:tc>
        <w:tc>
          <w:tcPr>
            <w:tcW w:w="5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AB5C0E" w14:textId="77777777" w:rsidR="004B4525" w:rsidRPr="00C47FB8" w:rsidRDefault="004B4525" w:rsidP="00DF4E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7FB8">
              <w:rPr>
                <w:rFonts w:ascii="Times New Roman" w:hAnsi="Times New Roman"/>
                <w:sz w:val="24"/>
                <w:szCs w:val="24"/>
              </w:rPr>
              <w:t>500</w:t>
            </w:r>
          </w:p>
        </w:tc>
      </w:tr>
      <w:tr w:rsidR="004B4525" w14:paraId="3868C29F" w14:textId="77777777" w:rsidTr="00DF4EC0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C83460" w14:textId="77777777" w:rsidR="004B4525" w:rsidRPr="00DF4EC0" w:rsidRDefault="004B4525" w:rsidP="00C47FB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F4EC0">
              <w:rPr>
                <w:rFonts w:ascii="Times New Roman" w:hAnsi="Times New Roman"/>
                <w:sz w:val="24"/>
                <w:szCs w:val="24"/>
              </w:rPr>
              <w:t>Учреждения культурно-бытового обслуживания</w:t>
            </w:r>
          </w:p>
        </w:tc>
        <w:tc>
          <w:tcPr>
            <w:tcW w:w="5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8E1E9E" w14:textId="77777777" w:rsidR="004B4525" w:rsidRPr="00C47FB8" w:rsidRDefault="004B4525" w:rsidP="00DF4E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7FB8">
              <w:rPr>
                <w:rFonts w:ascii="Times New Roman" w:hAnsi="Times New Roman"/>
                <w:sz w:val="24"/>
                <w:szCs w:val="24"/>
              </w:rPr>
              <w:t>1500</w:t>
            </w:r>
          </w:p>
        </w:tc>
      </w:tr>
      <w:tr w:rsidR="004B4525" w14:paraId="7A16E5CA" w14:textId="77777777" w:rsidTr="00DF4EC0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F1180" w14:textId="77777777" w:rsidR="004B4525" w:rsidRPr="00DF4EC0" w:rsidRDefault="004B4525" w:rsidP="00C47FB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F4EC0">
              <w:rPr>
                <w:rFonts w:ascii="Times New Roman" w:hAnsi="Times New Roman"/>
                <w:sz w:val="24"/>
                <w:szCs w:val="24"/>
              </w:rPr>
              <w:t>База отдыха</w:t>
            </w:r>
          </w:p>
        </w:tc>
        <w:tc>
          <w:tcPr>
            <w:tcW w:w="5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4F16C5" w14:textId="77777777" w:rsidR="004B4525" w:rsidRPr="00C47FB8" w:rsidRDefault="004B4525" w:rsidP="00DF4E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7FB8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4B4525" w14:paraId="2D06AEBA" w14:textId="77777777" w:rsidTr="00DF4EC0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7A6B92" w14:textId="77777777" w:rsidR="004B4525" w:rsidRPr="00DF4EC0" w:rsidRDefault="004B4525" w:rsidP="00C47FB8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F4EC0">
              <w:rPr>
                <w:rFonts w:ascii="Times New Roman" w:hAnsi="Times New Roman"/>
                <w:bCs/>
                <w:iCs/>
                <w:sz w:val="24"/>
                <w:szCs w:val="24"/>
              </w:rPr>
              <w:t>Неучтенные расходы  и потери в сетях при транспортировке</w:t>
            </w:r>
          </w:p>
        </w:tc>
        <w:tc>
          <w:tcPr>
            <w:tcW w:w="5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7D9D2E" w14:textId="77777777" w:rsidR="004B4525" w:rsidRPr="00C47FB8" w:rsidRDefault="004B4525" w:rsidP="00DF4EC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47FB8">
              <w:rPr>
                <w:rFonts w:ascii="Times New Roman" w:hAnsi="Times New Roman"/>
                <w:sz w:val="24"/>
                <w:szCs w:val="24"/>
              </w:rPr>
              <w:t>2000</w:t>
            </w:r>
          </w:p>
        </w:tc>
      </w:tr>
    </w:tbl>
    <w:p w14:paraId="215F70DB" w14:textId="77777777" w:rsidR="00FF51F8" w:rsidRPr="00FF51F8" w:rsidRDefault="00FF51F8" w:rsidP="00FF51F8">
      <w:pPr>
        <w:autoSpaceDE w:val="0"/>
        <w:autoSpaceDN w:val="0"/>
        <w:adjustRightInd w:val="0"/>
        <w:spacing w:after="0"/>
        <w:ind w:left="284" w:right="-1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657944C4" w14:textId="781B0EE4" w:rsidR="004E7570" w:rsidRPr="000C3891" w:rsidRDefault="004E7570" w:rsidP="004466F5">
      <w:pPr>
        <w:autoSpaceDE w:val="0"/>
        <w:autoSpaceDN w:val="0"/>
        <w:adjustRightInd w:val="0"/>
        <w:spacing w:after="0"/>
        <w:ind w:left="284" w:right="-1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0C3891">
        <w:rPr>
          <w:rFonts w:ascii="Times New Roman" w:hAnsi="Times New Roman"/>
          <w:b/>
          <w:bCs/>
          <w:sz w:val="28"/>
          <w:szCs w:val="28"/>
          <w:lang w:eastAsia="ru-RU"/>
        </w:rPr>
        <w:t>1.3.4. Сведения о фактическом потреблении населением</w:t>
      </w:r>
      <w:r w:rsidR="00F037C2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Pr="000C3891">
        <w:rPr>
          <w:rFonts w:ascii="Times New Roman" w:hAnsi="Times New Roman"/>
          <w:b/>
          <w:bCs/>
          <w:sz w:val="28"/>
          <w:szCs w:val="28"/>
          <w:lang w:eastAsia="ru-RU"/>
        </w:rPr>
        <w:t>питьевой, исходя из статистических и расчетных данных и сведений о действующих нормативах потребления коммунальных услуг</w:t>
      </w:r>
    </w:p>
    <w:p w14:paraId="785010C8" w14:textId="4D3C511C" w:rsidR="004E7570" w:rsidRPr="000C3891" w:rsidRDefault="004E7570" w:rsidP="004466F5">
      <w:pPr>
        <w:shd w:val="clear" w:color="auto" w:fill="FFFFFF"/>
        <w:spacing w:after="0"/>
        <w:ind w:left="284" w:right="-1" w:firstLine="708"/>
        <w:jc w:val="right"/>
        <w:textAlignment w:val="baseline"/>
        <w:rPr>
          <w:rFonts w:ascii="Times New Roman" w:eastAsia="Times New Roman" w:hAnsi="Times New Roman"/>
          <w:spacing w:val="2"/>
          <w:sz w:val="28"/>
          <w:szCs w:val="28"/>
          <w:lang w:eastAsia="ru-RU"/>
        </w:rPr>
      </w:pPr>
      <w:r w:rsidRPr="000C3891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Таблица </w:t>
      </w:r>
      <w:r w:rsidR="00EC5C05" w:rsidRPr="000C3891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10</w:t>
      </w:r>
      <w:r w:rsidR="00FA3B22" w:rsidRPr="000C3891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.1</w:t>
      </w:r>
    </w:p>
    <w:tbl>
      <w:tblPr>
        <w:tblW w:w="9639" w:type="dxa"/>
        <w:tblInd w:w="4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9"/>
        <w:gridCol w:w="4623"/>
        <w:gridCol w:w="2181"/>
        <w:gridCol w:w="2126"/>
      </w:tblGrid>
      <w:tr w:rsidR="000C3891" w:rsidRPr="000C3891" w14:paraId="43BF76C3" w14:textId="77777777" w:rsidTr="002723D3">
        <w:tc>
          <w:tcPr>
            <w:tcW w:w="709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14:paraId="32A0B2FB" w14:textId="77777777" w:rsidR="008143AC" w:rsidRPr="000C3891" w:rsidRDefault="008143AC" w:rsidP="004466F5">
            <w:pPr>
              <w:spacing w:after="0"/>
              <w:ind w:right="-1"/>
              <w:jc w:val="center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C389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N п/п</w:t>
            </w:r>
          </w:p>
        </w:tc>
        <w:tc>
          <w:tcPr>
            <w:tcW w:w="4623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14:paraId="59FF176E" w14:textId="77777777" w:rsidR="008143AC" w:rsidRPr="000C3891" w:rsidRDefault="008143AC" w:rsidP="004466F5">
            <w:pPr>
              <w:spacing w:after="0"/>
              <w:ind w:right="-1"/>
              <w:jc w:val="center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C389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Показатель</w:t>
            </w:r>
          </w:p>
        </w:tc>
        <w:tc>
          <w:tcPr>
            <w:tcW w:w="2181" w:type="dxa"/>
          </w:tcPr>
          <w:p w14:paraId="2A32C568" w14:textId="77777777" w:rsidR="008143AC" w:rsidRPr="000C3891" w:rsidRDefault="008143AC" w:rsidP="004466F5">
            <w:pPr>
              <w:spacing w:after="0"/>
              <w:ind w:left="43" w:right="-1"/>
              <w:jc w:val="center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C389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л/сутки на человека</w:t>
            </w:r>
          </w:p>
        </w:tc>
        <w:tc>
          <w:tcPr>
            <w:tcW w:w="2126" w:type="dxa"/>
          </w:tcPr>
          <w:p w14:paraId="78CBF694" w14:textId="77777777" w:rsidR="008143AC" w:rsidRPr="000C3891" w:rsidRDefault="008143AC" w:rsidP="004466F5">
            <w:pPr>
              <w:spacing w:after="0"/>
              <w:ind w:left="43" w:right="-1"/>
              <w:jc w:val="center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  <w:vertAlign w:val="superscript"/>
                <w:lang w:eastAsia="ru-RU"/>
              </w:rPr>
            </w:pPr>
            <w:r w:rsidRPr="000C389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м</w:t>
            </w:r>
            <w:r w:rsidRPr="000C3891">
              <w:rPr>
                <w:rFonts w:ascii="Times New Roman" w:eastAsia="Times New Roman" w:hAnsi="Times New Roman"/>
                <w:b/>
                <w:sz w:val="24"/>
                <w:szCs w:val="24"/>
                <w:vertAlign w:val="superscript"/>
                <w:lang w:eastAsia="ru-RU"/>
              </w:rPr>
              <w:t>3</w:t>
            </w:r>
            <w:r w:rsidRPr="000C389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/месяц на человека</w:t>
            </w:r>
          </w:p>
        </w:tc>
      </w:tr>
      <w:tr w:rsidR="000C3891" w:rsidRPr="000C3891" w14:paraId="4FC07B89" w14:textId="77777777" w:rsidTr="004B22B6">
        <w:tc>
          <w:tcPr>
            <w:tcW w:w="9639" w:type="dxa"/>
            <w:gridSpan w:val="4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14:paraId="233BFF5E" w14:textId="48BFABA8" w:rsidR="008143AC" w:rsidRPr="000C3891" w:rsidRDefault="009E3C02" w:rsidP="004466F5">
            <w:pPr>
              <w:spacing w:after="0"/>
              <w:ind w:left="43" w:right="-1"/>
              <w:jc w:val="center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м.о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="00482A63" w:rsidRPr="000C3891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573ECC">
              <w:rPr>
                <w:rFonts w:ascii="Times New Roman" w:hAnsi="Times New Roman"/>
                <w:b/>
                <w:sz w:val="24"/>
                <w:szCs w:val="24"/>
              </w:rPr>
              <w:t>«Хатажукайское сельское поселение»</w:t>
            </w:r>
          </w:p>
        </w:tc>
      </w:tr>
      <w:tr w:rsidR="000C3891" w:rsidRPr="000C3891" w14:paraId="3E840783" w14:textId="77777777" w:rsidTr="002723D3">
        <w:tc>
          <w:tcPr>
            <w:tcW w:w="709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14:paraId="26500E10" w14:textId="77777777" w:rsidR="00D76319" w:rsidRPr="000C3891" w:rsidRDefault="00D76319" w:rsidP="00D76319">
            <w:pPr>
              <w:spacing w:after="0"/>
              <w:ind w:right="-1"/>
              <w:jc w:val="center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C389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23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14:paraId="683846BD" w14:textId="77777777" w:rsidR="00D76319" w:rsidRPr="000C3891" w:rsidRDefault="00D76319" w:rsidP="00D76319">
            <w:pPr>
              <w:spacing w:after="0"/>
              <w:ind w:left="56" w:right="-1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C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Удельное хозяйственно-питьевое водопотребление, </w:t>
            </w:r>
          </w:p>
        </w:tc>
        <w:tc>
          <w:tcPr>
            <w:tcW w:w="2181" w:type="dxa"/>
            <w:vAlign w:val="center"/>
          </w:tcPr>
          <w:p w14:paraId="51FEB313" w14:textId="7B1783A7" w:rsidR="00D76319" w:rsidRPr="000C3891" w:rsidRDefault="004B4525" w:rsidP="00D76319">
            <w:pPr>
              <w:spacing w:after="0"/>
              <w:ind w:left="43" w:right="-1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37</w:t>
            </w:r>
            <w:r w:rsidR="004537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6" w:type="dxa"/>
            <w:vAlign w:val="center"/>
          </w:tcPr>
          <w:p w14:paraId="3328C7C1" w14:textId="5C42D7FF" w:rsidR="00D76319" w:rsidRPr="000C3891" w:rsidRDefault="004537BE" w:rsidP="00D76319">
            <w:pPr>
              <w:spacing w:after="0"/>
              <w:ind w:left="43" w:right="-1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1,13</w:t>
            </w:r>
          </w:p>
        </w:tc>
      </w:tr>
      <w:tr w:rsidR="000C3891" w:rsidRPr="000C3891" w14:paraId="0F6DE23B" w14:textId="77777777" w:rsidTr="005E7450">
        <w:tc>
          <w:tcPr>
            <w:tcW w:w="9639" w:type="dxa"/>
            <w:gridSpan w:val="4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6A21029B" w14:textId="77777777" w:rsidR="009E2734" w:rsidRPr="000C3891" w:rsidRDefault="009E2734" w:rsidP="009E2734">
            <w:pPr>
              <w:spacing w:after="0"/>
              <w:ind w:left="554" w:right="-1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C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 том числе:</w:t>
            </w:r>
          </w:p>
        </w:tc>
      </w:tr>
      <w:tr w:rsidR="000C3891" w:rsidRPr="000C3891" w14:paraId="5849D81D" w14:textId="77777777" w:rsidTr="002723D3">
        <w:tc>
          <w:tcPr>
            <w:tcW w:w="709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</w:tcPr>
          <w:p w14:paraId="058CB6D2" w14:textId="77777777" w:rsidR="00FA3B22" w:rsidRPr="000C3891" w:rsidRDefault="00FA3B22" w:rsidP="00FA3B22">
            <w:pPr>
              <w:spacing w:after="0"/>
              <w:ind w:right="-1"/>
              <w:jc w:val="center"/>
              <w:textAlignment w:val="baseline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0C389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4623" w:type="dxa"/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vAlign w:val="center"/>
          </w:tcPr>
          <w:p w14:paraId="024E5169" w14:textId="77777777" w:rsidR="00FA3B22" w:rsidRPr="000C3891" w:rsidRDefault="00FA3B22" w:rsidP="00FA3B22">
            <w:pPr>
              <w:spacing w:after="0"/>
              <w:ind w:left="56" w:right="-1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C389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Холодная вода</w:t>
            </w:r>
          </w:p>
        </w:tc>
        <w:tc>
          <w:tcPr>
            <w:tcW w:w="2181" w:type="dxa"/>
            <w:vAlign w:val="center"/>
          </w:tcPr>
          <w:p w14:paraId="1195E8B0" w14:textId="5659CB89" w:rsidR="00FA3B22" w:rsidRPr="000C3891" w:rsidRDefault="004537BE" w:rsidP="00FA3B22">
            <w:pPr>
              <w:spacing w:after="0"/>
              <w:ind w:left="43" w:right="-1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37,2</w:t>
            </w:r>
          </w:p>
        </w:tc>
        <w:tc>
          <w:tcPr>
            <w:tcW w:w="2126" w:type="dxa"/>
            <w:vAlign w:val="center"/>
          </w:tcPr>
          <w:p w14:paraId="3F0C5C9D" w14:textId="4E459D9C" w:rsidR="00FA3B22" w:rsidRPr="000C3891" w:rsidRDefault="004537BE" w:rsidP="00FA3B22">
            <w:pPr>
              <w:spacing w:after="0"/>
              <w:ind w:left="43" w:right="-1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1,13</w:t>
            </w:r>
          </w:p>
        </w:tc>
      </w:tr>
    </w:tbl>
    <w:p w14:paraId="25E0CB71" w14:textId="77777777" w:rsidR="00F1080C" w:rsidRPr="000C3891" w:rsidRDefault="00F1080C" w:rsidP="004466F5">
      <w:pPr>
        <w:shd w:val="clear" w:color="auto" w:fill="FFFFFF"/>
        <w:spacing w:after="0"/>
        <w:ind w:left="284" w:right="-1"/>
        <w:jc w:val="both"/>
        <w:textAlignment w:val="baseline"/>
        <w:rPr>
          <w:rFonts w:ascii="Times New Roman" w:eastAsia="Times New Roman" w:hAnsi="Times New Roman"/>
          <w:spacing w:val="2"/>
          <w:sz w:val="28"/>
          <w:szCs w:val="28"/>
          <w:lang w:eastAsia="ru-RU"/>
        </w:rPr>
      </w:pPr>
    </w:p>
    <w:p w14:paraId="3BE974A2" w14:textId="321E2C83" w:rsidR="000446C3" w:rsidRPr="00A95DBC" w:rsidRDefault="000446C3" w:rsidP="00A95DBC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sz w:val="28"/>
          <w:szCs w:val="28"/>
          <w:shd w:val="clear" w:color="auto" w:fill="FFFFFF"/>
        </w:rPr>
      </w:pPr>
      <w:r w:rsidRPr="00A95DBC">
        <w:rPr>
          <w:rFonts w:ascii="Times New Roman" w:hAnsi="Times New Roman"/>
          <w:sz w:val="28"/>
          <w:szCs w:val="28"/>
          <w:shd w:val="clear" w:color="auto" w:fill="FFFFFF"/>
        </w:rPr>
        <w:t>На основании</w:t>
      </w:r>
      <w:r w:rsidR="00741D48" w:rsidRPr="00A95DBC">
        <w:rPr>
          <w:rFonts w:ascii="Times New Roman" w:hAnsi="Times New Roman"/>
          <w:sz w:val="28"/>
          <w:szCs w:val="28"/>
          <w:shd w:val="clear" w:color="auto" w:fill="FFFFFF"/>
        </w:rPr>
        <w:t xml:space="preserve"> приказа</w:t>
      </w:r>
      <w:r w:rsidR="00A95DBC" w:rsidRPr="00A95DBC">
        <w:rPr>
          <w:rFonts w:ascii="Times New Roman" w:hAnsi="Times New Roman"/>
          <w:sz w:val="28"/>
          <w:szCs w:val="28"/>
          <w:shd w:val="clear" w:color="auto" w:fill="FFFFFF"/>
        </w:rPr>
        <w:t xml:space="preserve">№234-п </w:t>
      </w:r>
      <w:r w:rsidR="00741D48" w:rsidRPr="00A95DBC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A95DBC" w:rsidRPr="00A95DBC">
        <w:rPr>
          <w:rFonts w:ascii="Times New Roman" w:hAnsi="Times New Roman"/>
          <w:sz w:val="28"/>
          <w:szCs w:val="28"/>
          <w:shd w:val="clear" w:color="auto" w:fill="FFFFFF"/>
        </w:rPr>
        <w:t xml:space="preserve">Управления государственного регулирования цен и тарифов Республики Адыгея </w:t>
      </w:r>
      <w:r w:rsidR="00FA3B22" w:rsidRPr="00A95DBC">
        <w:rPr>
          <w:rFonts w:ascii="Times New Roman" w:hAnsi="Times New Roman"/>
          <w:sz w:val="28"/>
          <w:szCs w:val="28"/>
          <w:shd w:val="clear" w:color="auto" w:fill="FFFFFF"/>
        </w:rPr>
        <w:t xml:space="preserve">от </w:t>
      </w:r>
      <w:r w:rsidR="00741D48" w:rsidRPr="00A95DBC">
        <w:rPr>
          <w:rFonts w:ascii="Times New Roman" w:hAnsi="Times New Roman"/>
          <w:sz w:val="28"/>
          <w:szCs w:val="28"/>
          <w:shd w:val="clear" w:color="auto" w:fill="FFFFFF"/>
        </w:rPr>
        <w:t>30</w:t>
      </w:r>
      <w:r w:rsidR="00DF4EC0" w:rsidRPr="00A95DBC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99321C" w:rsidRPr="00A95DBC">
        <w:rPr>
          <w:rFonts w:ascii="Times New Roman" w:hAnsi="Times New Roman"/>
          <w:sz w:val="28"/>
          <w:szCs w:val="28"/>
          <w:shd w:val="clear" w:color="auto" w:fill="FFFFFF"/>
        </w:rPr>
        <w:t>декабря</w:t>
      </w:r>
      <w:r w:rsidR="00FA3B22" w:rsidRPr="00A95DBC">
        <w:rPr>
          <w:rFonts w:ascii="Times New Roman" w:hAnsi="Times New Roman"/>
          <w:sz w:val="28"/>
          <w:szCs w:val="28"/>
          <w:shd w:val="clear" w:color="auto" w:fill="FFFFFF"/>
        </w:rPr>
        <w:t xml:space="preserve"> 201</w:t>
      </w:r>
      <w:r w:rsidR="00741D48" w:rsidRPr="00A95DBC">
        <w:rPr>
          <w:rFonts w:ascii="Times New Roman" w:hAnsi="Times New Roman"/>
          <w:sz w:val="28"/>
          <w:szCs w:val="28"/>
          <w:shd w:val="clear" w:color="auto" w:fill="FFFFFF"/>
        </w:rPr>
        <w:t>6</w:t>
      </w:r>
      <w:r w:rsidR="00FA3B22" w:rsidRPr="00A95DBC">
        <w:rPr>
          <w:rFonts w:ascii="Times New Roman" w:hAnsi="Times New Roman"/>
          <w:sz w:val="28"/>
          <w:szCs w:val="28"/>
          <w:shd w:val="clear" w:color="auto" w:fill="FFFFFF"/>
        </w:rPr>
        <w:t xml:space="preserve"> года №</w:t>
      </w:r>
      <w:r w:rsidR="0099321C" w:rsidRPr="00A95DBC">
        <w:rPr>
          <w:rFonts w:ascii="Times New Roman" w:hAnsi="Times New Roman"/>
          <w:sz w:val="28"/>
          <w:szCs w:val="28"/>
          <w:shd w:val="clear" w:color="auto" w:fill="FFFFFF"/>
        </w:rPr>
        <w:t xml:space="preserve">1380 </w:t>
      </w:r>
      <w:r w:rsidR="00FA3B22" w:rsidRPr="00A95DBC">
        <w:rPr>
          <w:rFonts w:ascii="Times New Roman" w:hAnsi="Times New Roman"/>
          <w:sz w:val="28"/>
          <w:szCs w:val="28"/>
          <w:shd w:val="clear" w:color="auto" w:fill="FFFFFF"/>
        </w:rPr>
        <w:t>«</w:t>
      </w:r>
      <w:r w:rsidR="00741D48" w:rsidRPr="00A95DBC">
        <w:rPr>
          <w:rFonts w:ascii="Times New Roman" w:hAnsi="Times New Roman"/>
          <w:sz w:val="28"/>
          <w:szCs w:val="28"/>
          <w:shd w:val="clear" w:color="auto" w:fill="FFFFFF"/>
        </w:rPr>
        <w:t>О приведении нормативов потребления коммунальных услуг по холодному (горячему) водоснабжению и водоотведению на территории Республики Адыгея в соответствие с некоторыми актами Правительства Российской Федерации по вопросам установления и определения нормативов потребления коммунальных услуг</w:t>
      </w:r>
      <w:r w:rsidR="00FA3B22" w:rsidRPr="00A95DBC">
        <w:rPr>
          <w:rFonts w:ascii="Times New Roman" w:hAnsi="Times New Roman"/>
          <w:sz w:val="28"/>
          <w:szCs w:val="28"/>
          <w:shd w:val="clear" w:color="auto" w:fill="FFFFFF"/>
        </w:rPr>
        <w:t>»</w:t>
      </w:r>
      <w:r w:rsidRPr="00A95DBC">
        <w:rPr>
          <w:rFonts w:ascii="Times New Roman" w:hAnsi="Times New Roman"/>
          <w:sz w:val="28"/>
          <w:szCs w:val="28"/>
          <w:shd w:val="clear" w:color="auto" w:fill="FFFFFF"/>
        </w:rPr>
        <w:t>:</w:t>
      </w:r>
      <w:r w:rsidR="00FA3B22" w:rsidRPr="00A95DBC">
        <w:rPr>
          <w:rFonts w:ascii="Times New Roman" w:hAnsi="Times New Roman"/>
          <w:sz w:val="28"/>
          <w:szCs w:val="28"/>
          <w:shd w:val="clear" w:color="auto" w:fill="FFFFFF"/>
        </w:rPr>
        <w:t xml:space="preserve"> Нормативы потребления коммунальной услуги по холодному водоснабжению в многоквартирных домах и жилых домах на территории Республики </w:t>
      </w:r>
      <w:r w:rsidR="003231CB" w:rsidRPr="00A95DBC">
        <w:rPr>
          <w:rFonts w:ascii="Times New Roman" w:hAnsi="Times New Roman"/>
          <w:sz w:val="28"/>
          <w:szCs w:val="28"/>
          <w:shd w:val="clear" w:color="auto" w:fill="FFFFFF"/>
        </w:rPr>
        <w:t xml:space="preserve">Адыгея </w:t>
      </w:r>
      <w:r w:rsidR="00FA3B22" w:rsidRPr="00A95DBC">
        <w:rPr>
          <w:rFonts w:ascii="Times New Roman" w:hAnsi="Times New Roman"/>
          <w:sz w:val="28"/>
          <w:szCs w:val="28"/>
          <w:shd w:val="clear" w:color="auto" w:fill="FFFFFF"/>
        </w:rPr>
        <w:t xml:space="preserve">по </w:t>
      </w:r>
      <w:r w:rsidR="003231CB" w:rsidRPr="00A95DBC">
        <w:rPr>
          <w:rFonts w:ascii="Times New Roman" w:hAnsi="Times New Roman"/>
          <w:sz w:val="28"/>
          <w:szCs w:val="28"/>
          <w:shd w:val="clear" w:color="auto" w:fill="FFFFFF"/>
        </w:rPr>
        <w:t>Шовгено</w:t>
      </w:r>
      <w:r w:rsidR="00FA3B22" w:rsidRPr="00A95DBC">
        <w:rPr>
          <w:rFonts w:ascii="Times New Roman" w:hAnsi="Times New Roman"/>
          <w:sz w:val="28"/>
          <w:szCs w:val="28"/>
          <w:shd w:val="clear" w:color="auto" w:fill="FFFFFF"/>
        </w:rPr>
        <w:t>вскому району представлены в таблице 10.2.</w:t>
      </w:r>
    </w:p>
    <w:p w14:paraId="0E0A48E3" w14:textId="77777777" w:rsidR="00FA3B22" w:rsidRPr="00A95DBC" w:rsidRDefault="00FA3B22" w:rsidP="00FA3B22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3F8DF239" w14:textId="77777777" w:rsidR="00FA3B22" w:rsidRPr="00A95DBC" w:rsidRDefault="00FA3B22" w:rsidP="00FA3B22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5ECAE34E" w14:textId="77777777" w:rsidR="00FA3B22" w:rsidRPr="00A95DBC" w:rsidRDefault="00FA3B22" w:rsidP="00FA3B22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2F00431F" w14:textId="77777777" w:rsidR="00FA3B22" w:rsidRPr="00A95DBC" w:rsidRDefault="00FA3B22" w:rsidP="00FA3B22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14:paraId="24FEE7BE" w14:textId="610B8A03" w:rsidR="00FA3B22" w:rsidRPr="00A95DBC" w:rsidRDefault="00FA3B22" w:rsidP="00FA3B22">
      <w:pPr>
        <w:shd w:val="clear" w:color="auto" w:fill="FFFFFF"/>
        <w:spacing w:after="0"/>
        <w:ind w:firstLine="709"/>
        <w:jc w:val="right"/>
        <w:textAlignment w:val="baseline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A95DBC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Таблица 10.2</w:t>
      </w:r>
    </w:p>
    <w:tbl>
      <w:tblPr>
        <w:tblStyle w:val="a6"/>
        <w:tblW w:w="9747" w:type="dxa"/>
        <w:tblInd w:w="284" w:type="dxa"/>
        <w:tblLook w:val="04A0" w:firstRow="1" w:lastRow="0" w:firstColumn="1" w:lastColumn="0" w:noHBand="0" w:noVBand="1"/>
      </w:tblPr>
      <w:tblGrid>
        <w:gridCol w:w="5381"/>
        <w:gridCol w:w="4366"/>
      </w:tblGrid>
      <w:tr w:rsidR="00A95DBC" w:rsidRPr="00A95DBC" w14:paraId="49049C2C" w14:textId="77777777" w:rsidTr="00A95DBC">
        <w:tc>
          <w:tcPr>
            <w:tcW w:w="5381" w:type="dxa"/>
            <w:vAlign w:val="center"/>
          </w:tcPr>
          <w:p w14:paraId="348F69E9" w14:textId="77777777" w:rsidR="00A95DBC" w:rsidRPr="00A95DBC" w:rsidRDefault="00A95DBC" w:rsidP="00FA3B22">
            <w:pPr>
              <w:spacing w:after="0"/>
              <w:ind w:right="-1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95D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Категории домов</w:t>
            </w:r>
          </w:p>
          <w:p w14:paraId="7CDEE120" w14:textId="77777777" w:rsidR="00A95DBC" w:rsidRPr="00A95DBC" w:rsidRDefault="00A95DBC" w:rsidP="00FA3B22">
            <w:pPr>
              <w:spacing w:after="0"/>
              <w:ind w:right="-1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95D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 зависимости</w:t>
            </w:r>
          </w:p>
          <w:p w14:paraId="6DF85309" w14:textId="0D6F8A24" w:rsidR="00A95DBC" w:rsidRPr="00A95DBC" w:rsidRDefault="00A95DBC" w:rsidP="00FA3B22">
            <w:pPr>
              <w:spacing w:after="0"/>
              <w:ind w:right="-1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95D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от их благоустройства</w:t>
            </w:r>
          </w:p>
        </w:tc>
        <w:tc>
          <w:tcPr>
            <w:tcW w:w="4366" w:type="dxa"/>
            <w:vAlign w:val="center"/>
          </w:tcPr>
          <w:p w14:paraId="541536A8" w14:textId="77777777" w:rsidR="00A95DBC" w:rsidRPr="00A95DBC" w:rsidRDefault="00A95DBC" w:rsidP="00A95DBC">
            <w:pPr>
              <w:spacing w:after="0"/>
              <w:ind w:right="-1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95D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Норматив</w:t>
            </w:r>
          </w:p>
          <w:p w14:paraId="4CDEBC79" w14:textId="77777777" w:rsidR="00A95DBC" w:rsidRPr="00A95DBC" w:rsidRDefault="00A95DBC" w:rsidP="00A95DBC">
            <w:pPr>
              <w:spacing w:after="0"/>
              <w:ind w:right="-1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95D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потребления</w:t>
            </w:r>
          </w:p>
          <w:p w14:paraId="17F147F3" w14:textId="77777777" w:rsidR="00A95DBC" w:rsidRPr="00A95DBC" w:rsidRDefault="00A95DBC" w:rsidP="00A95DBC">
            <w:pPr>
              <w:spacing w:after="0"/>
              <w:ind w:right="-1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95D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коммунальной</w:t>
            </w:r>
          </w:p>
          <w:p w14:paraId="1E61EE86" w14:textId="77777777" w:rsidR="00A95DBC" w:rsidRPr="00A95DBC" w:rsidRDefault="00A95DBC" w:rsidP="00A95DBC">
            <w:pPr>
              <w:spacing w:after="0"/>
              <w:ind w:right="-1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95D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услуги</w:t>
            </w:r>
          </w:p>
          <w:p w14:paraId="2E085BD4" w14:textId="77777777" w:rsidR="00A95DBC" w:rsidRPr="00A95DBC" w:rsidRDefault="00A95DBC" w:rsidP="00A95DBC">
            <w:pPr>
              <w:spacing w:after="0"/>
              <w:ind w:right="-1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95D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холодного</w:t>
            </w:r>
          </w:p>
          <w:p w14:paraId="11B7A2FE" w14:textId="77777777" w:rsidR="00A95DBC" w:rsidRPr="00A95DBC" w:rsidRDefault="00A95DBC" w:rsidP="00A95DBC">
            <w:pPr>
              <w:spacing w:after="0"/>
              <w:ind w:right="-1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95D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водоснабжения</w:t>
            </w:r>
          </w:p>
          <w:p w14:paraId="4CF4AEFB" w14:textId="77777777" w:rsidR="00A95DBC" w:rsidRPr="00A95DBC" w:rsidRDefault="00A95DBC" w:rsidP="00FA3B22">
            <w:pPr>
              <w:spacing w:after="0"/>
              <w:ind w:right="-1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95D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(куб. м/мес.</w:t>
            </w:r>
          </w:p>
          <w:p w14:paraId="27281D9B" w14:textId="61E9C2AD" w:rsidR="00A95DBC" w:rsidRPr="00A95DBC" w:rsidRDefault="00A95DBC" w:rsidP="00FA3B22">
            <w:pPr>
              <w:spacing w:after="0"/>
              <w:ind w:right="-1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95D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на 1 чел.)</w:t>
            </w:r>
          </w:p>
        </w:tc>
      </w:tr>
      <w:tr w:rsidR="00A95DBC" w:rsidRPr="00A95DBC" w14:paraId="45C315D1" w14:textId="77777777" w:rsidTr="00A95DBC">
        <w:tc>
          <w:tcPr>
            <w:tcW w:w="5381" w:type="dxa"/>
            <w:vAlign w:val="center"/>
          </w:tcPr>
          <w:p w14:paraId="4A97D3F8" w14:textId="77777777" w:rsidR="00A95DBC" w:rsidRPr="00A95DBC" w:rsidRDefault="00A95DBC" w:rsidP="00A95DBC">
            <w:pPr>
              <w:spacing w:after="0"/>
              <w:ind w:right="-1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95D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Многоквартирные и жилые дома с централизованным холодным и</w:t>
            </w:r>
          </w:p>
          <w:p w14:paraId="3DABB161" w14:textId="77777777" w:rsidR="00A95DBC" w:rsidRPr="00A95DBC" w:rsidRDefault="00A95DBC" w:rsidP="00A95DBC">
            <w:pPr>
              <w:spacing w:after="0"/>
              <w:ind w:right="-1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95D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горячим водоснабжением, водоотведением (без централизованного</w:t>
            </w:r>
          </w:p>
          <w:p w14:paraId="7EC0995F" w14:textId="77777777" w:rsidR="00A95DBC" w:rsidRPr="00A95DBC" w:rsidRDefault="00A95DBC" w:rsidP="00A95DBC">
            <w:pPr>
              <w:spacing w:after="0"/>
              <w:ind w:right="-1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95D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водоотведения), оборудованные унитазами, раковинами и (или)</w:t>
            </w:r>
          </w:p>
          <w:p w14:paraId="4B661A1D" w14:textId="3DC8C820" w:rsidR="00A95DBC" w:rsidRPr="00A95DBC" w:rsidRDefault="00A95DBC" w:rsidP="00A95DBC">
            <w:pPr>
              <w:spacing w:after="0"/>
              <w:ind w:right="-1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95D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мойками, ваннами длиной 1500 мм и более с душем</w:t>
            </w:r>
          </w:p>
        </w:tc>
        <w:tc>
          <w:tcPr>
            <w:tcW w:w="4366" w:type="dxa"/>
            <w:vAlign w:val="center"/>
          </w:tcPr>
          <w:p w14:paraId="2704AE44" w14:textId="4ECD375C" w:rsidR="00A95DBC" w:rsidRPr="00A95DBC" w:rsidRDefault="00A95DBC" w:rsidP="00A95DBC">
            <w:pPr>
              <w:spacing w:after="0"/>
              <w:ind w:right="-1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95D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4,21</w:t>
            </w:r>
          </w:p>
        </w:tc>
      </w:tr>
      <w:tr w:rsidR="00A95DBC" w:rsidRPr="00A95DBC" w14:paraId="40233018" w14:textId="77777777" w:rsidTr="00A95DBC">
        <w:tc>
          <w:tcPr>
            <w:tcW w:w="5381" w:type="dxa"/>
            <w:vAlign w:val="center"/>
          </w:tcPr>
          <w:p w14:paraId="635E15A1" w14:textId="77777777" w:rsidR="00A95DBC" w:rsidRPr="00A95DBC" w:rsidRDefault="00A95DBC" w:rsidP="00A95DBC">
            <w:pPr>
              <w:spacing w:after="0"/>
              <w:ind w:right="-1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95D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Многоквартирные и жилые дома с централизованным холодным и</w:t>
            </w:r>
          </w:p>
          <w:p w14:paraId="2B70B541" w14:textId="77777777" w:rsidR="00A95DBC" w:rsidRPr="00A95DBC" w:rsidRDefault="00A95DBC" w:rsidP="00A95DBC">
            <w:pPr>
              <w:spacing w:after="0"/>
              <w:ind w:right="-1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95D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горячим водоснабжением, водоотведением (без централизованного</w:t>
            </w:r>
          </w:p>
          <w:p w14:paraId="1DE64A71" w14:textId="77777777" w:rsidR="00A95DBC" w:rsidRPr="00A95DBC" w:rsidRDefault="00A95DBC" w:rsidP="00A95DBC">
            <w:pPr>
              <w:spacing w:after="0"/>
              <w:ind w:right="-1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95D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водоотведения), оборудованные унитазами, раковинами и (или)</w:t>
            </w:r>
          </w:p>
          <w:p w14:paraId="7ACFC559" w14:textId="26C2A400" w:rsidR="00A95DBC" w:rsidRPr="00A95DBC" w:rsidRDefault="00A95DBC" w:rsidP="00A95DBC">
            <w:pPr>
              <w:spacing w:after="0"/>
              <w:ind w:right="-1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95D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мойками, ваннами сидячими длиной 1200 мм с душем</w:t>
            </w:r>
          </w:p>
        </w:tc>
        <w:tc>
          <w:tcPr>
            <w:tcW w:w="4366" w:type="dxa"/>
            <w:vAlign w:val="center"/>
          </w:tcPr>
          <w:p w14:paraId="0FD2E7B0" w14:textId="64DA9DCE" w:rsidR="00A95DBC" w:rsidRPr="00A95DBC" w:rsidRDefault="00A95DBC" w:rsidP="000A75EE">
            <w:pPr>
              <w:spacing w:after="0"/>
              <w:ind w:right="-1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95D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4,12</w:t>
            </w:r>
          </w:p>
        </w:tc>
      </w:tr>
      <w:tr w:rsidR="00A95DBC" w:rsidRPr="00A95DBC" w14:paraId="1C4A3953" w14:textId="77777777" w:rsidTr="00A95DBC">
        <w:tc>
          <w:tcPr>
            <w:tcW w:w="5381" w:type="dxa"/>
            <w:vAlign w:val="center"/>
          </w:tcPr>
          <w:p w14:paraId="257DC083" w14:textId="77777777" w:rsidR="00A95DBC" w:rsidRPr="00A95DBC" w:rsidRDefault="00A95DBC" w:rsidP="00A95DBC">
            <w:pPr>
              <w:spacing w:after="0"/>
              <w:ind w:right="-1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95D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Многоквартирные и жилые дома с централизованным холодным и</w:t>
            </w:r>
          </w:p>
          <w:p w14:paraId="644F1D02" w14:textId="77777777" w:rsidR="00A95DBC" w:rsidRPr="00A95DBC" w:rsidRDefault="00A95DBC" w:rsidP="00A95DBC">
            <w:pPr>
              <w:spacing w:after="0"/>
              <w:ind w:right="-1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95D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горячим водоснабжением, водоотведением (без централизованного</w:t>
            </w:r>
          </w:p>
          <w:p w14:paraId="4A18B124" w14:textId="77777777" w:rsidR="00A95DBC" w:rsidRPr="00A95DBC" w:rsidRDefault="00A95DBC" w:rsidP="00A95DBC">
            <w:pPr>
              <w:spacing w:after="0"/>
              <w:ind w:right="-1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95D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водоотведения), оборудованные унитазами, раковинами и (или)</w:t>
            </w:r>
          </w:p>
          <w:p w14:paraId="4847B7D7" w14:textId="30507CA2" w:rsidR="00A95DBC" w:rsidRPr="00A95DBC" w:rsidRDefault="00A95DBC" w:rsidP="00A95DBC">
            <w:pPr>
              <w:spacing w:after="0"/>
              <w:ind w:right="-1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95D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мойками, ваннами без душа или душами</w:t>
            </w:r>
          </w:p>
        </w:tc>
        <w:tc>
          <w:tcPr>
            <w:tcW w:w="4366" w:type="dxa"/>
            <w:vAlign w:val="center"/>
          </w:tcPr>
          <w:p w14:paraId="02648CA6" w14:textId="191DC927" w:rsidR="00A95DBC" w:rsidRPr="00A95DBC" w:rsidRDefault="00A95DBC" w:rsidP="000A75EE">
            <w:pPr>
              <w:spacing w:after="0"/>
              <w:ind w:right="-1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95D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3,85</w:t>
            </w:r>
          </w:p>
        </w:tc>
      </w:tr>
      <w:tr w:rsidR="00A95DBC" w:rsidRPr="00A95DBC" w14:paraId="3D40145B" w14:textId="77777777" w:rsidTr="00A95DBC">
        <w:tc>
          <w:tcPr>
            <w:tcW w:w="5381" w:type="dxa"/>
            <w:vAlign w:val="center"/>
          </w:tcPr>
          <w:p w14:paraId="2D2BC67E" w14:textId="77777777" w:rsidR="00A95DBC" w:rsidRPr="00A95DBC" w:rsidRDefault="00A95DBC" w:rsidP="00A95DBC">
            <w:pPr>
              <w:spacing w:after="0"/>
              <w:ind w:right="-1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95D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Многоквартирные и жилые дома с централизованным холодным и</w:t>
            </w:r>
          </w:p>
          <w:p w14:paraId="036A9ADB" w14:textId="77777777" w:rsidR="00A95DBC" w:rsidRPr="00A95DBC" w:rsidRDefault="00A95DBC" w:rsidP="00A95DBC">
            <w:pPr>
              <w:spacing w:after="0"/>
              <w:ind w:right="-1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95D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горячим водоснабжением, водоотведением (без централизованного</w:t>
            </w:r>
          </w:p>
          <w:p w14:paraId="2BC37730" w14:textId="77777777" w:rsidR="00A95DBC" w:rsidRPr="00A95DBC" w:rsidRDefault="00A95DBC" w:rsidP="00A95DBC">
            <w:pPr>
              <w:spacing w:after="0"/>
              <w:ind w:right="-1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95D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водоотведения), оборудованные унитазами, раковинами и (или)</w:t>
            </w:r>
          </w:p>
          <w:p w14:paraId="34149983" w14:textId="04C025B0" w:rsidR="00A95DBC" w:rsidRPr="00A95DBC" w:rsidRDefault="00A95DBC" w:rsidP="00A95DBC">
            <w:pPr>
              <w:spacing w:after="0"/>
              <w:ind w:right="-1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95D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мойками</w:t>
            </w:r>
          </w:p>
        </w:tc>
        <w:tc>
          <w:tcPr>
            <w:tcW w:w="4366" w:type="dxa"/>
            <w:vAlign w:val="center"/>
          </w:tcPr>
          <w:p w14:paraId="1551FDD9" w14:textId="76EEC43A" w:rsidR="00A95DBC" w:rsidRPr="00A95DBC" w:rsidRDefault="00A95DBC" w:rsidP="000A75EE">
            <w:pPr>
              <w:spacing w:after="0"/>
              <w:ind w:right="-1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95D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2,69</w:t>
            </w:r>
          </w:p>
        </w:tc>
      </w:tr>
      <w:tr w:rsidR="00A95DBC" w:rsidRPr="00A95DBC" w14:paraId="193D947D" w14:textId="77777777" w:rsidTr="00A95DBC">
        <w:tc>
          <w:tcPr>
            <w:tcW w:w="5381" w:type="dxa"/>
            <w:vAlign w:val="center"/>
          </w:tcPr>
          <w:p w14:paraId="7D6A84B6" w14:textId="77777777" w:rsidR="00A95DBC" w:rsidRPr="00A95DBC" w:rsidRDefault="00A95DBC" w:rsidP="00A95DBC">
            <w:pPr>
              <w:spacing w:after="0"/>
              <w:ind w:right="-1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95D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Многоквартирные и жилые дома с централизованным холодным</w:t>
            </w:r>
          </w:p>
          <w:p w14:paraId="7A7231C6" w14:textId="77777777" w:rsidR="00A95DBC" w:rsidRPr="00A95DBC" w:rsidRDefault="00A95DBC" w:rsidP="00A95DBC">
            <w:pPr>
              <w:spacing w:after="0"/>
              <w:ind w:right="-1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95D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водоснабжением, водоотведением (без централизованного</w:t>
            </w:r>
          </w:p>
          <w:p w14:paraId="09EC7C48" w14:textId="77777777" w:rsidR="00A95DBC" w:rsidRPr="00A95DBC" w:rsidRDefault="00A95DBC" w:rsidP="00A95DBC">
            <w:pPr>
              <w:spacing w:after="0"/>
              <w:ind w:right="-1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95D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водоотведения), с водонагревателями, оборудованные унитазами,</w:t>
            </w:r>
          </w:p>
          <w:p w14:paraId="506899AA" w14:textId="77777777" w:rsidR="00A95DBC" w:rsidRPr="00A95DBC" w:rsidRDefault="00A95DBC" w:rsidP="00A95DBC">
            <w:pPr>
              <w:spacing w:after="0"/>
              <w:ind w:right="-1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95D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раковинами и (или) мойками, ваннами длиной 1500 мм и более с</w:t>
            </w:r>
          </w:p>
          <w:p w14:paraId="633BDCAE" w14:textId="57DC01D9" w:rsidR="00A95DBC" w:rsidRPr="00A95DBC" w:rsidRDefault="00A95DBC" w:rsidP="00A95DBC">
            <w:pPr>
              <w:spacing w:after="0"/>
              <w:ind w:right="-1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95D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душем</w:t>
            </w:r>
          </w:p>
        </w:tc>
        <w:tc>
          <w:tcPr>
            <w:tcW w:w="4366" w:type="dxa"/>
            <w:vAlign w:val="center"/>
          </w:tcPr>
          <w:p w14:paraId="0A8DF381" w14:textId="0B9A87DF" w:rsidR="00A95DBC" w:rsidRPr="00A95DBC" w:rsidRDefault="00A95DBC" w:rsidP="000A75EE">
            <w:pPr>
              <w:spacing w:after="0"/>
              <w:ind w:right="-1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95D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7,16</w:t>
            </w:r>
          </w:p>
        </w:tc>
      </w:tr>
      <w:tr w:rsidR="00A95DBC" w:rsidRPr="00DF4EC0" w14:paraId="438DA203" w14:textId="77777777" w:rsidTr="00A95DBC">
        <w:tc>
          <w:tcPr>
            <w:tcW w:w="5381" w:type="dxa"/>
            <w:vAlign w:val="center"/>
          </w:tcPr>
          <w:p w14:paraId="6BF12412" w14:textId="77777777" w:rsidR="00A95DBC" w:rsidRPr="00A95DBC" w:rsidRDefault="00A95DBC" w:rsidP="00A95DBC">
            <w:pPr>
              <w:spacing w:after="0"/>
              <w:ind w:right="-1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95D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Многоквартирные и жилые дома с централизованным холодным</w:t>
            </w:r>
          </w:p>
          <w:p w14:paraId="1D01BF07" w14:textId="77777777" w:rsidR="00A95DBC" w:rsidRPr="00A95DBC" w:rsidRDefault="00A95DBC" w:rsidP="00A95DBC">
            <w:pPr>
              <w:spacing w:after="0"/>
              <w:ind w:right="-1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95D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водоснабжением, водоотведением (без централизованного</w:t>
            </w:r>
          </w:p>
          <w:p w14:paraId="670A2604" w14:textId="77777777" w:rsidR="00A95DBC" w:rsidRPr="00A95DBC" w:rsidRDefault="00A95DBC" w:rsidP="00A95DBC">
            <w:pPr>
              <w:spacing w:after="0"/>
              <w:ind w:right="-1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95D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водоотведения), с водонагревателями, оборудованные раковинами и</w:t>
            </w:r>
          </w:p>
          <w:p w14:paraId="09D6BD7A" w14:textId="0B614352" w:rsidR="00A95DBC" w:rsidRPr="00A95DBC" w:rsidRDefault="00A95DBC" w:rsidP="00A95DBC">
            <w:pPr>
              <w:spacing w:after="0"/>
              <w:ind w:right="-1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95D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(или) мойками, ваннами длиной 1500 мм и более с душем</w:t>
            </w:r>
          </w:p>
        </w:tc>
        <w:tc>
          <w:tcPr>
            <w:tcW w:w="4366" w:type="dxa"/>
            <w:vAlign w:val="center"/>
          </w:tcPr>
          <w:p w14:paraId="0E2F9EA8" w14:textId="356FD67E" w:rsidR="00A95DBC" w:rsidRPr="00A95DBC" w:rsidRDefault="00A95DBC" w:rsidP="000A75EE">
            <w:pPr>
              <w:spacing w:after="0"/>
              <w:ind w:right="-1"/>
              <w:jc w:val="center"/>
              <w:textAlignment w:val="baseline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95DB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6,45</w:t>
            </w:r>
          </w:p>
        </w:tc>
      </w:tr>
    </w:tbl>
    <w:p w14:paraId="0B372CCB" w14:textId="77777777" w:rsidR="00A95DBC" w:rsidRDefault="00A95DBC" w:rsidP="004466F5">
      <w:pPr>
        <w:autoSpaceDE w:val="0"/>
        <w:autoSpaceDN w:val="0"/>
        <w:adjustRightInd w:val="0"/>
        <w:spacing w:after="0"/>
        <w:ind w:left="284" w:right="-1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26B0C615" w14:textId="6154BF2E" w:rsidR="00E22DF8" w:rsidRPr="004466F5" w:rsidRDefault="00E22DF8" w:rsidP="004466F5">
      <w:pPr>
        <w:autoSpaceDE w:val="0"/>
        <w:autoSpaceDN w:val="0"/>
        <w:adjustRightInd w:val="0"/>
        <w:spacing w:after="0"/>
        <w:ind w:left="284" w:right="-1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4466F5">
        <w:rPr>
          <w:rFonts w:ascii="Times New Roman" w:hAnsi="Times New Roman"/>
          <w:b/>
          <w:bCs/>
          <w:sz w:val="28"/>
          <w:szCs w:val="28"/>
          <w:lang w:eastAsia="ru-RU"/>
        </w:rPr>
        <w:t>1.3.5</w:t>
      </w:r>
      <w:r w:rsidR="00F2336F" w:rsidRPr="004466F5">
        <w:rPr>
          <w:rFonts w:ascii="Times New Roman" w:hAnsi="Times New Roman"/>
          <w:b/>
          <w:bCs/>
          <w:sz w:val="28"/>
          <w:szCs w:val="28"/>
          <w:lang w:eastAsia="ru-RU"/>
        </w:rPr>
        <w:t>.</w:t>
      </w:r>
      <w:r w:rsidRPr="004466F5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="0057576E" w:rsidRPr="004466F5">
        <w:rPr>
          <w:rFonts w:ascii="Times New Roman" w:hAnsi="Times New Roman"/>
          <w:b/>
          <w:bCs/>
          <w:sz w:val="28"/>
          <w:szCs w:val="28"/>
          <w:lang w:eastAsia="ru-RU"/>
        </w:rPr>
        <w:t>Описание с</w:t>
      </w:r>
      <w:r w:rsidRPr="004466F5">
        <w:rPr>
          <w:rFonts w:ascii="Times New Roman" w:hAnsi="Times New Roman"/>
          <w:b/>
          <w:bCs/>
          <w:sz w:val="28"/>
          <w:szCs w:val="28"/>
          <w:lang w:eastAsia="ru-RU"/>
        </w:rPr>
        <w:t>уществующ</w:t>
      </w:r>
      <w:r w:rsidR="0057576E" w:rsidRPr="004466F5">
        <w:rPr>
          <w:rFonts w:ascii="Times New Roman" w:hAnsi="Times New Roman"/>
          <w:b/>
          <w:bCs/>
          <w:sz w:val="28"/>
          <w:szCs w:val="28"/>
          <w:lang w:eastAsia="ru-RU"/>
        </w:rPr>
        <w:t>ей</w:t>
      </w:r>
      <w:r w:rsidRPr="004466F5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системы коммерческого учета</w:t>
      </w:r>
      <w:r w:rsidR="00D31B14" w:rsidRPr="004466F5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горячей, питьевой, технической</w:t>
      </w:r>
      <w:r w:rsidRPr="004466F5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воды и планов</w:t>
      </w:r>
      <w:r w:rsidR="00165CC0" w:rsidRPr="004466F5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="00216292" w:rsidRPr="004466F5">
        <w:rPr>
          <w:rFonts w:ascii="Times New Roman" w:hAnsi="Times New Roman"/>
          <w:b/>
          <w:bCs/>
          <w:sz w:val="28"/>
          <w:szCs w:val="28"/>
          <w:lang w:eastAsia="ru-RU"/>
        </w:rPr>
        <w:t>по установке приборов учета</w:t>
      </w:r>
    </w:p>
    <w:p w14:paraId="66ABE7FF" w14:textId="77777777" w:rsidR="009A21B6" w:rsidRPr="00BA0E81" w:rsidRDefault="009A21B6" w:rsidP="009A21B6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BA0E81">
        <w:rPr>
          <w:rFonts w:ascii="Times New Roman" w:hAnsi="Times New Roman"/>
          <w:color w:val="000000"/>
          <w:sz w:val="28"/>
          <w:szCs w:val="28"/>
        </w:rPr>
        <w:t>Приоритетными группами потребителей, для которых требуется решение задачи по обеспечению коммерческого учета являются жилищный фонд. В настоящее время приборы учета установлены:</w:t>
      </w:r>
    </w:p>
    <w:p w14:paraId="6BF00FB4" w14:textId="5ACD795D" w:rsidR="009A21B6" w:rsidRDefault="009A21B6" w:rsidP="009A21B6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- физические лица – </w:t>
      </w:r>
      <w:r w:rsidR="004537BE">
        <w:rPr>
          <w:rFonts w:ascii="Times New Roman" w:hAnsi="Times New Roman"/>
          <w:color w:val="000000"/>
          <w:sz w:val="28"/>
          <w:szCs w:val="28"/>
        </w:rPr>
        <w:t>10</w:t>
      </w:r>
      <w:r>
        <w:rPr>
          <w:rFonts w:ascii="Times New Roman" w:hAnsi="Times New Roman"/>
          <w:color w:val="000000"/>
          <w:sz w:val="28"/>
          <w:szCs w:val="28"/>
        </w:rPr>
        <w:t>0%</w:t>
      </w:r>
      <w:r w:rsidR="00F01740">
        <w:rPr>
          <w:rFonts w:ascii="Times New Roman" w:hAnsi="Times New Roman"/>
          <w:color w:val="000000"/>
          <w:sz w:val="28"/>
          <w:szCs w:val="28"/>
        </w:rPr>
        <w:t>.</w:t>
      </w:r>
    </w:p>
    <w:p w14:paraId="665F0BCE" w14:textId="77777777" w:rsidR="009A21B6" w:rsidRPr="004466F5" w:rsidRDefault="009A21B6" w:rsidP="009A21B6">
      <w:pPr>
        <w:autoSpaceDE w:val="0"/>
        <w:autoSpaceDN w:val="0"/>
        <w:adjustRightInd w:val="0"/>
        <w:spacing w:after="0"/>
        <w:ind w:left="284" w:right="-1"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6754B8CC" w14:textId="77777777" w:rsidR="00E22DF8" w:rsidRPr="004466F5" w:rsidRDefault="00E22DF8" w:rsidP="004466F5">
      <w:pPr>
        <w:autoSpaceDE w:val="0"/>
        <w:autoSpaceDN w:val="0"/>
        <w:adjustRightInd w:val="0"/>
        <w:spacing w:after="0"/>
        <w:ind w:left="284" w:right="-1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F91113">
        <w:rPr>
          <w:rFonts w:ascii="Times New Roman" w:hAnsi="Times New Roman"/>
          <w:b/>
          <w:bCs/>
          <w:sz w:val="28"/>
          <w:szCs w:val="28"/>
          <w:lang w:eastAsia="ru-RU"/>
        </w:rPr>
        <w:t>1.3.6</w:t>
      </w:r>
      <w:r w:rsidR="00F2336F" w:rsidRPr="00F91113">
        <w:rPr>
          <w:rFonts w:ascii="Times New Roman" w:hAnsi="Times New Roman"/>
          <w:b/>
          <w:bCs/>
          <w:sz w:val="28"/>
          <w:szCs w:val="28"/>
          <w:lang w:eastAsia="ru-RU"/>
        </w:rPr>
        <w:t>.</w:t>
      </w:r>
      <w:r w:rsidRPr="00F91113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Анализ резервов и дефицитов производственных мощностей </w:t>
      </w:r>
      <w:r w:rsidR="00216292" w:rsidRPr="00F91113">
        <w:rPr>
          <w:rFonts w:ascii="Times New Roman" w:hAnsi="Times New Roman"/>
          <w:b/>
          <w:bCs/>
          <w:sz w:val="28"/>
          <w:szCs w:val="28"/>
          <w:lang w:eastAsia="ru-RU"/>
        </w:rPr>
        <w:t xml:space="preserve">системы </w:t>
      </w:r>
      <w:r w:rsidR="00216292" w:rsidRPr="00F91113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водоснабжения </w:t>
      </w:r>
      <w:r w:rsidR="0057576E" w:rsidRPr="00F91113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поселения</w:t>
      </w:r>
    </w:p>
    <w:p w14:paraId="38425795" w14:textId="388DC372" w:rsidR="00803005" w:rsidRDefault="00F126C7" w:rsidP="004466F5">
      <w:pPr>
        <w:shd w:val="clear" w:color="auto" w:fill="FFFFFF"/>
        <w:spacing w:after="0"/>
        <w:ind w:left="284" w:right="-1" w:firstLine="708"/>
        <w:jc w:val="both"/>
        <w:textAlignment w:val="baseline"/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</w:pPr>
      <w:r w:rsidRPr="004466F5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Для определения перспективного спроса на водоснабжение сформирован прогноз застройки </w:t>
      </w:r>
      <w:r w:rsidR="00DF4EC0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м</w:t>
      </w:r>
      <w:r w:rsidR="00E7239F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униципального образования</w:t>
      </w:r>
      <w:r w:rsidR="00482A63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 </w:t>
      </w:r>
      <w:r w:rsidR="00573ECC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«Хатажукайское сельское поселение»</w:t>
      </w:r>
      <w:r w:rsidR="004537BE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 </w:t>
      </w:r>
      <w:r w:rsidR="00CB0F39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без</w:t>
      </w:r>
      <w:r w:rsidRPr="004466F5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 изменения численности населения на период до </w:t>
      </w:r>
      <w:r w:rsidR="00A04B76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2038</w:t>
      </w:r>
      <w:r w:rsidRPr="004466F5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 года. Прогноз основан</w:t>
      </w:r>
      <w:r w:rsidR="008143AC" w:rsidRPr="004466F5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 на данных Генеральн</w:t>
      </w:r>
      <w:r w:rsidR="00BF4528" w:rsidRPr="004466F5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ых планов</w:t>
      </w:r>
      <w:r w:rsidR="008143AC" w:rsidRPr="004466F5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 </w:t>
      </w:r>
      <w:r w:rsidR="00BF4528" w:rsidRPr="004466F5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сельских поселений </w:t>
      </w:r>
      <w:r w:rsidR="00DF4EC0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м</w:t>
      </w:r>
      <w:r w:rsidR="00E7239F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униципального образования</w:t>
      </w:r>
      <w:r w:rsidR="00482A63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 </w:t>
      </w:r>
      <w:r w:rsidR="00573ECC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«Хатажукайское сельское поселение»</w:t>
      </w:r>
      <w:r w:rsidRPr="004466F5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.</w:t>
      </w:r>
    </w:p>
    <w:p w14:paraId="503436C6" w14:textId="77777777" w:rsidR="00EC00DE" w:rsidRDefault="00EC00DE" w:rsidP="00EC00DE">
      <w:pPr>
        <w:autoSpaceDE w:val="0"/>
        <w:autoSpaceDN w:val="0"/>
        <w:adjustRightInd w:val="0"/>
        <w:spacing w:after="0"/>
        <w:ind w:right="-1" w:firstLine="708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Результаты расчётов перспективной подачи воды представлен в таблице 12.2. Мощность водозаборных сооружений была определена следующим образом:</w:t>
      </w:r>
    </w:p>
    <w:p w14:paraId="7E262783" w14:textId="41751FC1" w:rsidR="00EC00DE" w:rsidRDefault="00EC00DE" w:rsidP="00EC00DE">
      <w:pPr>
        <w:autoSpaceDE w:val="0"/>
        <w:autoSpaceDN w:val="0"/>
        <w:adjustRightInd w:val="0"/>
        <w:spacing w:after="0"/>
        <w:ind w:right="-1"/>
        <w:jc w:val="center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val="en-US" w:eastAsia="ru-RU"/>
        </w:rPr>
        <w:t>B</w:t>
      </w:r>
      <w:r>
        <w:rPr>
          <w:rFonts w:ascii="Times New Roman" w:hAnsi="Times New Roman"/>
          <w:bCs/>
          <w:sz w:val="28"/>
          <w:szCs w:val="28"/>
          <w:vertAlign w:val="subscript"/>
          <w:lang w:eastAsia="ru-RU"/>
        </w:rPr>
        <w:t>год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= </w:t>
      </w:r>
      <w:r>
        <w:rPr>
          <w:rFonts w:ascii="Times New Roman" w:hAnsi="Times New Roman"/>
          <w:bCs/>
          <w:sz w:val="28"/>
          <w:szCs w:val="28"/>
          <w:lang w:val="en-US" w:eastAsia="ru-RU"/>
        </w:rPr>
        <w:t>B</w:t>
      </w:r>
      <w:r>
        <w:rPr>
          <w:rFonts w:ascii="Times New Roman" w:hAnsi="Times New Roman"/>
          <w:bCs/>
          <w:sz w:val="28"/>
          <w:szCs w:val="28"/>
          <w:vertAlign w:val="subscript"/>
          <w:lang w:eastAsia="ru-RU"/>
        </w:rPr>
        <w:t>общ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∙ </w:t>
      </w:r>
      <w:r w:rsidR="00147797">
        <w:rPr>
          <w:rFonts w:ascii="Times New Roman" w:hAnsi="Times New Roman"/>
          <w:bCs/>
          <w:sz w:val="28"/>
          <w:szCs w:val="28"/>
          <w:lang w:eastAsia="ru-RU"/>
        </w:rPr>
        <w:t>24</w:t>
      </w:r>
      <w:r>
        <w:rPr>
          <w:rFonts w:ascii="Times New Roman" w:hAnsi="Times New Roman"/>
          <w:bCs/>
          <w:sz w:val="28"/>
          <w:szCs w:val="28"/>
          <w:lang w:eastAsia="ru-RU"/>
        </w:rPr>
        <w:t>,</w:t>
      </w:r>
    </w:p>
    <w:p w14:paraId="18C6C7C6" w14:textId="77777777" w:rsidR="00EC00DE" w:rsidRDefault="00EC00DE" w:rsidP="00EC00DE">
      <w:pPr>
        <w:autoSpaceDE w:val="0"/>
        <w:autoSpaceDN w:val="0"/>
        <w:adjustRightInd w:val="0"/>
        <w:spacing w:after="0"/>
        <w:ind w:right="-1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 xml:space="preserve">где </w:t>
      </w:r>
      <w:r>
        <w:rPr>
          <w:rFonts w:ascii="Times New Roman" w:hAnsi="Times New Roman"/>
          <w:bCs/>
          <w:sz w:val="28"/>
          <w:szCs w:val="28"/>
          <w:lang w:val="en-US" w:eastAsia="ru-RU"/>
        </w:rPr>
        <w:t>B</w:t>
      </w:r>
      <w:r>
        <w:rPr>
          <w:rFonts w:ascii="Times New Roman" w:hAnsi="Times New Roman"/>
          <w:bCs/>
          <w:sz w:val="28"/>
          <w:szCs w:val="28"/>
          <w:vertAlign w:val="subscript"/>
          <w:lang w:eastAsia="ru-RU"/>
        </w:rPr>
        <w:t>общ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– общая мощность водозаборных сооружений, которая приведена в таблице 5, м</w:t>
      </w:r>
      <w:r>
        <w:rPr>
          <w:rFonts w:ascii="Times New Roman" w:hAnsi="Times New Roman"/>
          <w:bCs/>
          <w:sz w:val="28"/>
          <w:szCs w:val="28"/>
          <w:vertAlign w:val="superscript"/>
          <w:lang w:eastAsia="ru-RU"/>
        </w:rPr>
        <w:t>3</w:t>
      </w:r>
      <w:r>
        <w:rPr>
          <w:rFonts w:ascii="Times New Roman" w:hAnsi="Times New Roman"/>
          <w:bCs/>
          <w:sz w:val="28"/>
          <w:szCs w:val="28"/>
          <w:lang w:eastAsia="ru-RU"/>
        </w:rPr>
        <w:t>/час</w:t>
      </w:r>
    </w:p>
    <w:p w14:paraId="397364B7" w14:textId="33475BF2" w:rsidR="00EC00DE" w:rsidRDefault="00147797" w:rsidP="00EC00DE">
      <w:pPr>
        <w:shd w:val="clear" w:color="auto" w:fill="FFFFFF"/>
        <w:spacing w:after="0"/>
        <w:ind w:left="284" w:right="-1" w:firstLine="708"/>
        <w:jc w:val="both"/>
        <w:textAlignment w:val="baseline"/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24</w:t>
      </w:r>
      <w:r w:rsidR="00EC00DE">
        <w:rPr>
          <w:rFonts w:ascii="Times New Roman" w:hAnsi="Times New Roman"/>
          <w:bCs/>
          <w:sz w:val="28"/>
          <w:szCs w:val="28"/>
          <w:lang w:eastAsia="ru-RU"/>
        </w:rPr>
        <w:t xml:space="preserve"> – количество часов </w:t>
      </w:r>
      <w:r>
        <w:rPr>
          <w:rFonts w:ascii="Times New Roman" w:hAnsi="Times New Roman"/>
          <w:bCs/>
          <w:sz w:val="28"/>
          <w:szCs w:val="28"/>
          <w:lang w:eastAsia="ru-RU"/>
        </w:rPr>
        <w:t>в сутках</w:t>
      </w:r>
      <w:r w:rsidR="00EC00DE">
        <w:rPr>
          <w:rFonts w:ascii="Times New Roman" w:hAnsi="Times New Roman"/>
          <w:bCs/>
          <w:sz w:val="28"/>
          <w:szCs w:val="28"/>
          <w:lang w:eastAsia="ru-RU"/>
        </w:rPr>
        <w:t>, час.</w:t>
      </w:r>
    </w:p>
    <w:p w14:paraId="623A3CFE" w14:textId="0F5EF075" w:rsidR="007F0F8D" w:rsidRPr="004466F5" w:rsidRDefault="007F0F8D" w:rsidP="007F0F8D">
      <w:pPr>
        <w:shd w:val="clear" w:color="auto" w:fill="FFFFFF"/>
        <w:spacing w:after="0"/>
        <w:ind w:right="-1"/>
        <w:jc w:val="center"/>
        <w:textAlignment w:val="baseline"/>
        <w:rPr>
          <w:rFonts w:ascii="Times New Roman" w:eastAsia="Times New Roman" w:hAnsi="Times New Roman"/>
          <w:spacing w:val="2"/>
          <w:sz w:val="28"/>
          <w:szCs w:val="28"/>
          <w:lang w:eastAsia="ru-RU"/>
        </w:rPr>
      </w:pPr>
      <w:r w:rsidRPr="004466F5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Таблица 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11.1 - Р</w:t>
      </w:r>
      <w:r w:rsidRPr="007F0F8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езерв и дефицит производственных мощностей системы 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фактического </w:t>
      </w:r>
      <w:r w:rsidRPr="007F0F8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водоснабжения поселения</w:t>
      </w:r>
    </w:p>
    <w:tbl>
      <w:tblPr>
        <w:tblW w:w="9639" w:type="dxa"/>
        <w:tblInd w:w="39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835"/>
        <w:gridCol w:w="2060"/>
        <w:gridCol w:w="2651"/>
        <w:gridCol w:w="2093"/>
      </w:tblGrid>
      <w:tr w:rsidR="007F0F8D" w:rsidRPr="00D73052" w14:paraId="5846F610" w14:textId="77777777" w:rsidTr="00EE05CD">
        <w:tc>
          <w:tcPr>
            <w:tcW w:w="2835" w:type="dxa"/>
            <w:vAlign w:val="center"/>
          </w:tcPr>
          <w:p w14:paraId="6F42C219" w14:textId="77777777" w:rsidR="007F0F8D" w:rsidRPr="00D73052" w:rsidRDefault="007F0F8D" w:rsidP="004B0622">
            <w:pPr>
              <w:spacing w:after="0" w:line="240" w:lineRule="auto"/>
              <w:ind w:right="-1"/>
              <w:jc w:val="center"/>
              <w:textAlignment w:val="baseline"/>
              <w:rPr>
                <w:rFonts w:ascii="Times New Roman" w:eastAsia="Times New Roman" w:hAnsi="Times New Roman"/>
                <w:b/>
                <w:spacing w:val="2"/>
                <w:lang w:eastAsia="ru-RU"/>
              </w:rPr>
            </w:pPr>
            <w:r w:rsidRPr="00D73052">
              <w:rPr>
                <w:rFonts w:ascii="Times New Roman" w:eastAsia="Times New Roman" w:hAnsi="Times New Roman"/>
                <w:b/>
                <w:spacing w:val="2"/>
                <w:lang w:eastAsia="ru-RU"/>
              </w:rPr>
              <w:t>Наименование населенного пункта</w:t>
            </w:r>
          </w:p>
        </w:tc>
        <w:tc>
          <w:tcPr>
            <w:tcW w:w="2060" w:type="dxa"/>
            <w:vAlign w:val="center"/>
          </w:tcPr>
          <w:p w14:paraId="3A262D97" w14:textId="11186699" w:rsidR="00126CA8" w:rsidRDefault="00126CA8" w:rsidP="00126CA8">
            <w:pPr>
              <w:spacing w:after="0"/>
              <w:ind w:right="-1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4466F5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Подача</w:t>
            </w: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 xml:space="preserve"> суточная</w:t>
            </w:r>
          </w:p>
          <w:p w14:paraId="6F1D3383" w14:textId="65AFD112" w:rsidR="007F0F8D" w:rsidRPr="00D73052" w:rsidRDefault="00126CA8" w:rsidP="00126CA8">
            <w:pPr>
              <w:spacing w:after="0" w:line="240" w:lineRule="auto"/>
              <w:ind w:right="-1"/>
              <w:jc w:val="center"/>
              <w:textAlignment w:val="baseline"/>
              <w:rPr>
                <w:rFonts w:ascii="Times New Roman" w:eastAsia="Times New Roman" w:hAnsi="Times New Roman"/>
                <w:b/>
                <w:spacing w:val="2"/>
                <w:lang w:eastAsia="ru-RU"/>
              </w:rPr>
            </w:pPr>
            <w:r w:rsidRPr="004466F5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м³/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сут</w:t>
            </w:r>
            <w:proofErr w:type="spellEnd"/>
          </w:p>
        </w:tc>
        <w:tc>
          <w:tcPr>
            <w:tcW w:w="2651" w:type="dxa"/>
            <w:vAlign w:val="center"/>
          </w:tcPr>
          <w:p w14:paraId="4E4E214C" w14:textId="7A4F4F1A" w:rsidR="007F0F8D" w:rsidRPr="00D73052" w:rsidRDefault="00126CA8" w:rsidP="004B0622">
            <w:pPr>
              <w:spacing w:after="0" w:line="240" w:lineRule="auto"/>
              <w:ind w:left="-38" w:right="-1"/>
              <w:jc w:val="center"/>
              <w:textAlignment w:val="baseline"/>
              <w:rPr>
                <w:rFonts w:ascii="Times New Roman" w:eastAsia="Times New Roman" w:hAnsi="Times New Roman"/>
                <w:b/>
                <w:spacing w:val="2"/>
                <w:lang w:eastAsia="ru-RU"/>
              </w:rPr>
            </w:pPr>
            <w:r w:rsidRPr="004466F5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Мощность, водозабора, м</w:t>
            </w:r>
            <w:r w:rsidRPr="004466F5">
              <w:rPr>
                <w:rFonts w:ascii="Times New Roman" w:hAnsi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4466F5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сут</w:t>
            </w:r>
            <w:proofErr w:type="spellEnd"/>
          </w:p>
        </w:tc>
        <w:tc>
          <w:tcPr>
            <w:tcW w:w="2093" w:type="dxa"/>
            <w:vAlign w:val="center"/>
          </w:tcPr>
          <w:p w14:paraId="2660526D" w14:textId="77777777" w:rsidR="007F0F8D" w:rsidRPr="00D73052" w:rsidRDefault="007F0F8D" w:rsidP="004B0622">
            <w:pPr>
              <w:spacing w:after="0" w:line="240" w:lineRule="auto"/>
              <w:ind w:left="-1" w:right="-1"/>
              <w:jc w:val="center"/>
              <w:textAlignment w:val="baseline"/>
              <w:rPr>
                <w:rFonts w:ascii="Times New Roman" w:eastAsia="Times New Roman" w:hAnsi="Times New Roman"/>
                <w:b/>
                <w:spacing w:val="2"/>
                <w:lang w:eastAsia="ru-RU"/>
              </w:rPr>
            </w:pPr>
            <w:r w:rsidRPr="00D73052">
              <w:rPr>
                <w:rFonts w:ascii="Times New Roman" w:eastAsia="Times New Roman" w:hAnsi="Times New Roman"/>
                <w:b/>
                <w:spacing w:val="2"/>
                <w:lang w:eastAsia="ru-RU"/>
              </w:rPr>
              <w:t>Резерв (+)/дефицит (-)</w:t>
            </w:r>
          </w:p>
        </w:tc>
      </w:tr>
      <w:tr w:rsidR="00EB7FA8" w:rsidRPr="00D73052" w14:paraId="76683EC5" w14:textId="77777777" w:rsidTr="00EE05CD">
        <w:trPr>
          <w:trHeight w:val="276"/>
        </w:trPr>
        <w:tc>
          <w:tcPr>
            <w:tcW w:w="2835" w:type="dxa"/>
            <w:vAlign w:val="center"/>
          </w:tcPr>
          <w:p w14:paraId="355AB52E" w14:textId="6236BFD6" w:rsidR="00EB7FA8" w:rsidRPr="00D73052" w:rsidRDefault="00E4697F" w:rsidP="00EB7FA8">
            <w:pPr>
              <w:pStyle w:val="a8"/>
              <w:snapToGrid w:val="0"/>
              <w:spacing w:after="0"/>
              <w:ind w:left="32"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spacing w:val="2"/>
                <w:lang w:eastAsia="ru-RU"/>
              </w:rPr>
              <w:t>Муниципальное образование</w:t>
            </w:r>
            <w:r w:rsidR="00914396">
              <w:rPr>
                <w:rFonts w:ascii="Times New Roman" w:eastAsia="Times New Roman" w:hAnsi="Times New Roman"/>
                <w:spacing w:val="2"/>
                <w:lang w:eastAsia="ru-RU"/>
              </w:rPr>
              <w:t xml:space="preserve"> </w:t>
            </w:r>
            <w:r w:rsidR="00573ECC">
              <w:rPr>
                <w:rFonts w:ascii="Times New Roman" w:eastAsia="Times New Roman" w:hAnsi="Times New Roman"/>
                <w:spacing w:val="2"/>
                <w:lang w:eastAsia="ru-RU"/>
              </w:rPr>
              <w:t>«Хатажукайское сельское поселение»</w:t>
            </w:r>
          </w:p>
        </w:tc>
        <w:tc>
          <w:tcPr>
            <w:tcW w:w="2060" w:type="dxa"/>
            <w:vAlign w:val="center"/>
          </w:tcPr>
          <w:p w14:paraId="73E578BB" w14:textId="2ABE098C" w:rsidR="00EB7FA8" w:rsidRPr="00D73052" w:rsidRDefault="00E4697F" w:rsidP="00EB7FA8">
            <w:pPr>
              <w:autoSpaceDE w:val="0"/>
              <w:autoSpaceDN w:val="0"/>
              <w:adjustRightInd w:val="0"/>
              <w:spacing w:after="0"/>
              <w:ind w:right="-1"/>
              <w:jc w:val="center"/>
              <w:rPr>
                <w:rFonts w:ascii="Times New Roman" w:hAnsi="Times New Roman"/>
                <w:bCs/>
                <w:lang w:eastAsia="ru-RU"/>
              </w:rPr>
            </w:pPr>
            <w:r>
              <w:rPr>
                <w:rFonts w:ascii="Times New Roman" w:hAnsi="Times New Roman"/>
                <w:bCs/>
                <w:lang w:eastAsia="ru-RU"/>
              </w:rPr>
              <w:t>159,01</w:t>
            </w:r>
          </w:p>
        </w:tc>
        <w:tc>
          <w:tcPr>
            <w:tcW w:w="2651" w:type="dxa"/>
            <w:vAlign w:val="center"/>
          </w:tcPr>
          <w:p w14:paraId="455581AA" w14:textId="4EC5F460" w:rsidR="00EB7FA8" w:rsidRPr="00D73052" w:rsidRDefault="00E4697F" w:rsidP="00EB7FA8">
            <w:pPr>
              <w:spacing w:after="0"/>
              <w:ind w:right="-1"/>
              <w:jc w:val="center"/>
              <w:textAlignment w:val="baseline"/>
              <w:rPr>
                <w:rFonts w:ascii="Times New Roman" w:eastAsia="Times New Roman" w:hAnsi="Times New Roman"/>
                <w:spacing w:val="2"/>
                <w:lang w:eastAsia="ru-RU"/>
              </w:rPr>
            </w:pPr>
            <w:r>
              <w:rPr>
                <w:rFonts w:ascii="Times New Roman" w:hAnsi="Times New Roman"/>
                <w:bCs/>
                <w:lang w:eastAsia="ru-RU"/>
              </w:rPr>
              <w:t>9600</w:t>
            </w:r>
          </w:p>
        </w:tc>
        <w:tc>
          <w:tcPr>
            <w:tcW w:w="2093" w:type="dxa"/>
            <w:vAlign w:val="center"/>
          </w:tcPr>
          <w:p w14:paraId="7C5C279A" w14:textId="30F3601D" w:rsidR="00EB7FA8" w:rsidRPr="00D73052" w:rsidRDefault="00D0078B" w:rsidP="00EB7FA8">
            <w:pPr>
              <w:spacing w:after="0"/>
              <w:ind w:right="-1"/>
              <w:jc w:val="center"/>
              <w:textAlignment w:val="baseline"/>
              <w:rPr>
                <w:rFonts w:ascii="Times New Roman" w:eastAsia="Times New Roman" w:hAnsi="Times New Roman"/>
                <w:spacing w:val="2"/>
                <w:lang w:eastAsia="ru-RU"/>
              </w:rPr>
            </w:pPr>
            <w:r>
              <w:rPr>
                <w:rFonts w:ascii="Times New Roman" w:eastAsia="Times New Roman" w:hAnsi="Times New Roman"/>
                <w:spacing w:val="2"/>
                <w:lang w:eastAsia="ru-RU"/>
              </w:rPr>
              <w:t>+</w:t>
            </w:r>
            <w:r w:rsidR="00E4697F">
              <w:rPr>
                <w:rFonts w:ascii="Times New Roman" w:eastAsia="Times New Roman" w:hAnsi="Times New Roman"/>
                <w:spacing w:val="2"/>
                <w:lang w:eastAsia="ru-RU"/>
              </w:rPr>
              <w:t>9440,99</w:t>
            </w:r>
          </w:p>
        </w:tc>
      </w:tr>
    </w:tbl>
    <w:p w14:paraId="40443E90" w14:textId="77777777" w:rsidR="007205DC" w:rsidRDefault="007205DC" w:rsidP="007F0F8D">
      <w:pPr>
        <w:shd w:val="clear" w:color="auto" w:fill="FFFFFF"/>
        <w:spacing w:after="0"/>
        <w:ind w:right="-1"/>
        <w:jc w:val="center"/>
        <w:textAlignment w:val="baseline"/>
        <w:rPr>
          <w:rFonts w:ascii="Times New Roman" w:eastAsia="Times New Roman" w:hAnsi="Times New Roman"/>
          <w:spacing w:val="2"/>
          <w:sz w:val="28"/>
          <w:szCs w:val="28"/>
          <w:lang w:eastAsia="ru-RU"/>
        </w:rPr>
      </w:pPr>
    </w:p>
    <w:p w14:paraId="6426B110" w14:textId="6786FA7B" w:rsidR="00D175CC" w:rsidRPr="004466F5" w:rsidRDefault="00D175CC" w:rsidP="007F0F8D">
      <w:pPr>
        <w:shd w:val="clear" w:color="auto" w:fill="FFFFFF"/>
        <w:spacing w:after="0"/>
        <w:ind w:right="-1"/>
        <w:jc w:val="center"/>
        <w:textAlignment w:val="baseline"/>
        <w:rPr>
          <w:rFonts w:ascii="Times New Roman" w:eastAsia="Times New Roman" w:hAnsi="Times New Roman"/>
          <w:spacing w:val="2"/>
          <w:sz w:val="28"/>
          <w:szCs w:val="28"/>
          <w:lang w:eastAsia="ru-RU"/>
        </w:rPr>
      </w:pPr>
      <w:r w:rsidRPr="004466F5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Таблица </w:t>
      </w:r>
      <w:r w:rsidR="00EC5C05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11</w:t>
      </w:r>
      <w:r w:rsidR="007F0F8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.2 - Р</w:t>
      </w:r>
      <w:r w:rsidR="007F0F8D" w:rsidRPr="007F0F8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езерв и дефицит производственных мощностей системы </w:t>
      </w:r>
      <w:r w:rsidR="007F0F8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перспективного </w:t>
      </w:r>
      <w:r w:rsidR="007F0F8D" w:rsidRPr="007F0F8D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водоснабжения поселения</w:t>
      </w:r>
    </w:p>
    <w:tbl>
      <w:tblPr>
        <w:tblW w:w="9639" w:type="dxa"/>
        <w:tblInd w:w="39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835"/>
        <w:gridCol w:w="2060"/>
        <w:gridCol w:w="2651"/>
        <w:gridCol w:w="2093"/>
      </w:tblGrid>
      <w:tr w:rsidR="00126CA8" w:rsidRPr="00D73052" w14:paraId="27D85026" w14:textId="77777777" w:rsidTr="004B0622">
        <w:tc>
          <w:tcPr>
            <w:tcW w:w="2835" w:type="dxa"/>
            <w:vAlign w:val="center"/>
          </w:tcPr>
          <w:p w14:paraId="78A64713" w14:textId="77777777" w:rsidR="00126CA8" w:rsidRPr="00D73052" w:rsidRDefault="00126CA8" w:rsidP="00126CA8">
            <w:pPr>
              <w:spacing w:after="0" w:line="240" w:lineRule="auto"/>
              <w:ind w:right="-1"/>
              <w:jc w:val="center"/>
              <w:textAlignment w:val="baseline"/>
              <w:rPr>
                <w:rFonts w:ascii="Times New Roman" w:eastAsia="Times New Roman" w:hAnsi="Times New Roman"/>
                <w:b/>
                <w:spacing w:val="2"/>
                <w:lang w:eastAsia="ru-RU"/>
              </w:rPr>
            </w:pPr>
            <w:r w:rsidRPr="00D73052">
              <w:rPr>
                <w:rFonts w:ascii="Times New Roman" w:eastAsia="Times New Roman" w:hAnsi="Times New Roman"/>
                <w:b/>
                <w:spacing w:val="2"/>
                <w:lang w:eastAsia="ru-RU"/>
              </w:rPr>
              <w:t>Наименование населенного пункта</w:t>
            </w:r>
          </w:p>
        </w:tc>
        <w:tc>
          <w:tcPr>
            <w:tcW w:w="2060" w:type="dxa"/>
            <w:vAlign w:val="center"/>
          </w:tcPr>
          <w:p w14:paraId="698D5243" w14:textId="6C35F445" w:rsidR="00126CA8" w:rsidRDefault="00126CA8" w:rsidP="00126CA8">
            <w:pPr>
              <w:spacing w:after="0"/>
              <w:ind w:right="-1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4466F5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Подача</w:t>
            </w: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 xml:space="preserve"> суточная</w:t>
            </w:r>
          </w:p>
          <w:p w14:paraId="1E018982" w14:textId="6D99D18B" w:rsidR="00126CA8" w:rsidRPr="00D73052" w:rsidRDefault="00126CA8" w:rsidP="00126CA8">
            <w:pPr>
              <w:spacing w:after="0" w:line="240" w:lineRule="auto"/>
              <w:ind w:right="-1"/>
              <w:jc w:val="center"/>
              <w:textAlignment w:val="baseline"/>
              <w:rPr>
                <w:rFonts w:ascii="Times New Roman" w:eastAsia="Times New Roman" w:hAnsi="Times New Roman"/>
                <w:b/>
                <w:spacing w:val="2"/>
                <w:lang w:eastAsia="ru-RU"/>
              </w:rPr>
            </w:pPr>
            <w:r w:rsidRPr="004466F5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м³/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сут</w:t>
            </w:r>
            <w:proofErr w:type="spellEnd"/>
          </w:p>
        </w:tc>
        <w:tc>
          <w:tcPr>
            <w:tcW w:w="2651" w:type="dxa"/>
            <w:vAlign w:val="center"/>
          </w:tcPr>
          <w:p w14:paraId="3C04FF64" w14:textId="053B818A" w:rsidR="00126CA8" w:rsidRPr="00D73052" w:rsidRDefault="00126CA8" w:rsidP="00126CA8">
            <w:pPr>
              <w:spacing w:after="0" w:line="240" w:lineRule="auto"/>
              <w:ind w:left="-38" w:right="-1"/>
              <w:jc w:val="center"/>
              <w:textAlignment w:val="baseline"/>
              <w:rPr>
                <w:rFonts w:ascii="Times New Roman" w:eastAsia="Times New Roman" w:hAnsi="Times New Roman"/>
                <w:b/>
                <w:spacing w:val="2"/>
                <w:lang w:eastAsia="ru-RU"/>
              </w:rPr>
            </w:pPr>
            <w:r w:rsidRPr="004466F5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Мощность, водозабора, м</w:t>
            </w:r>
            <w:r w:rsidRPr="004466F5">
              <w:rPr>
                <w:rFonts w:ascii="Times New Roman" w:hAnsi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4466F5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сут</w:t>
            </w:r>
            <w:proofErr w:type="spellEnd"/>
          </w:p>
        </w:tc>
        <w:tc>
          <w:tcPr>
            <w:tcW w:w="2093" w:type="dxa"/>
            <w:vAlign w:val="center"/>
          </w:tcPr>
          <w:p w14:paraId="26C67DE4" w14:textId="77777777" w:rsidR="00126CA8" w:rsidRPr="00D73052" w:rsidRDefault="00126CA8" w:rsidP="00126CA8">
            <w:pPr>
              <w:spacing w:after="0" w:line="240" w:lineRule="auto"/>
              <w:ind w:left="-1" w:right="-1"/>
              <w:jc w:val="center"/>
              <w:textAlignment w:val="baseline"/>
              <w:rPr>
                <w:rFonts w:ascii="Times New Roman" w:eastAsia="Times New Roman" w:hAnsi="Times New Roman"/>
                <w:b/>
                <w:spacing w:val="2"/>
                <w:lang w:eastAsia="ru-RU"/>
              </w:rPr>
            </w:pPr>
            <w:r w:rsidRPr="00D73052">
              <w:rPr>
                <w:rFonts w:ascii="Times New Roman" w:eastAsia="Times New Roman" w:hAnsi="Times New Roman"/>
                <w:b/>
                <w:spacing w:val="2"/>
                <w:lang w:eastAsia="ru-RU"/>
              </w:rPr>
              <w:t>Резерв (+)/дефицит (-)</w:t>
            </w:r>
          </w:p>
        </w:tc>
      </w:tr>
      <w:tr w:rsidR="00535292" w:rsidRPr="00D73052" w14:paraId="1AE8CDBC" w14:textId="77777777" w:rsidTr="004B0622">
        <w:trPr>
          <w:trHeight w:val="276"/>
        </w:trPr>
        <w:tc>
          <w:tcPr>
            <w:tcW w:w="2835" w:type="dxa"/>
            <w:vAlign w:val="center"/>
          </w:tcPr>
          <w:p w14:paraId="0792880E" w14:textId="4DEB7149" w:rsidR="00535292" w:rsidRPr="00D73052" w:rsidRDefault="000476F7" w:rsidP="00535292">
            <w:pPr>
              <w:pStyle w:val="a8"/>
              <w:snapToGrid w:val="0"/>
              <w:spacing w:after="0"/>
              <w:ind w:left="32" w:right="-1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spacing w:val="2"/>
                <w:lang w:eastAsia="ru-RU"/>
              </w:rPr>
              <w:t xml:space="preserve">Муниципальное образование </w:t>
            </w:r>
            <w:r w:rsidR="00573ECC">
              <w:rPr>
                <w:rFonts w:ascii="Times New Roman" w:eastAsia="Times New Roman" w:hAnsi="Times New Roman"/>
                <w:spacing w:val="2"/>
                <w:lang w:eastAsia="ru-RU"/>
              </w:rPr>
              <w:t>«Хатажукайское сельское поселение»</w:t>
            </w:r>
          </w:p>
        </w:tc>
        <w:tc>
          <w:tcPr>
            <w:tcW w:w="2060" w:type="dxa"/>
            <w:vAlign w:val="center"/>
          </w:tcPr>
          <w:p w14:paraId="1B7A2CEC" w14:textId="708CDE84" w:rsidR="00535292" w:rsidRPr="00D73052" w:rsidRDefault="00E4697F" w:rsidP="00535292">
            <w:pPr>
              <w:autoSpaceDE w:val="0"/>
              <w:autoSpaceDN w:val="0"/>
              <w:adjustRightInd w:val="0"/>
              <w:spacing w:after="0"/>
              <w:ind w:right="-1"/>
              <w:jc w:val="center"/>
              <w:rPr>
                <w:rFonts w:ascii="Times New Roman" w:hAnsi="Times New Roman"/>
                <w:bCs/>
                <w:lang w:eastAsia="ru-RU"/>
              </w:rPr>
            </w:pPr>
            <w:r>
              <w:rPr>
                <w:rFonts w:ascii="Times New Roman" w:hAnsi="Times New Roman"/>
                <w:bCs/>
                <w:lang w:eastAsia="ru-RU"/>
              </w:rPr>
              <w:t>159,01</w:t>
            </w:r>
          </w:p>
        </w:tc>
        <w:tc>
          <w:tcPr>
            <w:tcW w:w="2651" w:type="dxa"/>
            <w:vAlign w:val="center"/>
          </w:tcPr>
          <w:p w14:paraId="391A172D" w14:textId="6D9C8526" w:rsidR="00535292" w:rsidRPr="00A764D5" w:rsidRDefault="00E4697F" w:rsidP="00535292">
            <w:pPr>
              <w:spacing w:after="0"/>
              <w:ind w:right="-1"/>
              <w:jc w:val="center"/>
              <w:textAlignment w:val="baseline"/>
              <w:rPr>
                <w:rFonts w:ascii="Times New Roman" w:eastAsia="Times New Roman" w:hAnsi="Times New Roman"/>
                <w:spacing w:val="2"/>
                <w:highlight w:val="yellow"/>
                <w:lang w:eastAsia="ru-RU"/>
              </w:rPr>
            </w:pPr>
            <w:r>
              <w:rPr>
                <w:rFonts w:ascii="Times New Roman" w:hAnsi="Times New Roman"/>
                <w:bCs/>
                <w:lang w:eastAsia="ru-RU"/>
              </w:rPr>
              <w:t>9600</w:t>
            </w:r>
          </w:p>
        </w:tc>
        <w:tc>
          <w:tcPr>
            <w:tcW w:w="2093" w:type="dxa"/>
            <w:vAlign w:val="center"/>
          </w:tcPr>
          <w:p w14:paraId="38F7F117" w14:textId="79775CB7" w:rsidR="00535292" w:rsidRPr="00D73052" w:rsidRDefault="00E4697F" w:rsidP="00535292">
            <w:pPr>
              <w:spacing w:after="0"/>
              <w:ind w:right="-1"/>
              <w:jc w:val="center"/>
              <w:textAlignment w:val="baseline"/>
              <w:rPr>
                <w:rFonts w:ascii="Times New Roman" w:eastAsia="Times New Roman" w:hAnsi="Times New Roman"/>
                <w:spacing w:val="2"/>
                <w:lang w:eastAsia="ru-RU"/>
              </w:rPr>
            </w:pPr>
            <w:r>
              <w:rPr>
                <w:rFonts w:ascii="Times New Roman" w:eastAsia="Times New Roman" w:hAnsi="Times New Roman"/>
                <w:spacing w:val="2"/>
                <w:lang w:eastAsia="ru-RU"/>
              </w:rPr>
              <w:t>+9440,99</w:t>
            </w:r>
          </w:p>
        </w:tc>
      </w:tr>
    </w:tbl>
    <w:p w14:paraId="6EF5FEE9" w14:textId="77777777" w:rsidR="00017501" w:rsidRDefault="00017501" w:rsidP="004466F5">
      <w:pPr>
        <w:autoSpaceDE w:val="0"/>
        <w:autoSpaceDN w:val="0"/>
        <w:adjustRightInd w:val="0"/>
        <w:spacing w:after="0"/>
        <w:ind w:left="284" w:right="-1" w:firstLine="709"/>
        <w:jc w:val="both"/>
        <w:rPr>
          <w:rFonts w:ascii="Times New Roman" w:hAnsi="Times New Roman"/>
          <w:sz w:val="28"/>
          <w:szCs w:val="28"/>
        </w:rPr>
      </w:pPr>
    </w:p>
    <w:p w14:paraId="12DDB9C5" w14:textId="00B5C096" w:rsidR="00CB74D6" w:rsidRDefault="00CB74D6" w:rsidP="004466F5">
      <w:pPr>
        <w:autoSpaceDE w:val="0"/>
        <w:autoSpaceDN w:val="0"/>
        <w:adjustRightInd w:val="0"/>
        <w:spacing w:after="0"/>
        <w:ind w:left="284"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таблице 11.2 видно, что перспективное водопотребление в период 203</w:t>
      </w:r>
      <w:r w:rsidR="00CB0F39">
        <w:rPr>
          <w:rFonts w:ascii="Times New Roman" w:hAnsi="Times New Roman"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>, буде</w:t>
      </w:r>
      <w:r w:rsidR="00E4697F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 </w:t>
      </w:r>
      <w:r w:rsidR="00E4697F">
        <w:rPr>
          <w:rFonts w:ascii="Times New Roman" w:hAnsi="Times New Roman"/>
          <w:sz w:val="28"/>
          <w:szCs w:val="28"/>
        </w:rPr>
        <w:t>равен</w:t>
      </w:r>
      <w:r>
        <w:rPr>
          <w:rFonts w:ascii="Times New Roman" w:hAnsi="Times New Roman"/>
          <w:sz w:val="28"/>
          <w:szCs w:val="28"/>
        </w:rPr>
        <w:t xml:space="preserve"> существую</w:t>
      </w:r>
      <w:r w:rsidR="00E4697F">
        <w:rPr>
          <w:rFonts w:ascii="Times New Roman" w:hAnsi="Times New Roman"/>
          <w:sz w:val="28"/>
          <w:szCs w:val="28"/>
        </w:rPr>
        <w:t>щей</w:t>
      </w:r>
      <w:r>
        <w:rPr>
          <w:rFonts w:ascii="Times New Roman" w:hAnsi="Times New Roman"/>
          <w:sz w:val="28"/>
          <w:szCs w:val="28"/>
        </w:rPr>
        <w:t xml:space="preserve"> мощност</w:t>
      </w:r>
      <w:r w:rsidR="00E4697F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водозабора. Из таблицы 1</w:t>
      </w:r>
      <w:r w:rsidR="00E4697F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2 видно, что расчетное максимальное потребление воды </w:t>
      </w:r>
      <w:r w:rsidR="00E4697F">
        <w:rPr>
          <w:rFonts w:ascii="Times New Roman" w:hAnsi="Times New Roman"/>
          <w:sz w:val="28"/>
          <w:szCs w:val="28"/>
        </w:rPr>
        <w:t xml:space="preserve">не </w:t>
      </w:r>
      <w:r>
        <w:rPr>
          <w:rFonts w:ascii="Times New Roman" w:hAnsi="Times New Roman"/>
          <w:sz w:val="28"/>
          <w:szCs w:val="28"/>
        </w:rPr>
        <w:t xml:space="preserve">может превышать нынешнюю мощность водозабора </w:t>
      </w:r>
      <w:r w:rsidR="00E4697F">
        <w:rPr>
          <w:rFonts w:ascii="Times New Roman" w:hAnsi="Times New Roman"/>
          <w:sz w:val="28"/>
          <w:szCs w:val="28"/>
        </w:rPr>
        <w:t>до</w:t>
      </w:r>
      <w:r w:rsidR="000476F7">
        <w:rPr>
          <w:rFonts w:ascii="Times New Roman" w:hAnsi="Times New Roman"/>
          <w:sz w:val="28"/>
          <w:szCs w:val="28"/>
        </w:rPr>
        <w:t xml:space="preserve"> 2038</w:t>
      </w:r>
      <w:r>
        <w:rPr>
          <w:rFonts w:ascii="Times New Roman" w:hAnsi="Times New Roman"/>
          <w:sz w:val="28"/>
          <w:szCs w:val="28"/>
        </w:rPr>
        <w:t xml:space="preserve"> год</w:t>
      </w:r>
      <w:r w:rsidR="000476F7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. </w:t>
      </w:r>
    </w:p>
    <w:p w14:paraId="6DA6AAA4" w14:textId="4FCACFCC" w:rsidR="00137D32" w:rsidRPr="004466F5" w:rsidRDefault="00E22DF8" w:rsidP="004466F5">
      <w:pPr>
        <w:autoSpaceDE w:val="0"/>
        <w:autoSpaceDN w:val="0"/>
        <w:adjustRightInd w:val="0"/>
        <w:spacing w:after="0"/>
        <w:ind w:left="284" w:right="-1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4466F5">
        <w:rPr>
          <w:rFonts w:ascii="Times New Roman" w:hAnsi="Times New Roman"/>
          <w:b/>
          <w:bCs/>
          <w:sz w:val="28"/>
          <w:szCs w:val="28"/>
          <w:lang w:eastAsia="ru-RU"/>
        </w:rPr>
        <w:t>1.3.7</w:t>
      </w:r>
      <w:r w:rsidR="00970B93" w:rsidRPr="004466F5">
        <w:rPr>
          <w:rFonts w:ascii="Times New Roman" w:hAnsi="Times New Roman"/>
          <w:b/>
          <w:bCs/>
          <w:sz w:val="28"/>
          <w:szCs w:val="28"/>
          <w:lang w:eastAsia="ru-RU"/>
        </w:rPr>
        <w:t>.</w:t>
      </w:r>
      <w:r w:rsidRPr="004466F5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Прогнозные балансы потребления</w:t>
      </w:r>
      <w:r w:rsidR="008D280F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="0057576E" w:rsidRPr="004466F5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горячей, питьевой, технической </w:t>
      </w:r>
      <w:r w:rsidRPr="004466F5">
        <w:rPr>
          <w:rFonts w:ascii="Times New Roman" w:hAnsi="Times New Roman"/>
          <w:b/>
          <w:bCs/>
          <w:sz w:val="28"/>
          <w:szCs w:val="28"/>
          <w:lang w:eastAsia="ru-RU"/>
        </w:rPr>
        <w:t>воды на</w:t>
      </w:r>
      <w:r w:rsidR="0057576E" w:rsidRPr="004466F5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срок не менее</w:t>
      </w:r>
      <w:r w:rsidR="008D280F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Pr="004466F5">
        <w:rPr>
          <w:rFonts w:ascii="Times New Roman" w:hAnsi="Times New Roman"/>
          <w:b/>
          <w:bCs/>
          <w:sz w:val="28"/>
          <w:szCs w:val="28"/>
          <w:lang w:eastAsia="ru-RU"/>
        </w:rPr>
        <w:t>10 лет с учетом различн</w:t>
      </w:r>
      <w:r w:rsidR="00216292" w:rsidRPr="004466F5">
        <w:rPr>
          <w:rFonts w:ascii="Times New Roman" w:hAnsi="Times New Roman"/>
          <w:b/>
          <w:bCs/>
          <w:sz w:val="28"/>
          <w:szCs w:val="28"/>
          <w:lang w:eastAsia="ru-RU"/>
        </w:rPr>
        <w:t>ых сценариев развития поселения</w:t>
      </w:r>
      <w:r w:rsidR="003B3CDB" w:rsidRPr="004466F5">
        <w:rPr>
          <w:rFonts w:ascii="Times New Roman" w:hAnsi="Times New Roman"/>
          <w:b/>
          <w:bCs/>
          <w:sz w:val="28"/>
          <w:szCs w:val="28"/>
          <w:lang w:eastAsia="ru-RU"/>
        </w:rPr>
        <w:t>, рассчитанные на основании расхода горячей, питьевой, те</w:t>
      </w:r>
      <w:r w:rsidR="00757F21" w:rsidRPr="004466F5">
        <w:rPr>
          <w:rFonts w:ascii="Times New Roman" w:hAnsi="Times New Roman"/>
          <w:b/>
          <w:bCs/>
          <w:sz w:val="28"/>
          <w:szCs w:val="28"/>
          <w:lang w:eastAsia="ru-RU"/>
        </w:rPr>
        <w:t xml:space="preserve">хнической воды в соответствии </w:t>
      </w:r>
      <w:r w:rsidR="00942691" w:rsidRPr="00EC5B97">
        <w:rPr>
          <w:rFonts w:ascii="Times New Roman" w:hAnsi="Times New Roman"/>
          <w:b/>
          <w:bCs/>
          <w:sz w:val="28"/>
          <w:szCs w:val="28"/>
          <w:lang w:eastAsia="ru-RU"/>
        </w:rPr>
        <w:t>с СП 31.13330.2021</w:t>
      </w:r>
      <w:r w:rsidR="00F420B7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и </w:t>
      </w:r>
      <w:r w:rsidR="00F420B7" w:rsidRPr="00EC5B97">
        <w:rPr>
          <w:rFonts w:ascii="Times New Roman" w:hAnsi="Times New Roman"/>
          <w:b/>
          <w:bCs/>
          <w:sz w:val="28"/>
          <w:szCs w:val="28"/>
          <w:lang w:eastAsia="ru-RU"/>
        </w:rPr>
        <w:t>СП 3</w:t>
      </w:r>
      <w:r w:rsidR="00F420B7">
        <w:rPr>
          <w:rFonts w:ascii="Times New Roman" w:hAnsi="Times New Roman"/>
          <w:b/>
          <w:bCs/>
          <w:sz w:val="28"/>
          <w:szCs w:val="28"/>
          <w:lang w:eastAsia="ru-RU"/>
        </w:rPr>
        <w:t>0</w:t>
      </w:r>
      <w:r w:rsidR="00F420B7" w:rsidRPr="00EC5B97">
        <w:rPr>
          <w:rFonts w:ascii="Times New Roman" w:hAnsi="Times New Roman"/>
          <w:b/>
          <w:bCs/>
          <w:sz w:val="28"/>
          <w:szCs w:val="28"/>
          <w:lang w:eastAsia="ru-RU"/>
        </w:rPr>
        <w:t>.13330.202</w:t>
      </w:r>
      <w:r w:rsidR="00F420B7">
        <w:rPr>
          <w:rFonts w:ascii="Times New Roman" w:hAnsi="Times New Roman"/>
          <w:b/>
          <w:bCs/>
          <w:sz w:val="28"/>
          <w:szCs w:val="28"/>
          <w:lang w:eastAsia="ru-RU"/>
        </w:rPr>
        <w:t>0</w:t>
      </w:r>
      <w:r w:rsidR="003B3CDB" w:rsidRPr="004466F5">
        <w:rPr>
          <w:rFonts w:ascii="Times New Roman" w:hAnsi="Times New Roman"/>
          <w:b/>
          <w:bCs/>
          <w:sz w:val="28"/>
          <w:szCs w:val="28"/>
          <w:lang w:eastAsia="ru-RU"/>
        </w:rPr>
        <w:t>, а также исходя из текущего объема потребления воды населением и его</w:t>
      </w:r>
      <w:r w:rsidR="008D280F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="003B3CDB" w:rsidRPr="004466F5">
        <w:rPr>
          <w:rFonts w:ascii="Times New Roman" w:hAnsi="Times New Roman"/>
          <w:b/>
          <w:bCs/>
          <w:sz w:val="28"/>
          <w:szCs w:val="28"/>
          <w:lang w:eastAsia="ru-RU"/>
        </w:rPr>
        <w:t>динамики с учетом перспективы развития</w:t>
      </w:r>
      <w:r w:rsidR="008D280F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="003B3CDB" w:rsidRPr="004466F5">
        <w:rPr>
          <w:rFonts w:ascii="Times New Roman" w:hAnsi="Times New Roman"/>
          <w:b/>
          <w:bCs/>
          <w:sz w:val="28"/>
          <w:szCs w:val="28"/>
          <w:lang w:eastAsia="ru-RU"/>
        </w:rPr>
        <w:t>и изменения состава и структуры застройки</w:t>
      </w:r>
    </w:p>
    <w:p w14:paraId="2DED3AE2" w14:textId="1CA1647F" w:rsidR="00421DD3" w:rsidRPr="004466F5" w:rsidRDefault="00421DD3" w:rsidP="004466F5">
      <w:pPr>
        <w:shd w:val="clear" w:color="auto" w:fill="FFFFFF"/>
        <w:spacing w:after="0"/>
        <w:ind w:left="284" w:right="-1"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4466F5">
        <w:rPr>
          <w:rFonts w:ascii="Times New Roman" w:hAnsi="Times New Roman"/>
          <w:sz w:val="28"/>
          <w:szCs w:val="28"/>
        </w:rPr>
        <w:t xml:space="preserve">При проектировании системы водоснабжения определяются требуемые расходы воды для различных потребителей. Расходование воды на хозяйственно-питьевые нужды населения является основной категорией водопотребления </w:t>
      </w:r>
      <w:r w:rsidR="00DF4EC0">
        <w:rPr>
          <w:rFonts w:ascii="Times New Roman" w:hAnsi="Times New Roman"/>
          <w:sz w:val="28"/>
          <w:szCs w:val="28"/>
        </w:rPr>
        <w:t>м</w:t>
      </w:r>
      <w:r w:rsidR="00E7239F">
        <w:rPr>
          <w:rFonts w:ascii="Times New Roman" w:hAnsi="Times New Roman"/>
          <w:sz w:val="28"/>
          <w:szCs w:val="28"/>
        </w:rPr>
        <w:t>униципального образования</w:t>
      </w:r>
      <w:r w:rsidR="00482A63">
        <w:rPr>
          <w:rFonts w:ascii="Times New Roman" w:hAnsi="Times New Roman"/>
          <w:sz w:val="28"/>
          <w:szCs w:val="28"/>
        </w:rPr>
        <w:t xml:space="preserve"> </w:t>
      </w:r>
      <w:r w:rsidR="00573ECC">
        <w:rPr>
          <w:rFonts w:ascii="Times New Roman" w:hAnsi="Times New Roman"/>
          <w:sz w:val="28"/>
          <w:szCs w:val="28"/>
        </w:rPr>
        <w:t>«Хатажукайское сельское поселение»</w:t>
      </w:r>
      <w:r w:rsidRPr="004466F5">
        <w:rPr>
          <w:rFonts w:ascii="Times New Roman" w:hAnsi="Times New Roman"/>
          <w:sz w:val="28"/>
          <w:szCs w:val="28"/>
        </w:rPr>
        <w:t>. Количество расходуемой воды зависит от степени санитарно-технического благоустройства районов жилой застройки.</w:t>
      </w:r>
    </w:p>
    <w:p w14:paraId="00F8B9C3" w14:textId="3690C79C" w:rsidR="00421DD3" w:rsidRDefault="00421DD3" w:rsidP="004466F5">
      <w:pPr>
        <w:shd w:val="clear" w:color="auto" w:fill="FFFFFF"/>
        <w:spacing w:after="0"/>
        <w:ind w:left="284" w:right="-1"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4466F5">
        <w:rPr>
          <w:rFonts w:ascii="Times New Roman" w:hAnsi="Times New Roman"/>
          <w:sz w:val="28"/>
          <w:szCs w:val="28"/>
        </w:rPr>
        <w:t xml:space="preserve">В таблице </w:t>
      </w:r>
      <w:r w:rsidR="00D33140" w:rsidRPr="004466F5">
        <w:rPr>
          <w:rFonts w:ascii="Times New Roman" w:hAnsi="Times New Roman"/>
          <w:sz w:val="28"/>
          <w:szCs w:val="28"/>
        </w:rPr>
        <w:t>1</w:t>
      </w:r>
      <w:r w:rsidR="00EC5C05">
        <w:rPr>
          <w:rFonts w:ascii="Times New Roman" w:hAnsi="Times New Roman"/>
          <w:sz w:val="28"/>
          <w:szCs w:val="28"/>
        </w:rPr>
        <w:t>2</w:t>
      </w:r>
      <w:r w:rsidRPr="004466F5">
        <w:rPr>
          <w:rFonts w:ascii="Times New Roman" w:hAnsi="Times New Roman"/>
          <w:sz w:val="28"/>
          <w:szCs w:val="28"/>
        </w:rPr>
        <w:t xml:space="preserve"> показатели за </w:t>
      </w:r>
      <w:r w:rsidR="00E7239F">
        <w:rPr>
          <w:rFonts w:ascii="Times New Roman" w:hAnsi="Times New Roman"/>
          <w:sz w:val="28"/>
          <w:szCs w:val="28"/>
        </w:rPr>
        <w:t>20</w:t>
      </w:r>
      <w:r w:rsidR="000476F7">
        <w:rPr>
          <w:rFonts w:ascii="Times New Roman" w:hAnsi="Times New Roman"/>
          <w:sz w:val="28"/>
          <w:szCs w:val="28"/>
        </w:rPr>
        <w:t>2</w:t>
      </w:r>
      <w:r w:rsidR="00E7239F">
        <w:rPr>
          <w:rFonts w:ascii="Times New Roman" w:hAnsi="Times New Roman"/>
          <w:sz w:val="28"/>
          <w:szCs w:val="28"/>
        </w:rPr>
        <w:t>3</w:t>
      </w:r>
      <w:r w:rsidRPr="004466F5">
        <w:rPr>
          <w:rFonts w:ascii="Times New Roman" w:hAnsi="Times New Roman"/>
          <w:sz w:val="28"/>
          <w:szCs w:val="28"/>
        </w:rPr>
        <w:t xml:space="preserve"> год указаны по фактическому потреблению воды.</w:t>
      </w:r>
      <w:r w:rsidR="000B47BA">
        <w:rPr>
          <w:rFonts w:ascii="Times New Roman" w:hAnsi="Times New Roman"/>
          <w:sz w:val="28"/>
          <w:szCs w:val="28"/>
        </w:rPr>
        <w:t xml:space="preserve"> </w:t>
      </w:r>
      <w:r w:rsidRPr="004466F5">
        <w:rPr>
          <w:rFonts w:ascii="Times New Roman" w:hAnsi="Times New Roman"/>
          <w:sz w:val="28"/>
          <w:szCs w:val="28"/>
        </w:rPr>
        <w:t>На расчетный срок расход воды указан в соответствии с п. 1.3.11 таблица 1</w:t>
      </w:r>
      <w:r w:rsidR="00EC5C05">
        <w:rPr>
          <w:rFonts w:ascii="Times New Roman" w:hAnsi="Times New Roman"/>
          <w:sz w:val="28"/>
          <w:szCs w:val="28"/>
        </w:rPr>
        <w:t>2</w:t>
      </w:r>
      <w:r w:rsidR="00D33140" w:rsidRPr="004466F5">
        <w:rPr>
          <w:rFonts w:ascii="Times New Roman" w:hAnsi="Times New Roman"/>
          <w:sz w:val="28"/>
          <w:szCs w:val="28"/>
        </w:rPr>
        <w:t xml:space="preserve"> </w:t>
      </w:r>
      <w:r w:rsidR="008143AC" w:rsidRPr="004466F5">
        <w:rPr>
          <w:rFonts w:ascii="Times New Roman" w:hAnsi="Times New Roman"/>
          <w:sz w:val="28"/>
          <w:szCs w:val="28"/>
        </w:rPr>
        <w:t xml:space="preserve">(население + предприятия) </w:t>
      </w:r>
      <w:r w:rsidRPr="004466F5">
        <w:rPr>
          <w:rFonts w:ascii="Times New Roman" w:hAnsi="Times New Roman"/>
          <w:sz w:val="28"/>
          <w:szCs w:val="28"/>
        </w:rPr>
        <w:t>и п. 1.3.12 (потери).</w:t>
      </w:r>
    </w:p>
    <w:p w14:paraId="1F2267D6" w14:textId="77777777" w:rsidR="00017501" w:rsidRPr="004466F5" w:rsidRDefault="00017501" w:rsidP="004466F5">
      <w:pPr>
        <w:shd w:val="clear" w:color="auto" w:fill="FFFFFF"/>
        <w:spacing w:after="0"/>
        <w:ind w:left="284" w:right="-1"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14:paraId="60FB1028" w14:textId="77777777" w:rsidR="00F66B50" w:rsidRPr="004466F5" w:rsidRDefault="00F66B50" w:rsidP="004466F5">
      <w:pPr>
        <w:shd w:val="clear" w:color="auto" w:fill="FFFFFF"/>
        <w:spacing w:after="0"/>
        <w:ind w:right="-1"/>
        <w:jc w:val="both"/>
        <w:textAlignment w:val="baseline"/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sectPr w:rsidR="00F66B50" w:rsidRPr="004466F5" w:rsidSect="007B5D31">
          <w:pgSz w:w="11907" w:h="16840" w:code="9"/>
          <w:pgMar w:top="851" w:right="567" w:bottom="851" w:left="1418" w:header="454" w:footer="720" w:gutter="0"/>
          <w:cols w:space="720"/>
          <w:docGrid w:linePitch="299"/>
        </w:sectPr>
      </w:pPr>
    </w:p>
    <w:p w14:paraId="4DA99D86" w14:textId="24EDCAA4" w:rsidR="00F420B7" w:rsidRDefault="00F420B7" w:rsidP="00F420B7">
      <w:pPr>
        <w:shd w:val="clear" w:color="auto" w:fill="FFFFFF"/>
        <w:spacing w:after="0"/>
        <w:ind w:right="-1"/>
        <w:jc w:val="center"/>
        <w:textAlignment w:val="baseline"/>
        <w:rPr>
          <w:rFonts w:ascii="Times New Roman" w:eastAsia="Times New Roman" w:hAnsi="Times New Roman"/>
          <w:spacing w:val="2"/>
          <w:sz w:val="28"/>
          <w:szCs w:val="28"/>
          <w:lang w:eastAsia="ru-RU"/>
        </w:rPr>
      </w:pPr>
      <w:r w:rsidRPr="004466F5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lastRenderedPageBreak/>
        <w:t>Таблица 1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2.1</w:t>
      </w:r>
      <w:r w:rsidRPr="004466F5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</w:t>
      </w:r>
      <w:r w:rsidR="003D7709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–</w:t>
      </w:r>
      <w:r w:rsidRPr="004466F5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Cs/>
          <w:spacing w:val="2"/>
          <w:sz w:val="28"/>
          <w:szCs w:val="28"/>
          <w:lang w:eastAsia="ru-RU"/>
        </w:rPr>
        <w:t>Фактический</w:t>
      </w:r>
      <w:r w:rsidR="003D7709">
        <w:rPr>
          <w:rFonts w:ascii="Times New Roman" w:eastAsia="Times New Roman" w:hAnsi="Times New Roman"/>
          <w:bCs/>
          <w:spacing w:val="2"/>
          <w:sz w:val="28"/>
          <w:szCs w:val="28"/>
          <w:lang w:eastAsia="ru-RU"/>
        </w:rPr>
        <w:t xml:space="preserve"> общий</w:t>
      </w:r>
      <w:r w:rsidRPr="004466F5">
        <w:rPr>
          <w:rFonts w:ascii="Times New Roman" w:eastAsia="Times New Roman" w:hAnsi="Times New Roman"/>
          <w:bCs/>
          <w:spacing w:val="2"/>
          <w:sz w:val="28"/>
          <w:szCs w:val="28"/>
          <w:lang w:eastAsia="ru-RU"/>
        </w:rPr>
        <w:t xml:space="preserve"> баланс потребления воды</w:t>
      </w:r>
      <w:r w:rsidR="003D7709">
        <w:rPr>
          <w:rFonts w:ascii="Times New Roman" w:eastAsia="Times New Roman" w:hAnsi="Times New Roman"/>
          <w:bCs/>
          <w:spacing w:val="2"/>
          <w:sz w:val="28"/>
          <w:szCs w:val="28"/>
          <w:lang w:eastAsia="ru-RU"/>
        </w:rPr>
        <w:t xml:space="preserve"> </w:t>
      </w:r>
      <w:r w:rsidR="00E7239F">
        <w:rPr>
          <w:rFonts w:ascii="Times New Roman" w:eastAsia="Times New Roman" w:hAnsi="Times New Roman"/>
          <w:bCs/>
          <w:spacing w:val="2"/>
          <w:sz w:val="28"/>
          <w:szCs w:val="28"/>
          <w:lang w:eastAsia="ru-RU"/>
        </w:rPr>
        <w:t>Муниципального образования</w:t>
      </w:r>
      <w:r w:rsidR="00482A63">
        <w:rPr>
          <w:rFonts w:ascii="Times New Roman" w:eastAsia="Times New Roman" w:hAnsi="Times New Roman"/>
          <w:bCs/>
          <w:spacing w:val="2"/>
          <w:sz w:val="28"/>
          <w:szCs w:val="28"/>
          <w:lang w:eastAsia="ru-RU"/>
        </w:rPr>
        <w:t xml:space="preserve"> </w:t>
      </w:r>
      <w:r w:rsidR="00573ECC">
        <w:rPr>
          <w:rFonts w:ascii="Times New Roman" w:eastAsia="Times New Roman" w:hAnsi="Times New Roman"/>
          <w:bCs/>
          <w:spacing w:val="2"/>
          <w:sz w:val="28"/>
          <w:szCs w:val="28"/>
          <w:lang w:eastAsia="ru-RU"/>
        </w:rPr>
        <w:t>«Хатажукайское сельское поселение»</w:t>
      </w:r>
    </w:p>
    <w:tbl>
      <w:tblPr>
        <w:tblW w:w="84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"/>
        <w:gridCol w:w="3291"/>
        <w:gridCol w:w="4640"/>
      </w:tblGrid>
      <w:tr w:rsidR="0082005D" w:rsidRPr="00B66F22" w14:paraId="658F90B8" w14:textId="53F941AB">
        <w:trPr>
          <w:trHeight w:val="756"/>
          <w:jc w:val="center"/>
        </w:trPr>
        <w:tc>
          <w:tcPr>
            <w:tcW w:w="560" w:type="dxa"/>
            <w:vAlign w:val="center"/>
          </w:tcPr>
          <w:p w14:paraId="7FA6A928" w14:textId="77777777" w:rsidR="0082005D" w:rsidRPr="00030AC6" w:rsidRDefault="0082005D" w:rsidP="00F420B7">
            <w:pPr>
              <w:spacing w:after="0" w:line="240" w:lineRule="auto"/>
              <w:ind w:right="-1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030AC6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291" w:type="dxa"/>
            <w:vAlign w:val="center"/>
          </w:tcPr>
          <w:p w14:paraId="37B4525A" w14:textId="77777777" w:rsidR="0082005D" w:rsidRPr="00030AC6" w:rsidRDefault="0082005D" w:rsidP="00F420B7">
            <w:pPr>
              <w:spacing w:after="0" w:line="240" w:lineRule="auto"/>
              <w:ind w:right="-1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spacing w:val="2"/>
                <w:sz w:val="24"/>
                <w:szCs w:val="24"/>
                <w:lang w:eastAsia="ru-RU"/>
              </w:rPr>
            </w:pPr>
            <w:r w:rsidRPr="00030AC6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4640" w:type="dxa"/>
            <w:vAlign w:val="center"/>
          </w:tcPr>
          <w:p w14:paraId="1C5924F9" w14:textId="52D20093" w:rsidR="0082005D" w:rsidRPr="00030AC6" w:rsidRDefault="00E7239F" w:rsidP="00F420B7">
            <w:pPr>
              <w:spacing w:after="0" w:line="240" w:lineRule="auto"/>
              <w:ind w:right="-1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pacing w:val="2"/>
                <w:sz w:val="24"/>
                <w:szCs w:val="24"/>
                <w:lang w:eastAsia="ru-RU"/>
              </w:rPr>
              <w:t>20</w:t>
            </w:r>
            <w:r w:rsidR="000476F7">
              <w:rPr>
                <w:rFonts w:ascii="Times New Roman" w:eastAsia="Times New Roman" w:hAnsi="Times New Roman"/>
                <w:b/>
                <w:bCs/>
                <w:spacing w:val="2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b/>
                <w:bCs/>
                <w:spacing w:val="2"/>
                <w:sz w:val="24"/>
                <w:szCs w:val="24"/>
                <w:lang w:eastAsia="ru-RU"/>
              </w:rPr>
              <w:t>3</w:t>
            </w:r>
            <w:r w:rsidR="0082005D" w:rsidRPr="00030AC6">
              <w:rPr>
                <w:rFonts w:ascii="Times New Roman" w:eastAsia="Times New Roman" w:hAnsi="Times New Roman"/>
                <w:b/>
                <w:bCs/>
                <w:spacing w:val="2"/>
                <w:sz w:val="24"/>
                <w:szCs w:val="24"/>
                <w:lang w:eastAsia="ru-RU"/>
              </w:rPr>
              <w:t xml:space="preserve"> (базовый год)</w:t>
            </w:r>
          </w:p>
        </w:tc>
      </w:tr>
      <w:tr w:rsidR="0082005D" w:rsidRPr="00B66F22" w14:paraId="5A1B4BEB" w14:textId="5B5B7452">
        <w:trPr>
          <w:jc w:val="center"/>
        </w:trPr>
        <w:tc>
          <w:tcPr>
            <w:tcW w:w="560" w:type="dxa"/>
            <w:vAlign w:val="center"/>
          </w:tcPr>
          <w:p w14:paraId="703318FB" w14:textId="77777777" w:rsidR="0082005D" w:rsidRPr="00030AC6" w:rsidRDefault="0082005D" w:rsidP="00B23129">
            <w:pPr>
              <w:spacing w:after="0" w:line="240" w:lineRule="auto"/>
              <w:ind w:right="-1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0A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91" w:type="dxa"/>
            <w:vAlign w:val="center"/>
          </w:tcPr>
          <w:p w14:paraId="73524B7E" w14:textId="039E2D6E" w:rsidR="0082005D" w:rsidRPr="00030AC6" w:rsidRDefault="0082005D" w:rsidP="00B23129">
            <w:pPr>
              <w:spacing w:after="0" w:line="240" w:lineRule="auto"/>
              <w:ind w:right="-1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0A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Объем </w:t>
            </w:r>
            <w:proofErr w:type="spellStart"/>
            <w:r w:rsidRPr="00030A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под</w:t>
            </w:r>
            <w:r w:rsidR="00B66F22" w:rsidRPr="00030A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аной</w:t>
            </w:r>
            <w:proofErr w:type="spellEnd"/>
            <w:r w:rsidRPr="00030A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воды</w:t>
            </w:r>
          </w:p>
        </w:tc>
        <w:tc>
          <w:tcPr>
            <w:tcW w:w="4640" w:type="dxa"/>
            <w:vAlign w:val="center"/>
          </w:tcPr>
          <w:p w14:paraId="5E8A5989" w14:textId="5A23C917" w:rsidR="0082005D" w:rsidRPr="00030AC6" w:rsidRDefault="000B6DEA" w:rsidP="00B23129">
            <w:pPr>
              <w:spacing w:after="0" w:line="240" w:lineRule="auto"/>
              <w:ind w:right="-1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60</w:t>
            </w:r>
            <w:r w:rsidR="000476F7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000</w:t>
            </w:r>
            <w:r w:rsidR="0076613F" w:rsidRPr="00030A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82005D" w:rsidRPr="00030A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82005D" w:rsidRPr="00030AC6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="0082005D" w:rsidRPr="00030A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/год</w:t>
            </w:r>
          </w:p>
        </w:tc>
      </w:tr>
      <w:tr w:rsidR="0082005D" w:rsidRPr="00B66F22" w14:paraId="2C655901" w14:textId="7C99BE3F">
        <w:trPr>
          <w:trHeight w:val="478"/>
          <w:jc w:val="center"/>
        </w:trPr>
        <w:tc>
          <w:tcPr>
            <w:tcW w:w="560" w:type="dxa"/>
            <w:vAlign w:val="center"/>
          </w:tcPr>
          <w:p w14:paraId="643C6184" w14:textId="77777777" w:rsidR="0082005D" w:rsidRPr="00030AC6" w:rsidRDefault="0082005D" w:rsidP="00B23129">
            <w:pPr>
              <w:spacing w:after="0" w:line="240" w:lineRule="auto"/>
              <w:ind w:right="-1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0A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91" w:type="dxa"/>
            <w:vAlign w:val="center"/>
          </w:tcPr>
          <w:p w14:paraId="7B75FB69" w14:textId="77777777" w:rsidR="0082005D" w:rsidRPr="00030AC6" w:rsidRDefault="0082005D" w:rsidP="00B23129">
            <w:pPr>
              <w:spacing w:after="0" w:line="240" w:lineRule="auto"/>
              <w:ind w:right="-1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0A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Объем потерь воды</w:t>
            </w:r>
          </w:p>
        </w:tc>
        <w:tc>
          <w:tcPr>
            <w:tcW w:w="4640" w:type="dxa"/>
            <w:vAlign w:val="center"/>
          </w:tcPr>
          <w:p w14:paraId="31248327" w14:textId="50016563" w:rsidR="0082005D" w:rsidRPr="00030AC6" w:rsidRDefault="000476F7" w:rsidP="00B23129">
            <w:pPr>
              <w:spacing w:after="0" w:line="240" w:lineRule="auto"/>
              <w:ind w:right="-1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2000</w:t>
            </w:r>
            <w:r w:rsidR="0076613F" w:rsidRPr="00030A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82005D" w:rsidRPr="00030A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82005D" w:rsidRPr="00030AC6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="0082005D" w:rsidRPr="00030A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/год</w:t>
            </w:r>
          </w:p>
        </w:tc>
      </w:tr>
      <w:tr w:rsidR="0082005D" w:rsidRPr="00B66F22" w14:paraId="3D527D52" w14:textId="60C84A34">
        <w:trPr>
          <w:jc w:val="center"/>
        </w:trPr>
        <w:tc>
          <w:tcPr>
            <w:tcW w:w="560" w:type="dxa"/>
            <w:vAlign w:val="center"/>
          </w:tcPr>
          <w:p w14:paraId="4714343C" w14:textId="77777777" w:rsidR="0082005D" w:rsidRPr="00030AC6" w:rsidRDefault="0082005D" w:rsidP="00B23129">
            <w:pPr>
              <w:spacing w:after="0" w:line="240" w:lineRule="auto"/>
              <w:ind w:right="-1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0A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91" w:type="dxa"/>
            <w:vAlign w:val="center"/>
          </w:tcPr>
          <w:p w14:paraId="6D24B677" w14:textId="77777777" w:rsidR="0082005D" w:rsidRPr="00030AC6" w:rsidRDefault="0082005D" w:rsidP="00B23129">
            <w:pPr>
              <w:spacing w:after="0" w:line="240" w:lineRule="auto"/>
              <w:ind w:right="-1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0A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Уровень потерь к объему воды, отпущенной в сеть</w:t>
            </w:r>
          </w:p>
        </w:tc>
        <w:tc>
          <w:tcPr>
            <w:tcW w:w="4640" w:type="dxa"/>
            <w:vAlign w:val="center"/>
          </w:tcPr>
          <w:p w14:paraId="7ED3A153" w14:textId="26540D33" w:rsidR="0082005D" w:rsidRPr="00030AC6" w:rsidRDefault="000476F7" w:rsidP="00B23129">
            <w:pPr>
              <w:spacing w:after="0" w:line="240" w:lineRule="auto"/>
              <w:ind w:right="-1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  <w:r w:rsidR="00030AC6" w:rsidRPr="00030A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  <w:r w:rsidR="0082005D" w:rsidRPr="00030A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82005D" w:rsidRPr="00BF1902" w14:paraId="2E5EA281" w14:textId="17E0F7B3">
        <w:trPr>
          <w:trHeight w:val="296"/>
          <w:jc w:val="center"/>
        </w:trPr>
        <w:tc>
          <w:tcPr>
            <w:tcW w:w="560" w:type="dxa"/>
            <w:vAlign w:val="center"/>
          </w:tcPr>
          <w:p w14:paraId="209E8B22" w14:textId="77777777" w:rsidR="0082005D" w:rsidRPr="00030AC6" w:rsidRDefault="0082005D" w:rsidP="00B23129">
            <w:pPr>
              <w:spacing w:after="0" w:line="240" w:lineRule="auto"/>
              <w:ind w:right="-1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0A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91" w:type="dxa"/>
            <w:vAlign w:val="center"/>
          </w:tcPr>
          <w:p w14:paraId="7D4C50BE" w14:textId="77777777" w:rsidR="0082005D" w:rsidRPr="00030AC6" w:rsidRDefault="0082005D" w:rsidP="00B23129">
            <w:pPr>
              <w:spacing w:after="0" w:line="240" w:lineRule="auto"/>
              <w:ind w:right="-1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30A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Объем реализации воды всего</w:t>
            </w:r>
          </w:p>
        </w:tc>
        <w:tc>
          <w:tcPr>
            <w:tcW w:w="4640" w:type="dxa"/>
            <w:vAlign w:val="center"/>
          </w:tcPr>
          <w:p w14:paraId="2C8B3BF6" w14:textId="3B065328" w:rsidR="0082005D" w:rsidRPr="00030AC6" w:rsidRDefault="000476F7" w:rsidP="00B23129">
            <w:pPr>
              <w:spacing w:after="0" w:line="240" w:lineRule="auto"/>
              <w:ind w:right="-1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58000</w:t>
            </w:r>
            <w:r w:rsidR="0076613F" w:rsidRPr="00030A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82005D" w:rsidRPr="00030A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</w:t>
            </w:r>
            <w:r w:rsidR="0082005D" w:rsidRPr="00030AC6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  <w:r w:rsidR="0082005D" w:rsidRPr="00030AC6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/год</w:t>
            </w:r>
          </w:p>
        </w:tc>
      </w:tr>
    </w:tbl>
    <w:p w14:paraId="22805171" w14:textId="77777777" w:rsidR="00D82CC1" w:rsidRDefault="00D82CC1" w:rsidP="00D82CC1">
      <w:pPr>
        <w:shd w:val="clear" w:color="auto" w:fill="FFFFFF"/>
        <w:spacing w:after="0"/>
        <w:ind w:right="-1" w:firstLine="708"/>
        <w:jc w:val="both"/>
        <w:textAlignment w:val="baseline"/>
        <w:rPr>
          <w:rFonts w:ascii="Times New Roman" w:eastAsia="Times New Roman" w:hAnsi="Times New Roman"/>
          <w:spacing w:val="2"/>
          <w:sz w:val="28"/>
          <w:szCs w:val="28"/>
          <w:lang w:eastAsia="ru-RU"/>
        </w:rPr>
      </w:pPr>
    </w:p>
    <w:p w14:paraId="52D3A9F2" w14:textId="0C1E0D5D" w:rsidR="00D82CC1" w:rsidRPr="00CB0F39" w:rsidRDefault="00D82CC1" w:rsidP="00D82CC1">
      <w:pPr>
        <w:shd w:val="clear" w:color="auto" w:fill="FFFFFF"/>
        <w:spacing w:after="0"/>
        <w:ind w:right="-1" w:firstLine="708"/>
        <w:jc w:val="both"/>
        <w:textAlignment w:val="baseline"/>
        <w:rPr>
          <w:rFonts w:ascii="Times New Roman" w:eastAsia="Times New Roman" w:hAnsi="Times New Roman"/>
          <w:spacing w:val="2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В </w:t>
      </w:r>
      <w:r w:rsidR="000476F7">
        <w:rPr>
          <w:rFonts w:ascii="Times New Roman" w:eastAsia="Times New Roman" w:hAnsi="Times New Roman"/>
          <w:bCs/>
          <w:spacing w:val="2"/>
          <w:sz w:val="28"/>
          <w:szCs w:val="28"/>
          <w:lang w:eastAsia="ru-RU"/>
        </w:rPr>
        <w:t>Муниципальном образовании</w:t>
      </w:r>
      <w:r w:rsidR="00482A63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</w:t>
      </w:r>
      <w:r w:rsidR="00573ECC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«Хатажукайское сельское поселение»</w:t>
      </w:r>
      <w:r w:rsidR="005853CC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</w:t>
      </w:r>
      <w:r w:rsidR="00E7239F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Шовгеновского района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</w:t>
      </w:r>
      <w:r w:rsidR="005853CC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Республики </w:t>
      </w:r>
      <w:r w:rsidR="00E7239F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Адыгея</w:t>
      </w:r>
      <w:r w:rsidR="00BB2F04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, согласно генеральному плану,</w:t>
      </w:r>
      <w:r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предусмотрен </w:t>
      </w:r>
      <w:r w:rsidR="00CB0F39" w:rsidRPr="00CB0F39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без </w:t>
      </w:r>
      <w:r w:rsidRPr="00CB0F39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рост</w:t>
      </w:r>
      <w:r w:rsidR="00CB0F39" w:rsidRPr="00CB0F39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а</w:t>
      </w:r>
      <w:r w:rsidRPr="00CB0F39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числа абонентов</w:t>
      </w:r>
      <w:r w:rsidR="00CB0F39" w:rsidRPr="00CB0F39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,</w:t>
      </w:r>
      <w:r w:rsidRPr="00CB0F39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, перспективное </w:t>
      </w:r>
      <w:r w:rsidR="00823295" w:rsidRPr="00CB0F39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годовое </w:t>
      </w:r>
      <w:r w:rsidRPr="00CB0F39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водопотребление </w:t>
      </w:r>
      <w:r w:rsidR="00823295" w:rsidRPr="00CB0F39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было рассчитано по рекомендациям СП 31.13330.2021, среднее удельное водопотребление на одного человека было принято, согласно табл.1 СП 31.13330.2021, 180 л/</w:t>
      </w:r>
      <w:proofErr w:type="spellStart"/>
      <w:r w:rsidR="00823295" w:rsidRPr="00CB0F39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сут</w:t>
      </w:r>
      <w:proofErr w:type="spellEnd"/>
      <w:r w:rsidR="00823295" w:rsidRPr="00CB0F39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на человека, годовое водопотребление было определено по следующей формуле:</w:t>
      </w:r>
      <w:proofErr w:type="gramEnd"/>
    </w:p>
    <w:p w14:paraId="655C6DFD" w14:textId="0CE8F687" w:rsidR="00823295" w:rsidRPr="00CB0F39" w:rsidRDefault="00823295" w:rsidP="00823295">
      <w:pPr>
        <w:shd w:val="clear" w:color="auto" w:fill="FFFFFF"/>
        <w:spacing w:after="0"/>
        <w:ind w:right="-1"/>
        <w:jc w:val="center"/>
        <w:textAlignment w:val="baseline"/>
        <w:rPr>
          <w:rFonts w:ascii="Times New Roman" w:eastAsia="Times New Roman" w:hAnsi="Times New Roman"/>
          <w:spacing w:val="2"/>
          <w:sz w:val="28"/>
          <w:szCs w:val="28"/>
          <w:lang w:eastAsia="ru-RU"/>
        </w:rPr>
      </w:pPr>
      <w:r w:rsidRPr="00CB0F39">
        <w:rPr>
          <w:rFonts w:ascii="Times New Roman" w:eastAsia="Times New Roman" w:hAnsi="Times New Roman"/>
          <w:spacing w:val="2"/>
          <w:sz w:val="28"/>
          <w:szCs w:val="28"/>
          <w:lang w:val="en-US" w:eastAsia="ru-RU"/>
        </w:rPr>
        <w:t>Q</w:t>
      </w:r>
      <w:r w:rsidRPr="00CB0F39">
        <w:rPr>
          <w:rFonts w:ascii="Times New Roman" w:eastAsia="Times New Roman" w:hAnsi="Times New Roman"/>
          <w:spacing w:val="2"/>
          <w:sz w:val="28"/>
          <w:szCs w:val="28"/>
          <w:vertAlign w:val="subscript"/>
          <w:lang w:eastAsia="ru-RU"/>
        </w:rPr>
        <w:t>год</w:t>
      </w:r>
      <w:r w:rsidRPr="00CB0F39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= (</w:t>
      </w:r>
      <w:r w:rsidRPr="00CB0F39">
        <w:rPr>
          <w:rFonts w:ascii="Times New Roman" w:eastAsia="Times New Roman" w:hAnsi="Times New Roman"/>
          <w:spacing w:val="2"/>
          <w:sz w:val="28"/>
          <w:szCs w:val="28"/>
          <w:lang w:val="en-US" w:eastAsia="ru-RU"/>
        </w:rPr>
        <w:t>q</w:t>
      </w:r>
      <w:r w:rsidRPr="00CB0F39">
        <w:rPr>
          <w:rFonts w:ascii="Times New Roman" w:eastAsia="Times New Roman" w:hAnsi="Times New Roman"/>
          <w:spacing w:val="2"/>
          <w:sz w:val="28"/>
          <w:szCs w:val="28"/>
          <w:vertAlign w:val="subscript"/>
          <w:lang w:eastAsia="ru-RU"/>
        </w:rPr>
        <w:t>ж</w:t>
      </w:r>
      <w:r w:rsidRPr="00CB0F39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∙ </w:t>
      </w:r>
      <w:r w:rsidRPr="00CB0F39">
        <w:rPr>
          <w:rFonts w:ascii="Times New Roman" w:eastAsia="Times New Roman" w:hAnsi="Times New Roman"/>
          <w:i/>
          <w:iCs/>
          <w:spacing w:val="2"/>
          <w:sz w:val="28"/>
          <w:szCs w:val="28"/>
          <w:lang w:val="en-US" w:eastAsia="ru-RU"/>
        </w:rPr>
        <w:t>N</w:t>
      </w:r>
      <w:r w:rsidRPr="00CB0F39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/1000) ∙ </w:t>
      </w:r>
      <w:r w:rsidRPr="00CB0F39">
        <w:rPr>
          <w:rFonts w:ascii="Times New Roman" w:eastAsia="Times New Roman" w:hAnsi="Times New Roman"/>
          <w:spacing w:val="2"/>
          <w:sz w:val="28"/>
          <w:szCs w:val="28"/>
          <w:lang w:val="en-US" w:eastAsia="ru-RU"/>
        </w:rPr>
        <w:t>n</w:t>
      </w:r>
      <w:r w:rsidRPr="00CB0F39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,</w:t>
      </w:r>
    </w:p>
    <w:p w14:paraId="03CFDD8B" w14:textId="7016B1EC" w:rsidR="00823295" w:rsidRPr="00CB0F39" w:rsidRDefault="00823295" w:rsidP="00823295">
      <w:pPr>
        <w:shd w:val="clear" w:color="auto" w:fill="FFFFFF"/>
        <w:spacing w:after="0"/>
        <w:ind w:right="-1"/>
        <w:jc w:val="both"/>
        <w:textAlignment w:val="baseline"/>
        <w:rPr>
          <w:rFonts w:ascii="Times New Roman" w:eastAsia="Times New Roman" w:hAnsi="Times New Roman"/>
          <w:spacing w:val="2"/>
          <w:sz w:val="28"/>
          <w:szCs w:val="28"/>
          <w:lang w:eastAsia="ru-RU"/>
        </w:rPr>
      </w:pPr>
      <w:r w:rsidRPr="00CB0F39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где </w:t>
      </w:r>
      <w:r w:rsidRPr="00CB0F39">
        <w:rPr>
          <w:rFonts w:ascii="Times New Roman" w:eastAsia="Times New Roman" w:hAnsi="Times New Roman"/>
          <w:spacing w:val="2"/>
          <w:sz w:val="28"/>
          <w:szCs w:val="28"/>
          <w:lang w:val="en-US" w:eastAsia="ru-RU"/>
        </w:rPr>
        <w:t>q</w:t>
      </w:r>
      <w:r w:rsidRPr="00CB0F39">
        <w:rPr>
          <w:rFonts w:ascii="Times New Roman" w:eastAsia="Times New Roman" w:hAnsi="Times New Roman"/>
          <w:spacing w:val="2"/>
          <w:sz w:val="28"/>
          <w:szCs w:val="28"/>
          <w:vertAlign w:val="subscript"/>
          <w:lang w:eastAsia="ru-RU"/>
        </w:rPr>
        <w:t>ж</w:t>
      </w:r>
      <w:r w:rsidRPr="00CB0F39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– удельное водопотребление на одного человека, принятый 180, согласно табл.1 СП 31.13330.2021, л/</w:t>
      </w:r>
      <w:proofErr w:type="spellStart"/>
      <w:r w:rsidRPr="00CB0F39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сут</w:t>
      </w:r>
      <w:proofErr w:type="spellEnd"/>
      <w:r w:rsidRPr="00CB0F39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;</w:t>
      </w:r>
    </w:p>
    <w:p w14:paraId="786549A8" w14:textId="04331239" w:rsidR="00823295" w:rsidRPr="00CB0F39" w:rsidRDefault="00823295" w:rsidP="00823295">
      <w:pPr>
        <w:shd w:val="clear" w:color="auto" w:fill="FFFFFF"/>
        <w:spacing w:after="0"/>
        <w:ind w:right="-1"/>
        <w:jc w:val="both"/>
        <w:textAlignment w:val="baseline"/>
        <w:rPr>
          <w:rFonts w:ascii="Times New Roman" w:eastAsia="Times New Roman" w:hAnsi="Times New Roman"/>
          <w:spacing w:val="2"/>
          <w:sz w:val="28"/>
          <w:szCs w:val="28"/>
          <w:lang w:eastAsia="ru-RU"/>
        </w:rPr>
      </w:pPr>
      <w:r w:rsidRPr="00CB0F39">
        <w:rPr>
          <w:rFonts w:ascii="Times New Roman" w:eastAsia="Times New Roman" w:hAnsi="Times New Roman"/>
          <w:i/>
          <w:iCs/>
          <w:spacing w:val="2"/>
          <w:sz w:val="28"/>
          <w:szCs w:val="28"/>
          <w:lang w:val="en-US" w:eastAsia="ru-RU"/>
        </w:rPr>
        <w:t>N</w:t>
      </w:r>
      <w:r w:rsidRPr="00CB0F39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– перспективное число абонентов, чел.;</w:t>
      </w:r>
    </w:p>
    <w:p w14:paraId="0950EE81" w14:textId="78CAEE01" w:rsidR="00823295" w:rsidRPr="00823295" w:rsidRDefault="00823295" w:rsidP="00823295">
      <w:pPr>
        <w:shd w:val="clear" w:color="auto" w:fill="FFFFFF"/>
        <w:spacing w:after="0"/>
        <w:ind w:right="-1"/>
        <w:jc w:val="both"/>
        <w:textAlignment w:val="baseline"/>
        <w:rPr>
          <w:rFonts w:ascii="Times New Roman" w:eastAsia="Times New Roman" w:hAnsi="Times New Roman"/>
          <w:spacing w:val="2"/>
          <w:sz w:val="28"/>
          <w:szCs w:val="28"/>
          <w:lang w:eastAsia="ru-RU"/>
        </w:rPr>
      </w:pPr>
      <w:r w:rsidRPr="00CB0F39">
        <w:rPr>
          <w:rFonts w:ascii="Times New Roman" w:eastAsia="Times New Roman" w:hAnsi="Times New Roman"/>
          <w:spacing w:val="2"/>
          <w:sz w:val="28"/>
          <w:szCs w:val="28"/>
          <w:lang w:val="en-US" w:eastAsia="ru-RU"/>
        </w:rPr>
        <w:t>n</w:t>
      </w:r>
      <w:r w:rsidRPr="00CB0F39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– количество дней в зимний и летний период, </w:t>
      </w:r>
      <w:proofErr w:type="spellStart"/>
      <w:r w:rsidRPr="00CB0F39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сут</w:t>
      </w:r>
      <w:proofErr w:type="spellEnd"/>
      <w:r w:rsidRPr="00CB0F39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.</w:t>
      </w:r>
    </w:p>
    <w:p w14:paraId="1DAB5223" w14:textId="77777777" w:rsidR="00D82CC1" w:rsidRDefault="00D82CC1" w:rsidP="00D82CC1">
      <w:pPr>
        <w:shd w:val="clear" w:color="auto" w:fill="FFFFFF"/>
        <w:spacing w:after="0"/>
        <w:ind w:right="-1" w:firstLine="708"/>
        <w:jc w:val="both"/>
        <w:textAlignment w:val="baseline"/>
        <w:rPr>
          <w:rFonts w:ascii="Times New Roman" w:eastAsia="Times New Roman" w:hAnsi="Times New Roman"/>
          <w:spacing w:val="2"/>
          <w:sz w:val="28"/>
          <w:szCs w:val="28"/>
          <w:lang w:eastAsia="ru-RU"/>
        </w:rPr>
      </w:pPr>
    </w:p>
    <w:p w14:paraId="1AA7AFB8" w14:textId="2F726684" w:rsidR="00F66B50" w:rsidRPr="00CB0F39" w:rsidRDefault="00F66B50" w:rsidP="00F420B7">
      <w:pPr>
        <w:shd w:val="clear" w:color="auto" w:fill="FFFFFF"/>
        <w:spacing w:after="0"/>
        <w:ind w:right="-1"/>
        <w:jc w:val="center"/>
        <w:textAlignment w:val="baseline"/>
        <w:rPr>
          <w:rFonts w:ascii="Times New Roman" w:eastAsia="Times New Roman" w:hAnsi="Times New Roman"/>
          <w:b/>
          <w:bCs/>
          <w:spacing w:val="2"/>
          <w:sz w:val="28"/>
          <w:szCs w:val="28"/>
          <w:lang w:eastAsia="ru-RU"/>
        </w:rPr>
      </w:pPr>
      <w:r w:rsidRPr="00CB0F39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Таблица</w:t>
      </w:r>
      <w:r w:rsidR="00D33140" w:rsidRPr="00CB0F39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1</w:t>
      </w:r>
      <w:r w:rsidR="00EC5C05" w:rsidRPr="00CB0F39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2</w:t>
      </w:r>
      <w:r w:rsidR="00F420B7" w:rsidRPr="00CB0F39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>.2</w:t>
      </w:r>
      <w:r w:rsidRPr="00CB0F39">
        <w:rPr>
          <w:rFonts w:ascii="Times New Roman" w:eastAsia="Times New Roman" w:hAnsi="Times New Roman"/>
          <w:spacing w:val="2"/>
          <w:sz w:val="28"/>
          <w:szCs w:val="28"/>
          <w:lang w:eastAsia="ru-RU"/>
        </w:rPr>
        <w:t xml:space="preserve"> - </w:t>
      </w:r>
      <w:r w:rsidRPr="00CB0F39">
        <w:rPr>
          <w:rFonts w:ascii="Times New Roman" w:eastAsia="Times New Roman" w:hAnsi="Times New Roman"/>
          <w:bCs/>
          <w:spacing w:val="2"/>
          <w:sz w:val="28"/>
          <w:szCs w:val="28"/>
          <w:lang w:eastAsia="ru-RU"/>
        </w:rPr>
        <w:t>Прогнозируемый баланс потребления воды</w:t>
      </w:r>
      <w:r w:rsidR="00F420B7" w:rsidRPr="00CB0F39">
        <w:rPr>
          <w:rFonts w:ascii="Times New Roman" w:eastAsia="Times New Roman" w:hAnsi="Times New Roman"/>
          <w:bCs/>
          <w:spacing w:val="2"/>
          <w:sz w:val="28"/>
          <w:szCs w:val="28"/>
          <w:lang w:eastAsia="ru-RU"/>
        </w:rPr>
        <w:t xml:space="preserve"> по нормативным показателям</w:t>
      </w:r>
    </w:p>
    <w:tbl>
      <w:tblPr>
        <w:tblW w:w="1592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63"/>
        <w:gridCol w:w="4425"/>
        <w:gridCol w:w="1454"/>
        <w:gridCol w:w="1319"/>
        <w:gridCol w:w="1319"/>
        <w:gridCol w:w="1319"/>
        <w:gridCol w:w="1319"/>
        <w:gridCol w:w="1459"/>
        <w:gridCol w:w="1320"/>
        <w:gridCol w:w="1329"/>
      </w:tblGrid>
      <w:tr w:rsidR="00BB2F04" w:rsidRPr="00DF4EC0" w14:paraId="7D815E70" w14:textId="77777777" w:rsidTr="00C920D8">
        <w:trPr>
          <w:trHeight w:val="20"/>
          <w:tblHeader/>
          <w:jc w:val="center"/>
        </w:trPr>
        <w:tc>
          <w:tcPr>
            <w:tcW w:w="663" w:type="dxa"/>
            <w:vMerge w:val="restart"/>
            <w:vAlign w:val="center"/>
          </w:tcPr>
          <w:p w14:paraId="2E0CD4FA" w14:textId="77777777" w:rsidR="00BB2F04" w:rsidRPr="00DF4EC0" w:rsidRDefault="00BB2F04" w:rsidP="00BF1902">
            <w:pPr>
              <w:spacing w:after="0" w:line="240" w:lineRule="auto"/>
              <w:ind w:right="-1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bookmarkStart w:id="14" w:name="_Hlk138923524"/>
            <w:r w:rsidRPr="00DF4EC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425" w:type="dxa"/>
            <w:vMerge w:val="restart"/>
            <w:vAlign w:val="center"/>
          </w:tcPr>
          <w:p w14:paraId="3D5337F6" w14:textId="77777777" w:rsidR="00BB2F04" w:rsidRPr="00DF4EC0" w:rsidRDefault="00BB2F04" w:rsidP="00BF1902">
            <w:pPr>
              <w:spacing w:after="0" w:line="240" w:lineRule="auto"/>
              <w:ind w:right="-1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spacing w:val="2"/>
                <w:sz w:val="24"/>
                <w:szCs w:val="24"/>
                <w:lang w:eastAsia="ru-RU"/>
              </w:rPr>
            </w:pPr>
            <w:r w:rsidRPr="00DF4EC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0838" w:type="dxa"/>
            <w:gridSpan w:val="8"/>
            <w:vAlign w:val="center"/>
          </w:tcPr>
          <w:p w14:paraId="19A530EA" w14:textId="77777777" w:rsidR="00BB2F04" w:rsidRPr="00DF4EC0" w:rsidRDefault="00BB2F04" w:rsidP="00BF1902">
            <w:pPr>
              <w:spacing w:after="0" w:line="240" w:lineRule="auto"/>
              <w:ind w:right="-1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spacing w:val="2"/>
                <w:sz w:val="24"/>
                <w:szCs w:val="24"/>
                <w:lang w:eastAsia="ru-RU"/>
              </w:rPr>
            </w:pPr>
            <w:r w:rsidRPr="00DF4EC0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Объем холодной питьевой воды*</w:t>
            </w:r>
          </w:p>
        </w:tc>
      </w:tr>
      <w:bookmarkEnd w:id="14"/>
      <w:tr w:rsidR="00BB2F04" w:rsidRPr="00DF4EC0" w14:paraId="29CB4320" w14:textId="77777777" w:rsidTr="00C920D8">
        <w:trPr>
          <w:trHeight w:val="20"/>
          <w:tblHeader/>
          <w:jc w:val="center"/>
        </w:trPr>
        <w:tc>
          <w:tcPr>
            <w:tcW w:w="663" w:type="dxa"/>
            <w:vMerge/>
            <w:vAlign w:val="center"/>
          </w:tcPr>
          <w:p w14:paraId="6710ED3D" w14:textId="77777777" w:rsidR="00BB2F04" w:rsidRPr="00DF4EC0" w:rsidRDefault="00BB2F04" w:rsidP="00F420B7">
            <w:pPr>
              <w:spacing w:after="0" w:line="240" w:lineRule="auto"/>
              <w:ind w:right="-1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4425" w:type="dxa"/>
            <w:vMerge/>
            <w:vAlign w:val="center"/>
          </w:tcPr>
          <w:p w14:paraId="0F6A356C" w14:textId="77777777" w:rsidR="00BB2F04" w:rsidRPr="00DF4EC0" w:rsidRDefault="00BB2F04" w:rsidP="00F420B7">
            <w:pPr>
              <w:spacing w:after="0" w:line="240" w:lineRule="auto"/>
              <w:ind w:right="-1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spacing w:val="2"/>
                <w:sz w:val="24"/>
                <w:szCs w:val="24"/>
                <w:lang w:eastAsia="ru-RU"/>
              </w:rPr>
            </w:pPr>
          </w:p>
        </w:tc>
        <w:tc>
          <w:tcPr>
            <w:tcW w:w="1454" w:type="dxa"/>
            <w:vAlign w:val="center"/>
          </w:tcPr>
          <w:p w14:paraId="7890382A" w14:textId="026CB8D4" w:rsidR="00BB2F04" w:rsidRPr="00DF4EC0" w:rsidRDefault="00E7239F" w:rsidP="00F420B7">
            <w:pPr>
              <w:spacing w:after="0" w:line="240" w:lineRule="auto"/>
              <w:ind w:right="-1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spacing w:val="2"/>
                <w:sz w:val="24"/>
                <w:szCs w:val="24"/>
                <w:lang w:eastAsia="ru-RU"/>
              </w:rPr>
            </w:pPr>
            <w:r w:rsidRPr="00DF4EC0">
              <w:rPr>
                <w:rFonts w:ascii="Times New Roman" w:eastAsia="Times New Roman" w:hAnsi="Times New Roman"/>
                <w:b/>
                <w:bCs/>
                <w:spacing w:val="2"/>
                <w:sz w:val="24"/>
                <w:szCs w:val="24"/>
                <w:lang w:eastAsia="ru-RU"/>
              </w:rPr>
              <w:t>20</w:t>
            </w:r>
            <w:r w:rsidR="00631084" w:rsidRPr="00DF4EC0">
              <w:rPr>
                <w:rFonts w:ascii="Times New Roman" w:eastAsia="Times New Roman" w:hAnsi="Times New Roman"/>
                <w:b/>
                <w:bCs/>
                <w:spacing w:val="2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319" w:type="dxa"/>
            <w:vAlign w:val="center"/>
          </w:tcPr>
          <w:p w14:paraId="4FC78B7C" w14:textId="344EB35D" w:rsidR="00BB2F04" w:rsidRPr="00DF4EC0" w:rsidRDefault="00BB2F04" w:rsidP="00F420B7">
            <w:pPr>
              <w:spacing w:after="0" w:line="240" w:lineRule="auto"/>
              <w:ind w:right="-1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spacing w:val="2"/>
                <w:sz w:val="24"/>
                <w:szCs w:val="24"/>
                <w:lang w:eastAsia="ru-RU"/>
              </w:rPr>
            </w:pPr>
            <w:r w:rsidRPr="00DF4EC0">
              <w:rPr>
                <w:rFonts w:ascii="Times New Roman" w:eastAsia="Times New Roman" w:hAnsi="Times New Roman"/>
                <w:b/>
                <w:bCs/>
                <w:spacing w:val="2"/>
                <w:sz w:val="24"/>
                <w:szCs w:val="24"/>
                <w:lang w:eastAsia="ru-RU"/>
              </w:rPr>
              <w:t>202</w:t>
            </w:r>
            <w:r w:rsidR="00A530E8" w:rsidRPr="00DF4EC0">
              <w:rPr>
                <w:rFonts w:ascii="Times New Roman" w:eastAsia="Times New Roman" w:hAnsi="Times New Roman"/>
                <w:b/>
                <w:bCs/>
                <w:spacing w:val="2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19" w:type="dxa"/>
            <w:vAlign w:val="center"/>
          </w:tcPr>
          <w:p w14:paraId="353EE100" w14:textId="22EA26DD" w:rsidR="00BB2F04" w:rsidRPr="00DF4EC0" w:rsidRDefault="00BB2F04" w:rsidP="00F420B7">
            <w:pPr>
              <w:spacing w:after="0" w:line="240" w:lineRule="auto"/>
              <w:ind w:right="-1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spacing w:val="2"/>
                <w:sz w:val="24"/>
                <w:szCs w:val="24"/>
                <w:lang w:eastAsia="ru-RU"/>
              </w:rPr>
            </w:pPr>
            <w:r w:rsidRPr="00DF4EC0">
              <w:rPr>
                <w:rFonts w:ascii="Times New Roman" w:eastAsia="Times New Roman" w:hAnsi="Times New Roman"/>
                <w:b/>
                <w:bCs/>
                <w:spacing w:val="2"/>
                <w:sz w:val="24"/>
                <w:szCs w:val="24"/>
                <w:lang w:eastAsia="ru-RU"/>
              </w:rPr>
              <w:t>202</w:t>
            </w:r>
            <w:r w:rsidR="00A530E8" w:rsidRPr="00DF4EC0">
              <w:rPr>
                <w:rFonts w:ascii="Times New Roman" w:eastAsia="Times New Roman" w:hAnsi="Times New Roman"/>
                <w:b/>
                <w:bCs/>
                <w:spacing w:val="2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19" w:type="dxa"/>
            <w:vAlign w:val="center"/>
          </w:tcPr>
          <w:p w14:paraId="484A8561" w14:textId="6E18FB34" w:rsidR="00BB2F04" w:rsidRPr="00DF4EC0" w:rsidRDefault="00BB2F04" w:rsidP="00F420B7">
            <w:pPr>
              <w:spacing w:after="0" w:line="240" w:lineRule="auto"/>
              <w:ind w:right="-1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spacing w:val="2"/>
                <w:sz w:val="24"/>
                <w:szCs w:val="24"/>
                <w:lang w:eastAsia="ru-RU"/>
              </w:rPr>
            </w:pPr>
            <w:r w:rsidRPr="00DF4EC0">
              <w:rPr>
                <w:rFonts w:ascii="Times New Roman" w:eastAsia="Times New Roman" w:hAnsi="Times New Roman"/>
                <w:b/>
                <w:bCs/>
                <w:spacing w:val="2"/>
                <w:sz w:val="24"/>
                <w:szCs w:val="24"/>
                <w:lang w:eastAsia="ru-RU"/>
              </w:rPr>
              <w:t>202</w:t>
            </w:r>
            <w:r w:rsidR="00A530E8" w:rsidRPr="00DF4EC0">
              <w:rPr>
                <w:rFonts w:ascii="Times New Roman" w:eastAsia="Times New Roman" w:hAnsi="Times New Roman"/>
                <w:b/>
                <w:bCs/>
                <w:spacing w:val="2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19" w:type="dxa"/>
            <w:vAlign w:val="center"/>
          </w:tcPr>
          <w:p w14:paraId="6DEBC5E8" w14:textId="2B149170" w:rsidR="00BB2F04" w:rsidRPr="00DF4EC0" w:rsidRDefault="00BB2F04" w:rsidP="00F420B7">
            <w:pPr>
              <w:spacing w:after="0" w:line="240" w:lineRule="auto"/>
              <w:ind w:right="-1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spacing w:val="2"/>
                <w:sz w:val="24"/>
                <w:szCs w:val="24"/>
                <w:lang w:eastAsia="ru-RU"/>
              </w:rPr>
            </w:pPr>
            <w:r w:rsidRPr="00DF4EC0">
              <w:rPr>
                <w:rFonts w:ascii="Times New Roman" w:eastAsia="Times New Roman" w:hAnsi="Times New Roman"/>
                <w:b/>
                <w:bCs/>
                <w:spacing w:val="2"/>
                <w:sz w:val="24"/>
                <w:szCs w:val="24"/>
                <w:lang w:eastAsia="ru-RU"/>
              </w:rPr>
              <w:t>202</w:t>
            </w:r>
            <w:r w:rsidR="00A530E8" w:rsidRPr="00DF4EC0">
              <w:rPr>
                <w:rFonts w:ascii="Times New Roman" w:eastAsia="Times New Roman" w:hAnsi="Times New Roman"/>
                <w:b/>
                <w:bCs/>
                <w:spacing w:val="2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59" w:type="dxa"/>
            <w:vAlign w:val="center"/>
          </w:tcPr>
          <w:p w14:paraId="09145629" w14:textId="080A8EEC" w:rsidR="00BB2F04" w:rsidRPr="00DF4EC0" w:rsidRDefault="00BB2F04" w:rsidP="00F420B7">
            <w:pPr>
              <w:spacing w:after="0" w:line="240" w:lineRule="auto"/>
              <w:ind w:right="-1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spacing w:val="2"/>
                <w:sz w:val="24"/>
                <w:szCs w:val="24"/>
                <w:lang w:eastAsia="ru-RU"/>
              </w:rPr>
            </w:pPr>
            <w:r w:rsidRPr="00DF4EC0">
              <w:rPr>
                <w:rFonts w:ascii="Times New Roman" w:eastAsia="Times New Roman" w:hAnsi="Times New Roman"/>
                <w:b/>
                <w:bCs/>
                <w:spacing w:val="2"/>
                <w:sz w:val="24"/>
                <w:szCs w:val="24"/>
                <w:lang w:eastAsia="ru-RU"/>
              </w:rPr>
              <w:t>202</w:t>
            </w:r>
            <w:r w:rsidR="00A530E8" w:rsidRPr="00DF4EC0">
              <w:rPr>
                <w:rFonts w:ascii="Times New Roman" w:eastAsia="Times New Roman" w:hAnsi="Times New Roman"/>
                <w:b/>
                <w:bCs/>
                <w:spacing w:val="2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320" w:type="dxa"/>
            <w:vAlign w:val="center"/>
          </w:tcPr>
          <w:p w14:paraId="6C3A268D" w14:textId="70F3CF8B" w:rsidR="00BB2F04" w:rsidRPr="00DF4EC0" w:rsidRDefault="00BB2F04" w:rsidP="00F420B7">
            <w:pPr>
              <w:spacing w:after="0" w:line="240" w:lineRule="auto"/>
              <w:ind w:right="-1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spacing w:val="2"/>
                <w:sz w:val="24"/>
                <w:szCs w:val="24"/>
                <w:lang w:eastAsia="ru-RU"/>
              </w:rPr>
            </w:pPr>
            <w:r w:rsidRPr="00DF4EC0">
              <w:rPr>
                <w:rFonts w:ascii="Times New Roman" w:eastAsia="Times New Roman" w:hAnsi="Times New Roman"/>
                <w:b/>
                <w:bCs/>
                <w:spacing w:val="2"/>
                <w:sz w:val="24"/>
                <w:szCs w:val="24"/>
                <w:lang w:eastAsia="ru-RU"/>
              </w:rPr>
              <w:t>20</w:t>
            </w:r>
            <w:r w:rsidR="00A530E8" w:rsidRPr="00DF4EC0">
              <w:rPr>
                <w:rFonts w:ascii="Times New Roman" w:eastAsia="Times New Roman" w:hAnsi="Times New Roman"/>
                <w:b/>
                <w:bCs/>
                <w:spacing w:val="2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329" w:type="dxa"/>
            <w:vAlign w:val="center"/>
          </w:tcPr>
          <w:p w14:paraId="0DE5F041" w14:textId="0DCA9180" w:rsidR="00BB2F04" w:rsidRPr="00DF4EC0" w:rsidRDefault="00A530E8" w:rsidP="00F420B7">
            <w:pPr>
              <w:spacing w:after="0" w:line="240" w:lineRule="auto"/>
              <w:ind w:right="-1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spacing w:val="2"/>
                <w:sz w:val="24"/>
                <w:szCs w:val="24"/>
                <w:lang w:eastAsia="ru-RU"/>
              </w:rPr>
            </w:pPr>
            <w:r w:rsidRPr="00DF4EC0">
              <w:rPr>
                <w:rFonts w:ascii="Times New Roman" w:eastAsia="Times New Roman" w:hAnsi="Times New Roman"/>
                <w:b/>
                <w:bCs/>
                <w:spacing w:val="2"/>
                <w:sz w:val="24"/>
                <w:szCs w:val="24"/>
                <w:lang w:eastAsia="ru-RU"/>
              </w:rPr>
              <w:t>2030-</w:t>
            </w:r>
            <w:r w:rsidR="00A04B76" w:rsidRPr="00DF4EC0">
              <w:rPr>
                <w:rFonts w:ascii="Times New Roman" w:eastAsia="Times New Roman" w:hAnsi="Times New Roman"/>
                <w:b/>
                <w:bCs/>
                <w:spacing w:val="2"/>
                <w:sz w:val="24"/>
                <w:szCs w:val="24"/>
                <w:lang w:eastAsia="ru-RU"/>
              </w:rPr>
              <w:t>2038</w:t>
            </w:r>
          </w:p>
        </w:tc>
      </w:tr>
      <w:tr w:rsidR="00BB2F04" w:rsidRPr="00DF4EC0" w14:paraId="6D3DE106" w14:textId="77777777" w:rsidTr="00BB2F04">
        <w:trPr>
          <w:trHeight w:val="20"/>
          <w:jc w:val="center"/>
        </w:trPr>
        <w:tc>
          <w:tcPr>
            <w:tcW w:w="15926" w:type="dxa"/>
            <w:gridSpan w:val="10"/>
            <w:vAlign w:val="center"/>
          </w:tcPr>
          <w:p w14:paraId="6753CDA2" w14:textId="24062C74" w:rsidR="00BB2F04" w:rsidRPr="00DF4EC0" w:rsidRDefault="009E3C02" w:rsidP="00F420B7">
            <w:pPr>
              <w:spacing w:after="0" w:line="240" w:lineRule="auto"/>
              <w:ind w:right="-1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spacing w:val="2"/>
                <w:sz w:val="24"/>
                <w:szCs w:val="24"/>
                <w:lang w:eastAsia="ru-RU"/>
              </w:rPr>
            </w:pPr>
            <w:proofErr w:type="spellStart"/>
            <w:r w:rsidRPr="00DF4EC0">
              <w:rPr>
                <w:rFonts w:ascii="Times New Roman" w:eastAsia="Times New Roman" w:hAnsi="Times New Roman"/>
                <w:b/>
                <w:bCs/>
                <w:spacing w:val="2"/>
                <w:sz w:val="24"/>
                <w:szCs w:val="24"/>
                <w:lang w:eastAsia="ru-RU"/>
              </w:rPr>
              <w:t>м.о</w:t>
            </w:r>
            <w:proofErr w:type="spellEnd"/>
            <w:r w:rsidRPr="00DF4EC0">
              <w:rPr>
                <w:rFonts w:ascii="Times New Roman" w:eastAsia="Times New Roman" w:hAnsi="Times New Roman"/>
                <w:b/>
                <w:bCs/>
                <w:spacing w:val="2"/>
                <w:sz w:val="24"/>
                <w:szCs w:val="24"/>
                <w:lang w:eastAsia="ru-RU"/>
              </w:rPr>
              <w:t>.</w:t>
            </w:r>
            <w:r w:rsidR="00BB2F04" w:rsidRPr="00DF4EC0">
              <w:rPr>
                <w:rFonts w:ascii="Times New Roman" w:eastAsia="Times New Roman" w:hAnsi="Times New Roman"/>
                <w:b/>
                <w:bCs/>
                <w:spacing w:val="2"/>
                <w:sz w:val="24"/>
                <w:szCs w:val="24"/>
                <w:lang w:eastAsia="ru-RU"/>
              </w:rPr>
              <w:t xml:space="preserve"> </w:t>
            </w:r>
            <w:r w:rsidR="00573ECC" w:rsidRPr="00DF4EC0">
              <w:rPr>
                <w:rFonts w:ascii="Times New Roman" w:eastAsia="Times New Roman" w:hAnsi="Times New Roman"/>
                <w:b/>
                <w:bCs/>
                <w:spacing w:val="2"/>
                <w:sz w:val="24"/>
                <w:szCs w:val="24"/>
                <w:lang w:eastAsia="ru-RU"/>
              </w:rPr>
              <w:t>«Хатажукайское сельское поселение»</w:t>
            </w:r>
          </w:p>
        </w:tc>
      </w:tr>
      <w:tr w:rsidR="009E3C02" w:rsidRPr="00DF4EC0" w14:paraId="5665F77B" w14:textId="77777777">
        <w:trPr>
          <w:trHeight w:val="20"/>
          <w:jc w:val="center"/>
        </w:trPr>
        <w:tc>
          <w:tcPr>
            <w:tcW w:w="663" w:type="dxa"/>
            <w:vAlign w:val="center"/>
          </w:tcPr>
          <w:p w14:paraId="6B98FE7B" w14:textId="77777777" w:rsidR="009E3C02" w:rsidRPr="00DF4EC0" w:rsidRDefault="009E3C02" w:rsidP="009E3C02">
            <w:pPr>
              <w:spacing w:after="0" w:line="240" w:lineRule="auto"/>
              <w:ind w:right="-1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F4E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425" w:type="dxa"/>
            <w:vAlign w:val="center"/>
          </w:tcPr>
          <w:p w14:paraId="67679F61" w14:textId="73B94E82" w:rsidR="009E3C02" w:rsidRPr="00DF4EC0" w:rsidRDefault="009E3C02" w:rsidP="009E3C02">
            <w:pPr>
              <w:spacing w:after="0" w:line="240" w:lineRule="auto"/>
              <w:ind w:right="-1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F4E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Объем поднятой воды, тыс. м</w:t>
            </w:r>
            <w:r w:rsidRPr="00DF4EC0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D5A3F42" w14:textId="00B04D37" w:rsidR="009E3C02" w:rsidRPr="00DF4EC0" w:rsidRDefault="009E3C02" w:rsidP="009E3C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EC0">
              <w:rPr>
                <w:rFonts w:ascii="Times New Roman" w:hAnsi="Times New Roman"/>
                <w:color w:val="000000"/>
              </w:rPr>
              <w:t>60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A39737C" w14:textId="6549134A" w:rsidR="009E3C02" w:rsidRPr="00DF4EC0" w:rsidRDefault="009E3C02" w:rsidP="009E3C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4EC0">
              <w:rPr>
                <w:rFonts w:ascii="Times New Roman" w:hAnsi="Times New Roman"/>
                <w:color w:val="000000"/>
              </w:rPr>
              <w:t>58,115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91031D6" w14:textId="3F195426" w:rsidR="009E3C02" w:rsidRPr="00DF4EC0" w:rsidRDefault="009E3C02" w:rsidP="009E3C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4EC0">
              <w:rPr>
                <w:rFonts w:ascii="Times New Roman" w:hAnsi="Times New Roman"/>
                <w:color w:val="000000"/>
              </w:rPr>
              <w:t>58,115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D54DE1F" w14:textId="1C3155B1" w:rsidR="009E3C02" w:rsidRPr="00DF4EC0" w:rsidRDefault="009E3C02" w:rsidP="009E3C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4EC0">
              <w:rPr>
                <w:rFonts w:ascii="Times New Roman" w:hAnsi="Times New Roman"/>
                <w:color w:val="000000"/>
              </w:rPr>
              <w:t>58,115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BDA1D03" w14:textId="4083A54E" w:rsidR="009E3C02" w:rsidRPr="00DF4EC0" w:rsidRDefault="009E3C02" w:rsidP="009E3C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4EC0">
              <w:rPr>
                <w:rFonts w:ascii="Times New Roman" w:hAnsi="Times New Roman"/>
                <w:color w:val="000000"/>
              </w:rPr>
              <w:t>58,117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997B615" w14:textId="0814FCA4" w:rsidR="009E3C02" w:rsidRPr="00DF4EC0" w:rsidRDefault="009E3C02" w:rsidP="009E3C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4EC0">
              <w:rPr>
                <w:rFonts w:ascii="Times New Roman" w:hAnsi="Times New Roman"/>
                <w:color w:val="000000"/>
              </w:rPr>
              <w:t>58,118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C313418" w14:textId="08943018" w:rsidR="009E3C02" w:rsidRPr="00DF4EC0" w:rsidRDefault="009E3C02" w:rsidP="009E3C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4EC0">
              <w:rPr>
                <w:rFonts w:ascii="Times New Roman" w:hAnsi="Times New Roman"/>
                <w:color w:val="000000"/>
              </w:rPr>
              <w:t>58,119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6A86F37" w14:textId="4F147BB5" w:rsidR="009E3C02" w:rsidRPr="00DF4EC0" w:rsidRDefault="009E3C02" w:rsidP="009E3C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4EC0">
              <w:rPr>
                <w:rFonts w:ascii="Times New Roman" w:hAnsi="Times New Roman"/>
                <w:color w:val="000000"/>
              </w:rPr>
              <w:t>58,132</w:t>
            </w:r>
          </w:p>
        </w:tc>
      </w:tr>
      <w:tr w:rsidR="009E3C02" w:rsidRPr="00DF4EC0" w14:paraId="429BBF3E" w14:textId="77777777">
        <w:trPr>
          <w:trHeight w:val="20"/>
          <w:jc w:val="center"/>
        </w:trPr>
        <w:tc>
          <w:tcPr>
            <w:tcW w:w="663" w:type="dxa"/>
            <w:vAlign w:val="center"/>
          </w:tcPr>
          <w:p w14:paraId="20D408EB" w14:textId="77777777" w:rsidR="009E3C02" w:rsidRPr="00DF4EC0" w:rsidRDefault="009E3C02" w:rsidP="009E3C02">
            <w:pPr>
              <w:spacing w:after="0" w:line="240" w:lineRule="auto"/>
              <w:ind w:right="-1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F4E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425" w:type="dxa"/>
            <w:vAlign w:val="center"/>
          </w:tcPr>
          <w:p w14:paraId="0166F40B" w14:textId="7CA3DBD8" w:rsidR="009E3C02" w:rsidRPr="00DF4EC0" w:rsidRDefault="009E3C02" w:rsidP="009E3C02">
            <w:pPr>
              <w:spacing w:after="0" w:line="240" w:lineRule="auto"/>
              <w:ind w:right="-1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F4E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Объем потерь воды, тыс. м</w:t>
            </w:r>
            <w:r w:rsidRPr="00DF4EC0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5AD0736" w14:textId="4EDAFE70" w:rsidR="009E3C02" w:rsidRPr="00DF4EC0" w:rsidRDefault="009E3C02" w:rsidP="009E3C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4EC0">
              <w:rPr>
                <w:rFonts w:ascii="Times New Roman" w:hAnsi="Times New Roman"/>
                <w:color w:val="000000"/>
              </w:rPr>
              <w:t>0,113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9FA8BD2" w14:textId="48F4A5C6" w:rsidR="009E3C02" w:rsidRPr="00DF4EC0" w:rsidRDefault="009E3C02" w:rsidP="009E3C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4EC0">
              <w:rPr>
                <w:rFonts w:ascii="Times New Roman" w:hAnsi="Times New Roman"/>
                <w:color w:val="000000"/>
              </w:rPr>
              <w:t>0,115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BD2B720" w14:textId="33D81216" w:rsidR="009E3C02" w:rsidRPr="00DF4EC0" w:rsidRDefault="009E3C02" w:rsidP="009E3C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4EC0">
              <w:rPr>
                <w:rFonts w:ascii="Times New Roman" w:hAnsi="Times New Roman"/>
                <w:color w:val="000000"/>
              </w:rPr>
              <w:t>0,115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DC83D89" w14:textId="79CB28E5" w:rsidR="009E3C02" w:rsidRPr="00DF4EC0" w:rsidRDefault="009E3C02" w:rsidP="009E3C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4EC0">
              <w:rPr>
                <w:rFonts w:ascii="Times New Roman" w:hAnsi="Times New Roman"/>
                <w:color w:val="000000"/>
              </w:rPr>
              <w:t>0,115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5ED94B9" w14:textId="1531D889" w:rsidR="009E3C02" w:rsidRPr="00DF4EC0" w:rsidRDefault="009E3C02" w:rsidP="009E3C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4EC0">
              <w:rPr>
                <w:rFonts w:ascii="Times New Roman" w:hAnsi="Times New Roman"/>
                <w:color w:val="000000"/>
              </w:rPr>
              <w:t>0,117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66F62E2" w14:textId="25021802" w:rsidR="009E3C02" w:rsidRPr="00DF4EC0" w:rsidRDefault="009E3C02" w:rsidP="009E3C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4EC0">
              <w:rPr>
                <w:rFonts w:ascii="Times New Roman" w:hAnsi="Times New Roman"/>
                <w:color w:val="000000"/>
              </w:rPr>
              <w:t>0,118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A316499" w14:textId="5F63E32F" w:rsidR="009E3C02" w:rsidRPr="00DF4EC0" w:rsidRDefault="009E3C02" w:rsidP="009E3C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4EC0">
              <w:rPr>
                <w:rFonts w:ascii="Times New Roman" w:hAnsi="Times New Roman"/>
                <w:color w:val="000000"/>
              </w:rPr>
              <w:t>0,119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3ED1C06" w14:textId="709326E8" w:rsidR="009E3C02" w:rsidRPr="00DF4EC0" w:rsidRDefault="009E3C02" w:rsidP="009E3C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4EC0">
              <w:rPr>
                <w:rFonts w:ascii="Times New Roman" w:hAnsi="Times New Roman"/>
                <w:color w:val="000000"/>
              </w:rPr>
              <w:t>0,132</w:t>
            </w:r>
          </w:p>
        </w:tc>
      </w:tr>
      <w:tr w:rsidR="009E3C02" w:rsidRPr="00DF4EC0" w14:paraId="0C492825" w14:textId="77777777" w:rsidTr="00B705EE">
        <w:trPr>
          <w:trHeight w:val="20"/>
          <w:jc w:val="center"/>
        </w:trPr>
        <w:tc>
          <w:tcPr>
            <w:tcW w:w="663" w:type="dxa"/>
            <w:vAlign w:val="center"/>
          </w:tcPr>
          <w:p w14:paraId="6C047707" w14:textId="77777777" w:rsidR="009E3C02" w:rsidRPr="00DF4EC0" w:rsidRDefault="009E3C02" w:rsidP="009E3C02">
            <w:pPr>
              <w:spacing w:after="0" w:line="240" w:lineRule="auto"/>
              <w:ind w:right="-1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F4E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425" w:type="dxa"/>
            <w:vAlign w:val="center"/>
          </w:tcPr>
          <w:p w14:paraId="025728A7" w14:textId="247DDBF2" w:rsidR="009E3C02" w:rsidRPr="00DF4EC0" w:rsidRDefault="009E3C02" w:rsidP="009E3C02">
            <w:pPr>
              <w:spacing w:after="0" w:line="240" w:lineRule="auto"/>
              <w:ind w:right="-1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F4E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Уровень потерь к объему воды, отпущенной в сеть, %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4BF51BA" w14:textId="02FF3171" w:rsidR="009E3C02" w:rsidRPr="00DF4EC0" w:rsidRDefault="009E3C02" w:rsidP="009E3C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4EC0">
              <w:rPr>
                <w:rFonts w:ascii="Times New Roman" w:hAnsi="Times New Roman"/>
                <w:color w:val="000000"/>
              </w:rPr>
              <w:t>3,3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AAF3C38" w14:textId="28C3BF04" w:rsidR="009E3C02" w:rsidRPr="00DF4EC0" w:rsidRDefault="009E3C02" w:rsidP="009E3C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4EC0">
              <w:rPr>
                <w:rFonts w:ascii="Times New Roman" w:hAnsi="Times New Roman"/>
                <w:color w:val="000000"/>
              </w:rPr>
              <w:t>3,31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FA5ED2F" w14:textId="725C8876" w:rsidR="009E3C02" w:rsidRPr="00DF4EC0" w:rsidRDefault="009E3C02" w:rsidP="009E3C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4EC0">
              <w:rPr>
                <w:rFonts w:ascii="Times New Roman" w:hAnsi="Times New Roman"/>
                <w:color w:val="000000"/>
              </w:rPr>
              <w:t>3,33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B8910CC" w14:textId="158027D3" w:rsidR="009E3C02" w:rsidRPr="00DF4EC0" w:rsidRDefault="009E3C02" w:rsidP="009E3C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4EC0">
              <w:rPr>
                <w:rFonts w:ascii="Times New Roman" w:hAnsi="Times New Roman"/>
                <w:color w:val="000000"/>
              </w:rPr>
              <w:t>3,34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4562B17" w14:textId="273F7B76" w:rsidR="009E3C02" w:rsidRPr="00DF4EC0" w:rsidRDefault="009E3C02" w:rsidP="009E3C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4EC0">
              <w:rPr>
                <w:rFonts w:ascii="Times New Roman" w:hAnsi="Times New Roman"/>
                <w:color w:val="000000"/>
              </w:rPr>
              <w:t>3,36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8BFE80C" w14:textId="6F610015" w:rsidR="009E3C02" w:rsidRPr="00DF4EC0" w:rsidRDefault="009E3C02" w:rsidP="009E3C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4EC0">
              <w:rPr>
                <w:rFonts w:ascii="Times New Roman" w:hAnsi="Times New Roman"/>
                <w:color w:val="000000"/>
              </w:rPr>
              <w:t>3,38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535F445" w14:textId="61C31B63" w:rsidR="009E3C02" w:rsidRPr="00DF4EC0" w:rsidRDefault="009E3C02" w:rsidP="009E3C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4EC0">
              <w:rPr>
                <w:rFonts w:ascii="Times New Roman" w:hAnsi="Times New Roman"/>
                <w:color w:val="000000"/>
              </w:rPr>
              <w:t>3,39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1E8C1B9" w14:textId="4345E55A" w:rsidR="009E3C02" w:rsidRPr="00DF4EC0" w:rsidRDefault="009E3C02" w:rsidP="009E3C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4EC0">
              <w:rPr>
                <w:rFonts w:ascii="Times New Roman" w:hAnsi="Times New Roman"/>
                <w:color w:val="000000"/>
              </w:rPr>
              <w:t>3,57</w:t>
            </w:r>
          </w:p>
        </w:tc>
      </w:tr>
      <w:tr w:rsidR="009E3C02" w:rsidRPr="00DF4EC0" w14:paraId="72B4039D" w14:textId="77777777" w:rsidTr="00B705EE">
        <w:trPr>
          <w:trHeight w:val="20"/>
          <w:jc w:val="center"/>
        </w:trPr>
        <w:tc>
          <w:tcPr>
            <w:tcW w:w="663" w:type="dxa"/>
            <w:vAlign w:val="center"/>
          </w:tcPr>
          <w:p w14:paraId="6D95DA19" w14:textId="77777777" w:rsidR="009E3C02" w:rsidRPr="00DF4EC0" w:rsidRDefault="009E3C02" w:rsidP="009E3C02">
            <w:pPr>
              <w:spacing w:after="0" w:line="240" w:lineRule="auto"/>
              <w:ind w:right="-1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F4E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4425" w:type="dxa"/>
            <w:vAlign w:val="center"/>
          </w:tcPr>
          <w:p w14:paraId="28DCD5F0" w14:textId="1F9416B5" w:rsidR="009E3C02" w:rsidRPr="00DF4EC0" w:rsidRDefault="009E3C02" w:rsidP="009E3C02">
            <w:pPr>
              <w:spacing w:after="0" w:line="240" w:lineRule="auto"/>
              <w:ind w:right="-1"/>
              <w:jc w:val="center"/>
              <w:textAlignment w:val="baseline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F4EC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Объем реализации воды всего, тыс. м</w:t>
            </w:r>
            <w:r w:rsidRPr="00DF4EC0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45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B081E8C" w14:textId="51741583" w:rsidR="009E3C02" w:rsidRPr="00DF4EC0" w:rsidRDefault="009E3C02" w:rsidP="009E3C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4EC0">
              <w:rPr>
                <w:rFonts w:ascii="Times New Roman" w:hAnsi="Times New Roman"/>
                <w:color w:val="000000"/>
              </w:rPr>
              <w:t>58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188A9D7" w14:textId="1D7D9ADB" w:rsidR="009E3C02" w:rsidRPr="00DF4EC0" w:rsidRDefault="009E3C02" w:rsidP="009E3C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4EC0">
              <w:rPr>
                <w:rFonts w:ascii="Times New Roman" w:hAnsi="Times New Roman"/>
                <w:color w:val="000000"/>
              </w:rPr>
              <w:t>58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2E873CC" w14:textId="07124A03" w:rsidR="009E3C02" w:rsidRPr="00DF4EC0" w:rsidRDefault="009E3C02" w:rsidP="009E3C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4EC0">
              <w:rPr>
                <w:rFonts w:ascii="Times New Roman" w:hAnsi="Times New Roman"/>
                <w:color w:val="000000"/>
              </w:rPr>
              <w:t>58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AAF3905" w14:textId="25550251" w:rsidR="009E3C02" w:rsidRPr="00DF4EC0" w:rsidRDefault="009E3C02" w:rsidP="009E3C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4EC0">
              <w:rPr>
                <w:rFonts w:ascii="Times New Roman" w:hAnsi="Times New Roman"/>
                <w:color w:val="000000"/>
              </w:rPr>
              <w:t>58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F2B3B79" w14:textId="3695D889" w:rsidR="009E3C02" w:rsidRPr="00DF4EC0" w:rsidRDefault="009E3C02" w:rsidP="009E3C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4EC0">
              <w:rPr>
                <w:rFonts w:ascii="Times New Roman" w:hAnsi="Times New Roman"/>
                <w:color w:val="000000"/>
              </w:rPr>
              <w:t>58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89575CF" w14:textId="0C2E255A" w:rsidR="009E3C02" w:rsidRPr="00DF4EC0" w:rsidRDefault="009E3C02" w:rsidP="009E3C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4EC0">
              <w:rPr>
                <w:rFonts w:ascii="Times New Roman" w:hAnsi="Times New Roman"/>
                <w:color w:val="000000"/>
              </w:rPr>
              <w:t>58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8D572C6" w14:textId="12BEAC9C" w:rsidR="009E3C02" w:rsidRPr="00DF4EC0" w:rsidRDefault="009E3C02" w:rsidP="009E3C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4EC0">
              <w:rPr>
                <w:rFonts w:ascii="Times New Roman" w:hAnsi="Times New Roman"/>
                <w:color w:val="000000"/>
              </w:rPr>
              <w:t>58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FA0D0FA" w14:textId="226F5822" w:rsidR="009E3C02" w:rsidRPr="00DF4EC0" w:rsidRDefault="009E3C02" w:rsidP="009E3C02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4EC0">
              <w:rPr>
                <w:rFonts w:ascii="Times New Roman" w:hAnsi="Times New Roman"/>
                <w:color w:val="000000"/>
              </w:rPr>
              <w:t>58</w:t>
            </w:r>
          </w:p>
        </w:tc>
      </w:tr>
    </w:tbl>
    <w:p w14:paraId="3A7D530B" w14:textId="77777777" w:rsidR="00AF790C" w:rsidRDefault="00E42662" w:rsidP="004808E3">
      <w:pPr>
        <w:tabs>
          <w:tab w:val="left" w:pos="1454"/>
        </w:tabs>
        <w:spacing w:after="0"/>
        <w:ind w:right="-1"/>
        <w:rPr>
          <w:rFonts w:ascii="Times New Roman" w:eastAsia="Times New Roman" w:hAnsi="Times New Roman"/>
          <w:lang w:eastAsia="ru-RU"/>
        </w:rPr>
      </w:pPr>
      <w:r w:rsidRPr="004466F5">
        <w:rPr>
          <w:rFonts w:ascii="Times New Roman" w:eastAsia="Times New Roman" w:hAnsi="Times New Roman"/>
          <w:lang w:eastAsia="ru-RU"/>
        </w:rPr>
        <w:t>* Перспективное потребление рассчитано по нормативным показателям</w:t>
      </w:r>
    </w:p>
    <w:p w14:paraId="569FBB60" w14:textId="77777777" w:rsidR="001F2244" w:rsidRDefault="001F2244" w:rsidP="004466F5">
      <w:pPr>
        <w:spacing w:after="0"/>
        <w:ind w:right="-1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7503DC67" w14:textId="77777777" w:rsidR="009E3C02" w:rsidRPr="004466F5" w:rsidRDefault="009E3C02" w:rsidP="004466F5">
      <w:pPr>
        <w:spacing w:after="0"/>
        <w:ind w:right="-1"/>
        <w:rPr>
          <w:rFonts w:ascii="Times New Roman" w:eastAsia="Times New Roman" w:hAnsi="Times New Roman"/>
          <w:sz w:val="28"/>
          <w:szCs w:val="28"/>
          <w:lang w:eastAsia="ru-RU"/>
        </w:rPr>
        <w:sectPr w:rsidR="009E3C02" w:rsidRPr="004466F5" w:rsidSect="00265F8E">
          <w:pgSz w:w="16840" w:h="11907" w:orient="landscape" w:code="9"/>
          <w:pgMar w:top="1135" w:right="397" w:bottom="851" w:left="567" w:header="720" w:footer="720" w:gutter="0"/>
          <w:cols w:space="720"/>
        </w:sectPr>
      </w:pPr>
    </w:p>
    <w:p w14:paraId="302B6044" w14:textId="77777777" w:rsidR="00E22DF8" w:rsidRPr="00D26488" w:rsidRDefault="00E22DF8" w:rsidP="004466F5">
      <w:pPr>
        <w:autoSpaceDE w:val="0"/>
        <w:autoSpaceDN w:val="0"/>
        <w:adjustRightInd w:val="0"/>
        <w:spacing w:after="0"/>
        <w:ind w:right="-284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D26488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1.3.8</w:t>
      </w:r>
      <w:r w:rsidR="00A43055" w:rsidRPr="00D26488">
        <w:rPr>
          <w:rFonts w:ascii="Times New Roman" w:hAnsi="Times New Roman"/>
          <w:b/>
          <w:bCs/>
          <w:sz w:val="28"/>
          <w:szCs w:val="28"/>
          <w:lang w:eastAsia="ru-RU"/>
        </w:rPr>
        <w:t>.</w:t>
      </w:r>
      <w:r w:rsidR="006602EE" w:rsidRPr="00D26488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Pr="00D26488">
        <w:rPr>
          <w:rFonts w:ascii="Times New Roman" w:hAnsi="Times New Roman"/>
          <w:b/>
          <w:bCs/>
          <w:sz w:val="28"/>
          <w:szCs w:val="28"/>
          <w:lang w:eastAsia="ru-RU"/>
        </w:rPr>
        <w:t>Описание централизованной</w:t>
      </w:r>
      <w:r w:rsidR="006065E8" w:rsidRPr="00D26488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системы горячего водоснабжения</w:t>
      </w:r>
      <w:r w:rsidR="00A07CA7" w:rsidRPr="00D26488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с использованием закрытых систем горячего водоснабжения, отражающее технологические особенности указанной системы</w:t>
      </w:r>
    </w:p>
    <w:p w14:paraId="0B18EC7E" w14:textId="4782C858" w:rsidR="00240009" w:rsidRDefault="00535CDA" w:rsidP="004466F5">
      <w:pPr>
        <w:autoSpaceDE w:val="0"/>
        <w:autoSpaceDN w:val="0"/>
        <w:adjustRightInd w:val="0"/>
        <w:spacing w:after="0"/>
        <w:ind w:right="-284" w:firstLine="708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D26488">
        <w:rPr>
          <w:rFonts w:ascii="Times New Roman" w:hAnsi="Times New Roman"/>
          <w:bCs/>
          <w:sz w:val="28"/>
          <w:szCs w:val="28"/>
          <w:lang w:eastAsia="ru-RU"/>
        </w:rPr>
        <w:t xml:space="preserve">Централизованная система горячего водоснабжения в </w:t>
      </w:r>
      <w:r w:rsidR="00DF4EC0">
        <w:rPr>
          <w:rFonts w:ascii="Times New Roman" w:hAnsi="Times New Roman"/>
          <w:bCs/>
          <w:sz w:val="28"/>
          <w:szCs w:val="28"/>
          <w:lang w:eastAsia="ru-RU"/>
        </w:rPr>
        <w:t>м</w:t>
      </w:r>
      <w:r w:rsidR="004C319F">
        <w:rPr>
          <w:rFonts w:ascii="Times New Roman" w:hAnsi="Times New Roman"/>
          <w:bCs/>
          <w:sz w:val="28"/>
          <w:szCs w:val="28"/>
          <w:lang w:eastAsia="ru-RU"/>
        </w:rPr>
        <w:t xml:space="preserve">униципальном образовании </w:t>
      </w:r>
      <w:r w:rsidR="00573ECC">
        <w:rPr>
          <w:rFonts w:ascii="Times New Roman" w:hAnsi="Times New Roman"/>
          <w:bCs/>
          <w:sz w:val="28"/>
          <w:szCs w:val="28"/>
          <w:lang w:eastAsia="ru-RU"/>
        </w:rPr>
        <w:t>«Хатажукайское сельское поселение»</w:t>
      </w:r>
      <w:r w:rsidR="004C319F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9F2F45">
        <w:rPr>
          <w:rFonts w:ascii="Times New Roman" w:hAnsi="Times New Roman"/>
          <w:bCs/>
          <w:sz w:val="28"/>
          <w:szCs w:val="28"/>
          <w:lang w:eastAsia="ru-RU"/>
        </w:rPr>
        <w:t>отсу</w:t>
      </w:r>
      <w:r w:rsidR="00E62E34">
        <w:rPr>
          <w:rFonts w:ascii="Times New Roman" w:hAnsi="Times New Roman"/>
          <w:bCs/>
          <w:sz w:val="28"/>
          <w:szCs w:val="28"/>
          <w:lang w:eastAsia="ru-RU"/>
        </w:rPr>
        <w:t>т</w:t>
      </w:r>
      <w:r w:rsidR="009F2F45">
        <w:rPr>
          <w:rFonts w:ascii="Times New Roman" w:hAnsi="Times New Roman"/>
          <w:bCs/>
          <w:sz w:val="28"/>
          <w:szCs w:val="28"/>
          <w:lang w:eastAsia="ru-RU"/>
        </w:rPr>
        <w:t>ствует</w:t>
      </w:r>
      <w:r w:rsidRPr="00D26488">
        <w:rPr>
          <w:rFonts w:ascii="Times New Roman" w:hAnsi="Times New Roman"/>
          <w:bCs/>
          <w:sz w:val="28"/>
          <w:szCs w:val="28"/>
          <w:lang w:eastAsia="ru-RU"/>
        </w:rPr>
        <w:t>.</w:t>
      </w:r>
    </w:p>
    <w:p w14:paraId="563564CE" w14:textId="77777777" w:rsidR="00535CDA" w:rsidRPr="004466F5" w:rsidRDefault="00535CDA" w:rsidP="004466F5">
      <w:pPr>
        <w:autoSpaceDE w:val="0"/>
        <w:autoSpaceDN w:val="0"/>
        <w:adjustRightInd w:val="0"/>
        <w:spacing w:after="0"/>
        <w:ind w:right="-284" w:firstLine="708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14:paraId="5969142B" w14:textId="77777777" w:rsidR="00F66B50" w:rsidRPr="004466F5" w:rsidRDefault="00F66B50" w:rsidP="004466F5">
      <w:pPr>
        <w:autoSpaceDE w:val="0"/>
        <w:autoSpaceDN w:val="0"/>
        <w:adjustRightInd w:val="0"/>
        <w:spacing w:after="0"/>
        <w:ind w:right="-284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4466F5">
        <w:rPr>
          <w:rFonts w:ascii="Times New Roman" w:hAnsi="Times New Roman"/>
          <w:b/>
          <w:bCs/>
          <w:sz w:val="28"/>
          <w:szCs w:val="28"/>
          <w:lang w:eastAsia="ru-RU"/>
        </w:rPr>
        <w:t xml:space="preserve">1.3.9. Сведения о фактическом и ожидаемом потреблении </w:t>
      </w:r>
      <w:r w:rsidR="00A07CA7" w:rsidRPr="004466F5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горячей, питьевой, технической </w:t>
      </w:r>
      <w:r w:rsidRPr="004466F5">
        <w:rPr>
          <w:rFonts w:ascii="Times New Roman" w:hAnsi="Times New Roman"/>
          <w:b/>
          <w:bCs/>
          <w:sz w:val="28"/>
          <w:szCs w:val="28"/>
          <w:lang w:eastAsia="ru-RU"/>
        </w:rPr>
        <w:t>воды</w:t>
      </w:r>
      <w:r w:rsidR="00A07CA7" w:rsidRPr="004466F5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(годовое, среднесуточное, максимальное суточное)</w:t>
      </w:r>
    </w:p>
    <w:p w14:paraId="36286626" w14:textId="466F2B76" w:rsidR="004C19E3" w:rsidRDefault="004C19E3" w:rsidP="004C19E3">
      <w:pPr>
        <w:autoSpaceDE w:val="0"/>
        <w:autoSpaceDN w:val="0"/>
        <w:adjustRightInd w:val="0"/>
        <w:spacing w:after="0"/>
        <w:ind w:right="-284"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Ожидаемое водопотребление было рассчитано по нормативным показателям в таблицах выше и ниже. Максимальное суточное водопотребление определяется согласно п 5.2 СП 31.13330.2021, по коэффициенту суточной неравномерности, учитывающий уклад жизни населения, режим работы предприятий, степень благоустройства зданий </w:t>
      </w:r>
      <w:r>
        <w:rPr>
          <w:rFonts w:ascii="Times New Roman" w:hAnsi="Times New Roman"/>
          <w:bCs/>
          <w:sz w:val="28"/>
          <w:szCs w:val="28"/>
        </w:rPr>
        <w:t>следует принимать равным 1,1-1,3.</w:t>
      </w:r>
    </w:p>
    <w:p w14:paraId="0402EC0A" w14:textId="371EF33D" w:rsidR="001537DE" w:rsidRDefault="001537DE" w:rsidP="004C19E3">
      <w:pPr>
        <w:autoSpaceDE w:val="0"/>
        <w:autoSpaceDN w:val="0"/>
        <w:adjustRightInd w:val="0"/>
        <w:spacing w:after="0"/>
        <w:ind w:right="-284"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Максимальное суточное водопотребление было рассчитано по формуле:</w:t>
      </w:r>
    </w:p>
    <w:p w14:paraId="3DFA773F" w14:textId="3A4151F4" w:rsidR="004C19E3" w:rsidRDefault="004C19E3" w:rsidP="004C19E3">
      <w:pPr>
        <w:autoSpaceDE w:val="0"/>
        <w:autoSpaceDN w:val="0"/>
        <w:adjustRightInd w:val="0"/>
        <w:spacing w:after="0"/>
        <w:ind w:right="-284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C19E3">
        <w:rPr>
          <w:rFonts w:ascii="Times New Roman" w:hAnsi="Times New Roman"/>
          <w:sz w:val="28"/>
          <w:szCs w:val="28"/>
          <w:lang w:val="en-US" w:eastAsia="ru-RU"/>
        </w:rPr>
        <w:t>Q</w:t>
      </w:r>
      <w:proofErr w:type="spellStart"/>
      <w:r>
        <w:rPr>
          <w:rFonts w:ascii="Times New Roman" w:hAnsi="Times New Roman"/>
          <w:sz w:val="28"/>
          <w:szCs w:val="28"/>
          <w:vertAlign w:val="subscript"/>
          <w:lang w:eastAsia="ru-RU"/>
        </w:rPr>
        <w:t>макс.</w:t>
      </w:r>
      <w:r w:rsidR="001537DE">
        <w:rPr>
          <w:rFonts w:ascii="Times New Roman" w:hAnsi="Times New Roman"/>
          <w:sz w:val="28"/>
          <w:szCs w:val="28"/>
          <w:vertAlign w:val="subscript"/>
          <w:lang w:eastAsia="ru-RU"/>
        </w:rPr>
        <w:t>сут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= </w:t>
      </w:r>
      <w:r w:rsidRPr="004C19E3">
        <w:rPr>
          <w:rFonts w:ascii="Times New Roman" w:hAnsi="Times New Roman"/>
          <w:sz w:val="28"/>
          <w:szCs w:val="28"/>
          <w:lang w:val="en-US" w:eastAsia="ru-RU"/>
        </w:rPr>
        <w:t>Q</w:t>
      </w:r>
      <w:proofErr w:type="spellStart"/>
      <w:r w:rsidR="001537DE">
        <w:rPr>
          <w:rFonts w:ascii="Times New Roman" w:hAnsi="Times New Roman"/>
          <w:sz w:val="28"/>
          <w:szCs w:val="28"/>
          <w:vertAlign w:val="subscript"/>
          <w:lang w:eastAsia="ru-RU"/>
        </w:rPr>
        <w:t>сут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∙ </w:t>
      </w:r>
      <w:r w:rsidR="001537DE">
        <w:rPr>
          <w:rFonts w:ascii="Times New Roman" w:hAnsi="Times New Roman"/>
          <w:sz w:val="28"/>
          <w:szCs w:val="28"/>
          <w:lang w:val="en-US" w:eastAsia="ru-RU"/>
        </w:rPr>
        <w:t>K</w:t>
      </w:r>
      <w:proofErr w:type="spellStart"/>
      <w:r w:rsidR="001537DE">
        <w:rPr>
          <w:rFonts w:ascii="Times New Roman" w:hAnsi="Times New Roman"/>
          <w:sz w:val="28"/>
          <w:szCs w:val="28"/>
          <w:vertAlign w:val="subscript"/>
          <w:lang w:eastAsia="ru-RU"/>
        </w:rPr>
        <w:t>сут.макс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,</w:t>
      </w:r>
    </w:p>
    <w:p w14:paraId="2F7C4C8A" w14:textId="250A9A75" w:rsidR="004C19E3" w:rsidRDefault="004C19E3" w:rsidP="004C19E3">
      <w:pPr>
        <w:autoSpaceDE w:val="0"/>
        <w:autoSpaceDN w:val="0"/>
        <w:adjustRightInd w:val="0"/>
        <w:spacing w:after="0"/>
        <w:ind w:right="-284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где </w:t>
      </w:r>
      <w:r w:rsidRPr="004C19E3">
        <w:rPr>
          <w:rFonts w:ascii="Times New Roman" w:hAnsi="Times New Roman"/>
          <w:sz w:val="28"/>
          <w:szCs w:val="28"/>
          <w:lang w:val="en-US" w:eastAsia="ru-RU"/>
        </w:rPr>
        <w:t>Q</w:t>
      </w:r>
      <w:proofErr w:type="spellStart"/>
      <w:r w:rsidRPr="004C19E3">
        <w:rPr>
          <w:rFonts w:ascii="Times New Roman" w:hAnsi="Times New Roman"/>
          <w:sz w:val="28"/>
          <w:szCs w:val="28"/>
          <w:vertAlign w:val="subscript"/>
          <w:lang w:eastAsia="ru-RU"/>
        </w:rPr>
        <w:t>сут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– </w:t>
      </w:r>
      <w:r w:rsidR="001537DE">
        <w:rPr>
          <w:rFonts w:ascii="Times New Roman" w:hAnsi="Times New Roman"/>
          <w:sz w:val="28"/>
          <w:szCs w:val="28"/>
          <w:lang w:eastAsia="ru-RU"/>
        </w:rPr>
        <w:t>суточное</w:t>
      </w:r>
      <w:r>
        <w:rPr>
          <w:rFonts w:ascii="Times New Roman" w:hAnsi="Times New Roman"/>
          <w:sz w:val="28"/>
          <w:szCs w:val="28"/>
          <w:lang w:eastAsia="ru-RU"/>
        </w:rPr>
        <w:t xml:space="preserve"> водопотребление, принятое по расчётным данным</w:t>
      </w:r>
      <w:r w:rsidR="002A6138">
        <w:rPr>
          <w:rFonts w:ascii="Times New Roman" w:hAnsi="Times New Roman"/>
          <w:sz w:val="28"/>
          <w:szCs w:val="28"/>
          <w:lang w:eastAsia="ru-RU"/>
        </w:rPr>
        <w:t>, с учетом потерь в системе водоснабжения</w:t>
      </w:r>
      <w:r>
        <w:rPr>
          <w:rFonts w:ascii="Times New Roman" w:hAnsi="Times New Roman"/>
          <w:sz w:val="28"/>
          <w:szCs w:val="28"/>
          <w:lang w:eastAsia="ru-RU"/>
        </w:rPr>
        <w:t>, м</w:t>
      </w:r>
      <w:r>
        <w:rPr>
          <w:rFonts w:ascii="Times New Roman" w:hAnsi="Times New Roman"/>
          <w:sz w:val="28"/>
          <w:szCs w:val="28"/>
          <w:vertAlign w:val="superscript"/>
          <w:lang w:eastAsia="ru-RU"/>
        </w:rPr>
        <w:t>3</w:t>
      </w:r>
      <w:r>
        <w:rPr>
          <w:rFonts w:ascii="Times New Roman" w:hAnsi="Times New Roman"/>
          <w:sz w:val="28"/>
          <w:szCs w:val="28"/>
          <w:lang w:eastAsia="ru-RU"/>
        </w:rPr>
        <w:t>/год;</w:t>
      </w:r>
    </w:p>
    <w:p w14:paraId="44A39291" w14:textId="009310F0" w:rsidR="004C19E3" w:rsidRDefault="001537DE" w:rsidP="004C19E3">
      <w:pPr>
        <w:autoSpaceDE w:val="0"/>
        <w:autoSpaceDN w:val="0"/>
        <w:adjustRightInd w:val="0"/>
        <w:spacing w:after="0"/>
        <w:ind w:right="-284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val="en-US" w:eastAsia="ru-RU"/>
        </w:rPr>
        <w:t>K</w:t>
      </w:r>
      <w:proofErr w:type="spellStart"/>
      <w:r>
        <w:rPr>
          <w:rFonts w:ascii="Times New Roman" w:hAnsi="Times New Roman"/>
          <w:sz w:val="28"/>
          <w:szCs w:val="28"/>
          <w:vertAlign w:val="subscript"/>
          <w:lang w:eastAsia="ru-RU"/>
        </w:rPr>
        <w:t>сут.макс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= </w:t>
      </w:r>
      <w:r w:rsidR="004C19E3">
        <w:rPr>
          <w:rFonts w:ascii="Times New Roman" w:hAnsi="Times New Roman"/>
          <w:sz w:val="28"/>
          <w:szCs w:val="28"/>
          <w:lang w:eastAsia="ru-RU"/>
        </w:rPr>
        <w:t>1,</w:t>
      </w:r>
      <w:r w:rsidR="009F2F45">
        <w:rPr>
          <w:rFonts w:ascii="Times New Roman" w:hAnsi="Times New Roman"/>
          <w:sz w:val="28"/>
          <w:szCs w:val="28"/>
          <w:lang w:eastAsia="ru-RU"/>
        </w:rPr>
        <w:t>2</w:t>
      </w:r>
      <w:r w:rsidR="004C19E3">
        <w:rPr>
          <w:rFonts w:ascii="Times New Roman" w:hAnsi="Times New Roman"/>
          <w:sz w:val="28"/>
          <w:szCs w:val="28"/>
          <w:lang w:eastAsia="ru-RU"/>
        </w:rPr>
        <w:t xml:space="preserve"> – коэффициент суточной неравномерности, принятый согласно п. 5.2 СП 31.13330.2021.</w:t>
      </w:r>
    </w:p>
    <w:p w14:paraId="29246747" w14:textId="0C1836D6" w:rsidR="00F6198A" w:rsidRDefault="00F6198A" w:rsidP="00F6198A">
      <w:pPr>
        <w:autoSpaceDE w:val="0"/>
        <w:autoSpaceDN w:val="0"/>
        <w:adjustRightInd w:val="0"/>
        <w:spacing w:after="0"/>
        <w:ind w:right="-284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466F5">
        <w:rPr>
          <w:rFonts w:ascii="Times New Roman" w:hAnsi="Times New Roman"/>
          <w:sz w:val="28"/>
          <w:szCs w:val="28"/>
          <w:lang w:eastAsia="ru-RU"/>
        </w:rPr>
        <w:t>Таблица 1</w:t>
      </w:r>
      <w:r>
        <w:rPr>
          <w:rFonts w:ascii="Times New Roman" w:hAnsi="Times New Roman"/>
          <w:sz w:val="28"/>
          <w:szCs w:val="28"/>
          <w:lang w:eastAsia="ru-RU"/>
        </w:rPr>
        <w:t>3.1</w:t>
      </w:r>
      <w:r w:rsidRPr="004466F5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–</w:t>
      </w:r>
      <w:r w:rsidRPr="004466F5">
        <w:rPr>
          <w:rFonts w:ascii="Times New Roman" w:hAnsi="Times New Roman"/>
          <w:sz w:val="28"/>
          <w:szCs w:val="28"/>
          <w:lang w:eastAsia="ru-RU"/>
        </w:rPr>
        <w:t xml:space="preserve"> Фактическое</w:t>
      </w:r>
      <w:r w:rsidRPr="004466F5">
        <w:rPr>
          <w:rFonts w:ascii="Times New Roman" w:hAnsi="Times New Roman"/>
          <w:bCs/>
          <w:sz w:val="28"/>
          <w:szCs w:val="28"/>
          <w:lang w:eastAsia="ru-RU"/>
        </w:rPr>
        <w:t xml:space="preserve"> потребление воды</w:t>
      </w:r>
    </w:p>
    <w:tbl>
      <w:tblPr>
        <w:tblW w:w="949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363"/>
        <w:gridCol w:w="2388"/>
        <w:gridCol w:w="2220"/>
        <w:gridCol w:w="2524"/>
      </w:tblGrid>
      <w:tr w:rsidR="00A10699" w:rsidRPr="00B66F22" w14:paraId="47E4E948" w14:textId="77777777" w:rsidTr="00A10699">
        <w:trPr>
          <w:trHeight w:val="265"/>
        </w:trPr>
        <w:tc>
          <w:tcPr>
            <w:tcW w:w="2363" w:type="dxa"/>
            <w:vMerge w:val="restart"/>
            <w:shd w:val="clear" w:color="auto" w:fill="auto"/>
            <w:vAlign w:val="center"/>
          </w:tcPr>
          <w:p w14:paraId="2D09DE61" w14:textId="77777777" w:rsidR="00A10699" w:rsidRPr="00B66F22" w:rsidRDefault="00A10699">
            <w:pPr>
              <w:autoSpaceDE w:val="0"/>
              <w:autoSpaceDN w:val="0"/>
              <w:adjustRightInd w:val="0"/>
              <w:spacing w:after="0"/>
              <w:ind w:right="-284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</w:p>
        </w:tc>
        <w:tc>
          <w:tcPr>
            <w:tcW w:w="7132" w:type="dxa"/>
            <w:gridSpan w:val="3"/>
            <w:shd w:val="clear" w:color="auto" w:fill="auto"/>
            <w:vAlign w:val="center"/>
          </w:tcPr>
          <w:p w14:paraId="6EA4EB54" w14:textId="77777777" w:rsidR="00A10699" w:rsidRPr="00B66F22" w:rsidRDefault="00A10699">
            <w:pPr>
              <w:autoSpaceDE w:val="0"/>
              <w:autoSpaceDN w:val="0"/>
              <w:adjustRightInd w:val="0"/>
              <w:spacing w:after="0"/>
              <w:ind w:right="-284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B66F2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Потребление холодной питьевой воды</w:t>
            </w:r>
          </w:p>
        </w:tc>
      </w:tr>
      <w:tr w:rsidR="00A10699" w:rsidRPr="00B66F22" w14:paraId="0F10306E" w14:textId="77777777" w:rsidTr="00A10699">
        <w:trPr>
          <w:trHeight w:val="152"/>
        </w:trPr>
        <w:tc>
          <w:tcPr>
            <w:tcW w:w="2363" w:type="dxa"/>
            <w:vMerge/>
            <w:shd w:val="clear" w:color="auto" w:fill="auto"/>
            <w:vAlign w:val="center"/>
          </w:tcPr>
          <w:p w14:paraId="33D63B0F" w14:textId="77777777" w:rsidR="00A10699" w:rsidRPr="00B66F22" w:rsidRDefault="00A10699">
            <w:pPr>
              <w:autoSpaceDE w:val="0"/>
              <w:autoSpaceDN w:val="0"/>
              <w:adjustRightInd w:val="0"/>
              <w:spacing w:after="0"/>
              <w:ind w:right="-284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</w:p>
        </w:tc>
        <w:tc>
          <w:tcPr>
            <w:tcW w:w="7132" w:type="dxa"/>
            <w:gridSpan w:val="3"/>
            <w:shd w:val="clear" w:color="auto" w:fill="auto"/>
            <w:vAlign w:val="center"/>
          </w:tcPr>
          <w:p w14:paraId="3CA4885D" w14:textId="77777777" w:rsidR="00A10699" w:rsidRPr="00B66F22" w:rsidRDefault="00A10699">
            <w:pPr>
              <w:autoSpaceDE w:val="0"/>
              <w:autoSpaceDN w:val="0"/>
              <w:adjustRightInd w:val="0"/>
              <w:spacing w:after="0"/>
              <w:ind w:right="-284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B66F2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Ожидаемое</w:t>
            </w:r>
          </w:p>
        </w:tc>
      </w:tr>
      <w:tr w:rsidR="00A10699" w:rsidRPr="00B66F22" w14:paraId="74569FEE" w14:textId="77777777" w:rsidTr="00A10699">
        <w:trPr>
          <w:trHeight w:val="859"/>
        </w:trPr>
        <w:tc>
          <w:tcPr>
            <w:tcW w:w="2363" w:type="dxa"/>
            <w:vMerge/>
            <w:shd w:val="clear" w:color="auto" w:fill="auto"/>
            <w:vAlign w:val="center"/>
          </w:tcPr>
          <w:p w14:paraId="7B1E9ADD" w14:textId="77777777" w:rsidR="00A10699" w:rsidRPr="00B66F22" w:rsidRDefault="00A10699">
            <w:pPr>
              <w:autoSpaceDE w:val="0"/>
              <w:autoSpaceDN w:val="0"/>
              <w:adjustRightInd w:val="0"/>
              <w:spacing w:after="0"/>
              <w:ind w:right="-284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</w:p>
        </w:tc>
        <w:tc>
          <w:tcPr>
            <w:tcW w:w="2388" w:type="dxa"/>
            <w:shd w:val="clear" w:color="auto" w:fill="auto"/>
            <w:vAlign w:val="center"/>
          </w:tcPr>
          <w:p w14:paraId="6028053F" w14:textId="77777777" w:rsidR="00A10699" w:rsidRPr="00B66F22" w:rsidRDefault="00A10699">
            <w:pPr>
              <w:autoSpaceDE w:val="0"/>
              <w:autoSpaceDN w:val="0"/>
              <w:adjustRightInd w:val="0"/>
              <w:spacing w:after="0"/>
              <w:ind w:right="-39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B66F2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Годовое</w:t>
            </w:r>
          </w:p>
          <w:p w14:paraId="7A5E308D" w14:textId="77777777" w:rsidR="00A10699" w:rsidRPr="00B66F22" w:rsidRDefault="00A10699">
            <w:pPr>
              <w:autoSpaceDE w:val="0"/>
              <w:autoSpaceDN w:val="0"/>
              <w:adjustRightInd w:val="0"/>
              <w:spacing w:after="0"/>
              <w:ind w:right="-39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B66F2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тыс. м³/год</w:t>
            </w:r>
          </w:p>
        </w:tc>
        <w:tc>
          <w:tcPr>
            <w:tcW w:w="2220" w:type="dxa"/>
            <w:shd w:val="clear" w:color="auto" w:fill="auto"/>
            <w:vAlign w:val="center"/>
          </w:tcPr>
          <w:p w14:paraId="0A799C4B" w14:textId="77777777" w:rsidR="00A10699" w:rsidRPr="00B66F22" w:rsidRDefault="00A10699">
            <w:pPr>
              <w:autoSpaceDE w:val="0"/>
              <w:autoSpaceDN w:val="0"/>
              <w:adjustRightInd w:val="0"/>
              <w:spacing w:after="0"/>
              <w:ind w:right="44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B66F2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Суточное</w:t>
            </w:r>
          </w:p>
          <w:p w14:paraId="766DA184" w14:textId="77777777" w:rsidR="00A10699" w:rsidRPr="00B66F22" w:rsidRDefault="00A10699">
            <w:pPr>
              <w:autoSpaceDE w:val="0"/>
              <w:autoSpaceDN w:val="0"/>
              <w:adjustRightInd w:val="0"/>
              <w:spacing w:after="0"/>
              <w:ind w:right="-98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B66F2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тыс. м³/</w:t>
            </w:r>
            <w:proofErr w:type="spellStart"/>
            <w:r w:rsidRPr="00B66F2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сут</w:t>
            </w:r>
            <w:proofErr w:type="spellEnd"/>
          </w:p>
        </w:tc>
        <w:tc>
          <w:tcPr>
            <w:tcW w:w="2524" w:type="dxa"/>
            <w:shd w:val="clear" w:color="auto" w:fill="auto"/>
            <w:vAlign w:val="center"/>
          </w:tcPr>
          <w:p w14:paraId="66DA2E9A" w14:textId="77777777" w:rsidR="00A10699" w:rsidRPr="00B66F22" w:rsidRDefault="00A1069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B66F2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Макс. суточное</w:t>
            </w:r>
          </w:p>
          <w:p w14:paraId="5B3AA847" w14:textId="77777777" w:rsidR="00A10699" w:rsidRPr="00B66F22" w:rsidRDefault="00A1069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B66F2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тыс. м³/</w:t>
            </w:r>
            <w:proofErr w:type="spellStart"/>
            <w:r w:rsidRPr="00B66F2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сут</w:t>
            </w:r>
            <w:proofErr w:type="spellEnd"/>
          </w:p>
        </w:tc>
      </w:tr>
      <w:tr w:rsidR="00A10699" w:rsidRPr="00B66F22" w14:paraId="1ED542C5" w14:textId="77777777">
        <w:trPr>
          <w:trHeight w:val="292"/>
        </w:trPr>
        <w:tc>
          <w:tcPr>
            <w:tcW w:w="9495" w:type="dxa"/>
            <w:gridSpan w:val="4"/>
            <w:shd w:val="clear" w:color="auto" w:fill="auto"/>
          </w:tcPr>
          <w:p w14:paraId="3A425C21" w14:textId="21B24442" w:rsidR="00A10699" w:rsidRPr="00B66F22" w:rsidRDefault="003F1E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Муниципальное образование</w:t>
            </w:r>
            <w:r w:rsidR="00482A63" w:rsidRPr="00B66F2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  <w:r w:rsidR="00573ECC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«Хатажукайское сельское поселение»</w:t>
            </w:r>
          </w:p>
        </w:tc>
      </w:tr>
      <w:tr w:rsidR="00A10699" w:rsidRPr="00B66F22" w14:paraId="50D0AA1E" w14:textId="77777777" w:rsidTr="00F3619A">
        <w:trPr>
          <w:trHeight w:val="230"/>
        </w:trPr>
        <w:tc>
          <w:tcPr>
            <w:tcW w:w="2363" w:type="dxa"/>
            <w:tcBorders>
              <w:bottom w:val="single" w:sz="4" w:space="0" w:color="auto"/>
            </w:tcBorders>
            <w:shd w:val="clear" w:color="auto" w:fill="auto"/>
          </w:tcPr>
          <w:p w14:paraId="7B531223" w14:textId="77777777" w:rsidR="00A10699" w:rsidRPr="00B66F22" w:rsidRDefault="00A106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66F22">
              <w:rPr>
                <w:rFonts w:ascii="Times New Roman" w:hAnsi="Times New Roman"/>
                <w:sz w:val="20"/>
                <w:szCs w:val="20"/>
                <w:lang w:eastAsia="ru-RU"/>
              </w:rPr>
              <w:t>Питьевая</w:t>
            </w:r>
          </w:p>
        </w:tc>
        <w:tc>
          <w:tcPr>
            <w:tcW w:w="2388" w:type="dxa"/>
            <w:tcBorders>
              <w:bottom w:val="single" w:sz="4" w:space="0" w:color="auto"/>
            </w:tcBorders>
            <w:shd w:val="clear" w:color="auto" w:fill="auto"/>
          </w:tcPr>
          <w:p w14:paraId="3CEBD4C2" w14:textId="680598C3" w:rsidR="00A10699" w:rsidRPr="00B66F22" w:rsidRDefault="004C319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222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E4DDCAF" w14:textId="395E934D" w:rsidR="00A10699" w:rsidRPr="00B66F22" w:rsidRDefault="00B66F22" w:rsidP="00B66F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66F22">
              <w:rPr>
                <w:rFonts w:ascii="Times New Roman" w:hAnsi="Times New Roman"/>
                <w:sz w:val="20"/>
                <w:szCs w:val="20"/>
                <w:lang w:eastAsia="ru-RU"/>
              </w:rPr>
              <w:t>0.</w:t>
            </w:r>
            <w:r w:rsidR="004C319F">
              <w:rPr>
                <w:rFonts w:ascii="Times New Roman" w:hAnsi="Times New Roman"/>
                <w:sz w:val="20"/>
                <w:szCs w:val="20"/>
                <w:lang w:eastAsia="ru-RU"/>
              </w:rPr>
              <w:t>164</w:t>
            </w:r>
          </w:p>
        </w:tc>
        <w:tc>
          <w:tcPr>
            <w:tcW w:w="252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C1806FB" w14:textId="5B1B2940" w:rsidR="00A10699" w:rsidRPr="00B66F22" w:rsidRDefault="00C920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66F22">
              <w:rPr>
                <w:rFonts w:ascii="Times New Roman" w:hAnsi="Times New Roman"/>
                <w:sz w:val="20"/>
                <w:szCs w:val="20"/>
                <w:lang w:eastAsia="ru-RU"/>
              </w:rPr>
              <w:t>0</w:t>
            </w:r>
            <w:r w:rsidR="00B66F22" w:rsidRPr="00B66F22">
              <w:rPr>
                <w:rFonts w:ascii="Times New Roman" w:hAnsi="Times New Roman"/>
                <w:sz w:val="20"/>
                <w:szCs w:val="20"/>
                <w:lang w:eastAsia="ru-RU"/>
              </w:rPr>
              <w:t>,</w:t>
            </w:r>
            <w:r w:rsidR="004C319F">
              <w:rPr>
                <w:rFonts w:ascii="Times New Roman" w:hAnsi="Times New Roman"/>
                <w:sz w:val="20"/>
                <w:szCs w:val="20"/>
                <w:lang w:eastAsia="ru-RU"/>
              </w:rPr>
              <w:t>197</w:t>
            </w:r>
          </w:p>
        </w:tc>
      </w:tr>
    </w:tbl>
    <w:p w14:paraId="56FACAC3" w14:textId="77777777" w:rsidR="004C19E3" w:rsidRPr="00B66F22" w:rsidRDefault="004C19E3" w:rsidP="004C19E3">
      <w:pPr>
        <w:autoSpaceDE w:val="0"/>
        <w:autoSpaceDN w:val="0"/>
        <w:adjustRightInd w:val="0"/>
        <w:spacing w:after="0"/>
        <w:ind w:right="-284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2F378D97" w14:textId="55FDAF99" w:rsidR="00F66B50" w:rsidRPr="00B66F22" w:rsidRDefault="00F66B50" w:rsidP="004C19E3">
      <w:pPr>
        <w:autoSpaceDE w:val="0"/>
        <w:autoSpaceDN w:val="0"/>
        <w:adjustRightInd w:val="0"/>
        <w:spacing w:after="0"/>
        <w:ind w:right="-284"/>
        <w:jc w:val="center"/>
        <w:rPr>
          <w:rFonts w:ascii="Times New Roman" w:hAnsi="Times New Roman"/>
          <w:bCs/>
          <w:sz w:val="28"/>
          <w:szCs w:val="28"/>
          <w:lang w:eastAsia="ru-RU"/>
        </w:rPr>
      </w:pPr>
      <w:r w:rsidRPr="00B66F22">
        <w:rPr>
          <w:rFonts w:ascii="Times New Roman" w:hAnsi="Times New Roman"/>
          <w:sz w:val="28"/>
          <w:szCs w:val="28"/>
          <w:lang w:eastAsia="ru-RU"/>
        </w:rPr>
        <w:t xml:space="preserve">Таблица </w:t>
      </w:r>
      <w:r w:rsidR="000B66AE" w:rsidRPr="00B66F22">
        <w:rPr>
          <w:rFonts w:ascii="Times New Roman" w:hAnsi="Times New Roman"/>
          <w:sz w:val="28"/>
          <w:szCs w:val="28"/>
          <w:lang w:eastAsia="ru-RU"/>
        </w:rPr>
        <w:t>1</w:t>
      </w:r>
      <w:r w:rsidR="00EC5C05" w:rsidRPr="00B66F22">
        <w:rPr>
          <w:rFonts w:ascii="Times New Roman" w:hAnsi="Times New Roman"/>
          <w:sz w:val="28"/>
          <w:szCs w:val="28"/>
          <w:lang w:eastAsia="ru-RU"/>
        </w:rPr>
        <w:t>3</w:t>
      </w:r>
      <w:r w:rsidR="00F6198A" w:rsidRPr="00B66F22">
        <w:rPr>
          <w:rFonts w:ascii="Times New Roman" w:hAnsi="Times New Roman"/>
          <w:sz w:val="28"/>
          <w:szCs w:val="28"/>
          <w:lang w:eastAsia="ru-RU"/>
        </w:rPr>
        <w:t>.2</w:t>
      </w:r>
      <w:r w:rsidRPr="00B66F22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7A45C9" w:rsidRPr="00B66F22"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="001111D6" w:rsidRPr="00B66F22">
        <w:rPr>
          <w:rFonts w:ascii="Times New Roman" w:hAnsi="Times New Roman"/>
          <w:sz w:val="28"/>
          <w:szCs w:val="28"/>
          <w:lang w:eastAsia="ru-RU"/>
        </w:rPr>
        <w:t>О</w:t>
      </w:r>
      <w:r w:rsidRPr="00B66F22">
        <w:rPr>
          <w:rFonts w:ascii="Times New Roman" w:hAnsi="Times New Roman"/>
          <w:bCs/>
          <w:sz w:val="28"/>
          <w:szCs w:val="28"/>
          <w:lang w:eastAsia="ru-RU"/>
        </w:rPr>
        <w:t>жидаемое потребление воды</w:t>
      </w:r>
    </w:p>
    <w:tbl>
      <w:tblPr>
        <w:tblW w:w="949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363"/>
        <w:gridCol w:w="2388"/>
        <w:gridCol w:w="2220"/>
        <w:gridCol w:w="2524"/>
      </w:tblGrid>
      <w:tr w:rsidR="00F6198A" w:rsidRPr="00B66F22" w14:paraId="1E2563D7" w14:textId="77777777" w:rsidTr="009F2F45">
        <w:trPr>
          <w:trHeight w:val="265"/>
        </w:trPr>
        <w:tc>
          <w:tcPr>
            <w:tcW w:w="2363" w:type="dxa"/>
            <w:vMerge w:val="restart"/>
            <w:shd w:val="clear" w:color="auto" w:fill="auto"/>
            <w:vAlign w:val="center"/>
          </w:tcPr>
          <w:p w14:paraId="013F96C7" w14:textId="77777777" w:rsidR="00F6198A" w:rsidRPr="00B66F22" w:rsidRDefault="00F6198A" w:rsidP="00F6198A">
            <w:pPr>
              <w:autoSpaceDE w:val="0"/>
              <w:autoSpaceDN w:val="0"/>
              <w:adjustRightInd w:val="0"/>
              <w:spacing w:after="0"/>
              <w:ind w:right="-284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</w:p>
        </w:tc>
        <w:tc>
          <w:tcPr>
            <w:tcW w:w="7132" w:type="dxa"/>
            <w:gridSpan w:val="3"/>
            <w:shd w:val="clear" w:color="auto" w:fill="auto"/>
            <w:vAlign w:val="center"/>
          </w:tcPr>
          <w:p w14:paraId="7F87F741" w14:textId="45A8C44E" w:rsidR="00F6198A" w:rsidRPr="00B66F22" w:rsidRDefault="00F6198A" w:rsidP="00F6198A">
            <w:pPr>
              <w:autoSpaceDE w:val="0"/>
              <w:autoSpaceDN w:val="0"/>
              <w:adjustRightInd w:val="0"/>
              <w:spacing w:after="0"/>
              <w:ind w:right="-284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B66F2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Потребление холодной питьевой воды</w:t>
            </w:r>
          </w:p>
        </w:tc>
      </w:tr>
      <w:tr w:rsidR="00F6198A" w:rsidRPr="00B66F22" w14:paraId="2A710870" w14:textId="77777777" w:rsidTr="009F2F45">
        <w:trPr>
          <w:trHeight w:val="152"/>
        </w:trPr>
        <w:tc>
          <w:tcPr>
            <w:tcW w:w="2363" w:type="dxa"/>
            <w:vMerge/>
            <w:shd w:val="clear" w:color="auto" w:fill="auto"/>
            <w:vAlign w:val="center"/>
          </w:tcPr>
          <w:p w14:paraId="1B73EB6D" w14:textId="77777777" w:rsidR="00F6198A" w:rsidRPr="00B66F22" w:rsidRDefault="00F6198A" w:rsidP="00F6198A">
            <w:pPr>
              <w:autoSpaceDE w:val="0"/>
              <w:autoSpaceDN w:val="0"/>
              <w:adjustRightInd w:val="0"/>
              <w:spacing w:after="0"/>
              <w:ind w:right="-284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</w:p>
        </w:tc>
        <w:tc>
          <w:tcPr>
            <w:tcW w:w="7132" w:type="dxa"/>
            <w:gridSpan w:val="3"/>
            <w:shd w:val="clear" w:color="auto" w:fill="auto"/>
            <w:vAlign w:val="center"/>
          </w:tcPr>
          <w:p w14:paraId="3CB943F6" w14:textId="77777777" w:rsidR="00F6198A" w:rsidRPr="00B66F22" w:rsidRDefault="00F6198A" w:rsidP="00F6198A">
            <w:pPr>
              <w:autoSpaceDE w:val="0"/>
              <w:autoSpaceDN w:val="0"/>
              <w:adjustRightInd w:val="0"/>
              <w:spacing w:after="0"/>
              <w:ind w:right="-284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B66F2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Ожидаемое</w:t>
            </w:r>
          </w:p>
        </w:tc>
      </w:tr>
      <w:tr w:rsidR="00F6198A" w:rsidRPr="00B66F22" w14:paraId="121FF0F3" w14:textId="77777777" w:rsidTr="009F2F45">
        <w:trPr>
          <w:trHeight w:val="859"/>
        </w:trPr>
        <w:tc>
          <w:tcPr>
            <w:tcW w:w="2363" w:type="dxa"/>
            <w:vMerge/>
            <w:shd w:val="clear" w:color="auto" w:fill="auto"/>
            <w:vAlign w:val="center"/>
          </w:tcPr>
          <w:p w14:paraId="4D5D82E2" w14:textId="77777777" w:rsidR="00F6198A" w:rsidRPr="00B66F22" w:rsidRDefault="00F6198A" w:rsidP="00F6198A">
            <w:pPr>
              <w:autoSpaceDE w:val="0"/>
              <w:autoSpaceDN w:val="0"/>
              <w:adjustRightInd w:val="0"/>
              <w:spacing w:after="0"/>
              <w:ind w:right="-284"/>
              <w:jc w:val="center"/>
              <w:rPr>
                <w:rFonts w:ascii="Times New Roman" w:hAnsi="Times New Roman"/>
                <w:b/>
                <w:i/>
                <w:sz w:val="20"/>
                <w:szCs w:val="20"/>
                <w:lang w:eastAsia="ru-RU"/>
              </w:rPr>
            </w:pPr>
          </w:p>
        </w:tc>
        <w:tc>
          <w:tcPr>
            <w:tcW w:w="2388" w:type="dxa"/>
            <w:shd w:val="clear" w:color="auto" w:fill="auto"/>
            <w:vAlign w:val="center"/>
          </w:tcPr>
          <w:p w14:paraId="0A9D4D54" w14:textId="77777777" w:rsidR="00F6198A" w:rsidRPr="00B66F22" w:rsidRDefault="00F6198A" w:rsidP="00F6198A">
            <w:pPr>
              <w:autoSpaceDE w:val="0"/>
              <w:autoSpaceDN w:val="0"/>
              <w:adjustRightInd w:val="0"/>
              <w:spacing w:after="0"/>
              <w:ind w:right="-39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B66F2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Годовое</w:t>
            </w:r>
          </w:p>
          <w:p w14:paraId="4FAC3BF3" w14:textId="77777777" w:rsidR="00F6198A" w:rsidRPr="00B66F22" w:rsidRDefault="00F6198A" w:rsidP="00F6198A">
            <w:pPr>
              <w:autoSpaceDE w:val="0"/>
              <w:autoSpaceDN w:val="0"/>
              <w:adjustRightInd w:val="0"/>
              <w:spacing w:after="0"/>
              <w:ind w:right="-39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B66F2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тыс. м³/год</w:t>
            </w:r>
          </w:p>
        </w:tc>
        <w:tc>
          <w:tcPr>
            <w:tcW w:w="2220" w:type="dxa"/>
            <w:shd w:val="clear" w:color="auto" w:fill="auto"/>
            <w:vAlign w:val="center"/>
          </w:tcPr>
          <w:p w14:paraId="1D84A81B" w14:textId="77777777" w:rsidR="00F6198A" w:rsidRPr="00B66F22" w:rsidRDefault="00F6198A" w:rsidP="00F6198A">
            <w:pPr>
              <w:autoSpaceDE w:val="0"/>
              <w:autoSpaceDN w:val="0"/>
              <w:adjustRightInd w:val="0"/>
              <w:spacing w:after="0"/>
              <w:ind w:right="44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B66F2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Суточное</w:t>
            </w:r>
          </w:p>
          <w:p w14:paraId="0531CA96" w14:textId="77777777" w:rsidR="00F6198A" w:rsidRPr="00B66F22" w:rsidRDefault="00F6198A" w:rsidP="00F6198A">
            <w:pPr>
              <w:autoSpaceDE w:val="0"/>
              <w:autoSpaceDN w:val="0"/>
              <w:adjustRightInd w:val="0"/>
              <w:spacing w:after="0"/>
              <w:ind w:right="-98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B66F2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тыс. м³/</w:t>
            </w:r>
            <w:proofErr w:type="spellStart"/>
            <w:r w:rsidRPr="00B66F2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сут</w:t>
            </w:r>
            <w:proofErr w:type="spellEnd"/>
          </w:p>
        </w:tc>
        <w:tc>
          <w:tcPr>
            <w:tcW w:w="2524" w:type="dxa"/>
            <w:shd w:val="clear" w:color="auto" w:fill="auto"/>
            <w:vAlign w:val="center"/>
          </w:tcPr>
          <w:p w14:paraId="62358780" w14:textId="77777777" w:rsidR="00F6198A" w:rsidRPr="00B66F22" w:rsidRDefault="00F6198A" w:rsidP="00F6198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B66F2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Макс. суточное</w:t>
            </w:r>
          </w:p>
          <w:p w14:paraId="3A9C1D61" w14:textId="77777777" w:rsidR="00F6198A" w:rsidRPr="00B66F22" w:rsidRDefault="00F6198A" w:rsidP="00F6198A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B66F2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тыс. м³/</w:t>
            </w:r>
            <w:proofErr w:type="spellStart"/>
            <w:r w:rsidRPr="00B66F2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сут</w:t>
            </w:r>
            <w:proofErr w:type="spellEnd"/>
          </w:p>
        </w:tc>
      </w:tr>
      <w:tr w:rsidR="00F6198A" w:rsidRPr="00B66F22" w14:paraId="28FC8F79" w14:textId="77777777" w:rsidTr="00F6198A">
        <w:trPr>
          <w:trHeight w:val="292"/>
        </w:trPr>
        <w:tc>
          <w:tcPr>
            <w:tcW w:w="9495" w:type="dxa"/>
            <w:gridSpan w:val="4"/>
            <w:shd w:val="clear" w:color="auto" w:fill="auto"/>
          </w:tcPr>
          <w:p w14:paraId="6E6B6487" w14:textId="37F58178" w:rsidR="00F6198A" w:rsidRPr="00B66F22" w:rsidRDefault="003F1E2C" w:rsidP="00F6198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Муниципальное образование </w:t>
            </w:r>
            <w:r w:rsidR="00482A63" w:rsidRPr="00B66F22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 xml:space="preserve"> </w:t>
            </w:r>
            <w:r w:rsidR="00573ECC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«Хатажукайское сельское поселение»</w:t>
            </w:r>
          </w:p>
        </w:tc>
      </w:tr>
      <w:tr w:rsidR="00F037C2" w:rsidRPr="00B66F22" w14:paraId="41A20558" w14:textId="77777777" w:rsidTr="00B705EE">
        <w:trPr>
          <w:trHeight w:val="230"/>
        </w:trPr>
        <w:tc>
          <w:tcPr>
            <w:tcW w:w="2363" w:type="dxa"/>
            <w:shd w:val="clear" w:color="auto" w:fill="auto"/>
          </w:tcPr>
          <w:p w14:paraId="2B307604" w14:textId="77777777" w:rsidR="00F037C2" w:rsidRPr="00B66F22" w:rsidRDefault="00F037C2" w:rsidP="00F037C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66F22">
              <w:rPr>
                <w:rFonts w:ascii="Times New Roman" w:hAnsi="Times New Roman"/>
                <w:sz w:val="20"/>
                <w:szCs w:val="20"/>
                <w:lang w:eastAsia="ru-RU"/>
              </w:rPr>
              <w:t>Питьевая</w:t>
            </w:r>
          </w:p>
        </w:tc>
        <w:tc>
          <w:tcPr>
            <w:tcW w:w="2388" w:type="dxa"/>
            <w:shd w:val="clear" w:color="auto" w:fill="auto"/>
          </w:tcPr>
          <w:p w14:paraId="5FD04108" w14:textId="79671529" w:rsidR="00F037C2" w:rsidRPr="00B66F22" w:rsidRDefault="00F037C2" w:rsidP="00F037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F037C2">
              <w:rPr>
                <w:rFonts w:ascii="Times New Roman" w:hAnsi="Times New Roman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2220" w:type="dxa"/>
            <w:shd w:val="clear" w:color="auto" w:fill="auto"/>
          </w:tcPr>
          <w:p w14:paraId="535BB5BC" w14:textId="123039FE" w:rsidR="00F037C2" w:rsidRPr="00B66F22" w:rsidRDefault="00F037C2" w:rsidP="00F037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B6DAA">
              <w:t>0.164</w:t>
            </w:r>
          </w:p>
        </w:tc>
        <w:tc>
          <w:tcPr>
            <w:tcW w:w="2524" w:type="dxa"/>
            <w:shd w:val="clear" w:color="auto" w:fill="auto"/>
          </w:tcPr>
          <w:p w14:paraId="0057C15F" w14:textId="6DF155C2" w:rsidR="00F037C2" w:rsidRPr="00B66F22" w:rsidRDefault="00F037C2" w:rsidP="00F037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B6DAA">
              <w:t>0,197</w:t>
            </w:r>
          </w:p>
        </w:tc>
      </w:tr>
    </w:tbl>
    <w:p w14:paraId="4C859E07" w14:textId="77777777" w:rsidR="00650EF5" w:rsidRPr="004466F5" w:rsidRDefault="00650EF5" w:rsidP="00582120">
      <w:pPr>
        <w:autoSpaceDE w:val="0"/>
        <w:autoSpaceDN w:val="0"/>
        <w:adjustRightInd w:val="0"/>
        <w:spacing w:after="0"/>
        <w:ind w:right="-284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3D0C5E24" w14:textId="77777777" w:rsidR="00E22DF8" w:rsidRPr="004466F5" w:rsidRDefault="00E22DF8" w:rsidP="004466F5">
      <w:pPr>
        <w:autoSpaceDE w:val="0"/>
        <w:autoSpaceDN w:val="0"/>
        <w:adjustRightInd w:val="0"/>
        <w:spacing w:after="0"/>
        <w:ind w:right="-284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4466F5">
        <w:rPr>
          <w:rFonts w:ascii="Times New Roman" w:hAnsi="Times New Roman"/>
          <w:b/>
          <w:bCs/>
          <w:sz w:val="28"/>
          <w:szCs w:val="28"/>
          <w:lang w:eastAsia="ru-RU"/>
        </w:rPr>
        <w:t>1.3.10</w:t>
      </w:r>
      <w:r w:rsidR="00FE02E7" w:rsidRPr="004466F5">
        <w:rPr>
          <w:rFonts w:ascii="Times New Roman" w:hAnsi="Times New Roman"/>
          <w:b/>
          <w:bCs/>
          <w:sz w:val="28"/>
          <w:szCs w:val="28"/>
          <w:lang w:eastAsia="ru-RU"/>
        </w:rPr>
        <w:t>.</w:t>
      </w:r>
      <w:r w:rsidRPr="004466F5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Описание территориал</w:t>
      </w:r>
      <w:r w:rsidR="006065E8" w:rsidRPr="004466F5">
        <w:rPr>
          <w:rFonts w:ascii="Times New Roman" w:hAnsi="Times New Roman"/>
          <w:b/>
          <w:bCs/>
          <w:sz w:val="28"/>
          <w:szCs w:val="28"/>
          <w:lang w:eastAsia="ru-RU"/>
        </w:rPr>
        <w:t>ьной структуры потребления</w:t>
      </w:r>
      <w:r w:rsidR="00974DDD" w:rsidRPr="004466F5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горячей, питьевой, технической</w:t>
      </w:r>
      <w:r w:rsidR="006065E8" w:rsidRPr="004466F5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воды</w:t>
      </w:r>
      <w:r w:rsidR="00974DDD" w:rsidRPr="004466F5">
        <w:rPr>
          <w:rFonts w:ascii="Times New Roman" w:hAnsi="Times New Roman"/>
          <w:b/>
          <w:bCs/>
          <w:sz w:val="28"/>
          <w:szCs w:val="28"/>
          <w:lang w:eastAsia="ru-RU"/>
        </w:rPr>
        <w:t>, которую следует определять по отчетам организаций, осуществляющих водоснабжение, с разбивкой по технологическим зонам</w:t>
      </w:r>
    </w:p>
    <w:p w14:paraId="1E845EA0" w14:textId="54429978" w:rsidR="00E12BED" w:rsidRPr="004466F5" w:rsidRDefault="00C16477" w:rsidP="004466F5">
      <w:pPr>
        <w:spacing w:after="0"/>
        <w:ind w:firstLine="709"/>
        <w:jc w:val="both"/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</w:pPr>
      <w:r w:rsidRPr="00111C30">
        <w:rPr>
          <w:rFonts w:ascii="Times New Roman" w:hAnsi="Times New Roman"/>
          <w:sz w:val="28"/>
          <w:szCs w:val="28"/>
        </w:rPr>
        <w:lastRenderedPageBreak/>
        <w:t xml:space="preserve">На территории </w:t>
      </w:r>
      <w:r w:rsidR="00DF4EC0">
        <w:rPr>
          <w:rFonts w:ascii="Times New Roman" w:hAnsi="Times New Roman"/>
          <w:sz w:val="28"/>
          <w:szCs w:val="28"/>
        </w:rPr>
        <w:t>м</w:t>
      </w:r>
      <w:r w:rsidR="00E7239F">
        <w:rPr>
          <w:rFonts w:ascii="Times New Roman" w:hAnsi="Times New Roman"/>
          <w:sz w:val="28"/>
          <w:szCs w:val="28"/>
        </w:rPr>
        <w:t>униципального образования</w:t>
      </w:r>
      <w:r w:rsidR="00482A63">
        <w:rPr>
          <w:rFonts w:ascii="Times New Roman" w:hAnsi="Times New Roman"/>
          <w:sz w:val="28"/>
          <w:szCs w:val="28"/>
        </w:rPr>
        <w:t xml:space="preserve"> </w:t>
      </w:r>
      <w:r w:rsidR="00573ECC">
        <w:rPr>
          <w:rFonts w:ascii="Times New Roman" w:hAnsi="Times New Roman"/>
          <w:sz w:val="28"/>
          <w:szCs w:val="28"/>
        </w:rPr>
        <w:t>«Хатажукайское сельское поселение»</w:t>
      </w:r>
      <w:r w:rsidR="00CB0F39">
        <w:rPr>
          <w:rFonts w:ascii="Times New Roman" w:hAnsi="Times New Roman"/>
          <w:sz w:val="28"/>
          <w:szCs w:val="28"/>
        </w:rPr>
        <w:t xml:space="preserve"> </w:t>
      </w:r>
      <w:r w:rsidRPr="00111C30">
        <w:rPr>
          <w:rFonts w:ascii="Times New Roman" w:hAnsi="Times New Roman"/>
          <w:sz w:val="28"/>
          <w:szCs w:val="28"/>
        </w:rPr>
        <w:t>наход</w:t>
      </w:r>
      <w:r w:rsidR="00DF4EC0">
        <w:rPr>
          <w:rFonts w:ascii="Times New Roman" w:hAnsi="Times New Roman"/>
          <w:sz w:val="28"/>
          <w:szCs w:val="28"/>
        </w:rPr>
        <w:t>я</w:t>
      </w:r>
      <w:r w:rsidRPr="00111C30">
        <w:rPr>
          <w:rFonts w:ascii="Times New Roman" w:hAnsi="Times New Roman"/>
          <w:sz w:val="28"/>
          <w:szCs w:val="28"/>
        </w:rPr>
        <w:t xml:space="preserve">тся </w:t>
      </w:r>
      <w:r w:rsidR="00F037C2">
        <w:rPr>
          <w:rFonts w:ascii="Times New Roman" w:hAnsi="Times New Roman"/>
          <w:sz w:val="28"/>
          <w:szCs w:val="28"/>
        </w:rPr>
        <w:t>четыре</w:t>
      </w:r>
      <w:r w:rsidRPr="00111C30">
        <w:rPr>
          <w:rFonts w:ascii="Times New Roman" w:hAnsi="Times New Roman"/>
          <w:sz w:val="28"/>
          <w:szCs w:val="28"/>
        </w:rPr>
        <w:t xml:space="preserve"> технологическ</w:t>
      </w:r>
      <w:r w:rsidR="00F037C2">
        <w:rPr>
          <w:rFonts w:ascii="Times New Roman" w:hAnsi="Times New Roman"/>
          <w:sz w:val="28"/>
          <w:szCs w:val="28"/>
        </w:rPr>
        <w:t>и</w:t>
      </w:r>
      <w:r w:rsidR="00DF4EC0">
        <w:rPr>
          <w:rFonts w:ascii="Times New Roman" w:hAnsi="Times New Roman"/>
          <w:sz w:val="28"/>
          <w:szCs w:val="28"/>
        </w:rPr>
        <w:t>е</w:t>
      </w:r>
      <w:r w:rsidRPr="00111C30">
        <w:rPr>
          <w:rFonts w:ascii="Times New Roman" w:hAnsi="Times New Roman"/>
          <w:sz w:val="28"/>
          <w:szCs w:val="28"/>
        </w:rPr>
        <w:t xml:space="preserve"> зон</w:t>
      </w:r>
      <w:r w:rsidR="00F037C2">
        <w:rPr>
          <w:rFonts w:ascii="Times New Roman" w:hAnsi="Times New Roman"/>
          <w:sz w:val="28"/>
          <w:szCs w:val="28"/>
        </w:rPr>
        <w:t>ы</w:t>
      </w:r>
      <w:r w:rsidRPr="00111C30">
        <w:rPr>
          <w:rFonts w:ascii="Times New Roman" w:hAnsi="Times New Roman"/>
          <w:sz w:val="28"/>
          <w:szCs w:val="28"/>
        </w:rPr>
        <w:t xml:space="preserve"> с централизованным водоснабжением</w:t>
      </w:r>
      <w:r w:rsidR="00DF4EC0">
        <w:rPr>
          <w:rFonts w:ascii="Times New Roman" w:hAnsi="Times New Roman"/>
          <w:sz w:val="28"/>
          <w:szCs w:val="28"/>
        </w:rPr>
        <w:t>.</w:t>
      </w:r>
    </w:p>
    <w:p w14:paraId="572EE7E8" w14:textId="5B9042F3" w:rsidR="009E7CC6" w:rsidRPr="004466F5" w:rsidRDefault="009E7CC6" w:rsidP="004466F5">
      <w:pPr>
        <w:autoSpaceDE w:val="0"/>
        <w:autoSpaceDN w:val="0"/>
        <w:adjustRightInd w:val="0"/>
        <w:spacing w:after="0"/>
        <w:ind w:right="-1" w:firstLine="708"/>
        <w:jc w:val="right"/>
        <w:rPr>
          <w:rFonts w:ascii="Times New Roman" w:hAnsi="Times New Roman"/>
          <w:bCs/>
          <w:sz w:val="28"/>
          <w:szCs w:val="28"/>
          <w:lang w:eastAsia="ru-RU"/>
        </w:rPr>
      </w:pPr>
      <w:r w:rsidRPr="004466F5">
        <w:rPr>
          <w:rFonts w:ascii="Times New Roman" w:hAnsi="Times New Roman"/>
          <w:sz w:val="28"/>
          <w:szCs w:val="28"/>
          <w:lang w:eastAsia="ru-RU"/>
        </w:rPr>
        <w:t>Таблица 1</w:t>
      </w:r>
      <w:r w:rsidR="00EC5C05">
        <w:rPr>
          <w:rFonts w:ascii="Times New Roman" w:hAnsi="Times New Roman"/>
          <w:sz w:val="28"/>
          <w:szCs w:val="28"/>
          <w:lang w:eastAsia="ru-RU"/>
        </w:rPr>
        <w:t>4</w:t>
      </w:r>
      <w:r w:rsidRPr="004466F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82005D">
        <w:rPr>
          <w:rFonts w:ascii="Times New Roman" w:hAnsi="Times New Roman"/>
          <w:sz w:val="28"/>
          <w:szCs w:val="28"/>
          <w:lang w:eastAsia="ru-RU"/>
        </w:rPr>
        <w:t>–</w:t>
      </w:r>
      <w:r w:rsidRPr="004466F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82005D">
        <w:rPr>
          <w:rFonts w:ascii="Times New Roman" w:hAnsi="Times New Roman"/>
          <w:sz w:val="28"/>
          <w:szCs w:val="28"/>
          <w:lang w:eastAsia="ru-RU"/>
        </w:rPr>
        <w:t xml:space="preserve">Фактическое </w:t>
      </w:r>
      <w:r w:rsidR="0082005D">
        <w:rPr>
          <w:rFonts w:ascii="Times New Roman" w:hAnsi="Times New Roman"/>
          <w:bCs/>
          <w:sz w:val="28"/>
          <w:szCs w:val="28"/>
          <w:lang w:eastAsia="ru-RU"/>
        </w:rPr>
        <w:t>п</w:t>
      </w:r>
      <w:r w:rsidR="00612D34" w:rsidRPr="004466F5">
        <w:rPr>
          <w:rFonts w:ascii="Times New Roman" w:hAnsi="Times New Roman"/>
          <w:bCs/>
          <w:sz w:val="28"/>
          <w:szCs w:val="28"/>
          <w:lang w:eastAsia="ru-RU"/>
        </w:rPr>
        <w:t xml:space="preserve">отребление </w:t>
      </w:r>
      <w:r w:rsidRPr="004466F5">
        <w:rPr>
          <w:rFonts w:ascii="Times New Roman" w:hAnsi="Times New Roman"/>
          <w:bCs/>
          <w:sz w:val="28"/>
          <w:szCs w:val="28"/>
          <w:lang w:eastAsia="ru-RU"/>
        </w:rPr>
        <w:t>воды</w:t>
      </w:r>
    </w:p>
    <w:tbl>
      <w:tblPr>
        <w:tblW w:w="9498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4677"/>
        <w:gridCol w:w="2269"/>
        <w:gridCol w:w="2552"/>
      </w:tblGrid>
      <w:tr w:rsidR="00424174" w:rsidRPr="00DF4EC0" w14:paraId="1B92A609" w14:textId="77777777" w:rsidTr="004466F5">
        <w:tc>
          <w:tcPr>
            <w:tcW w:w="4677" w:type="dxa"/>
            <w:vAlign w:val="center"/>
          </w:tcPr>
          <w:p w14:paraId="3D838992" w14:textId="77777777" w:rsidR="00424174" w:rsidRPr="00DF4EC0" w:rsidRDefault="00424174" w:rsidP="004466F5">
            <w:pPr>
              <w:autoSpaceDE w:val="0"/>
              <w:autoSpaceDN w:val="0"/>
              <w:adjustRightInd w:val="0"/>
              <w:spacing w:after="0"/>
              <w:ind w:right="-284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F4EC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Наименование населенного пункта</w:t>
            </w:r>
          </w:p>
        </w:tc>
        <w:tc>
          <w:tcPr>
            <w:tcW w:w="2269" w:type="dxa"/>
          </w:tcPr>
          <w:p w14:paraId="7A417B28" w14:textId="77777777" w:rsidR="00424174" w:rsidRPr="00DF4EC0" w:rsidRDefault="00612D34" w:rsidP="004466F5">
            <w:pPr>
              <w:autoSpaceDE w:val="0"/>
              <w:autoSpaceDN w:val="0"/>
              <w:adjustRightInd w:val="0"/>
              <w:spacing w:after="0"/>
              <w:ind w:left="-99" w:right="-284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F4EC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Суточное </w:t>
            </w:r>
            <w:r w:rsidR="00424174" w:rsidRPr="00DF4EC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потребление</w:t>
            </w:r>
          </w:p>
          <w:p w14:paraId="3D1E948F" w14:textId="77777777" w:rsidR="00424174" w:rsidRPr="00DF4EC0" w:rsidRDefault="00424174" w:rsidP="004466F5">
            <w:pPr>
              <w:autoSpaceDE w:val="0"/>
              <w:autoSpaceDN w:val="0"/>
              <w:adjustRightInd w:val="0"/>
              <w:spacing w:after="0"/>
              <w:ind w:left="-99" w:right="-284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F4EC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(м</w:t>
            </w:r>
            <w:r w:rsidRPr="00DF4EC0">
              <w:rPr>
                <w:rFonts w:ascii="Times New Roman" w:hAnsi="Times New Roman"/>
                <w:b/>
                <w:color w:val="000000"/>
                <w:sz w:val="24"/>
                <w:szCs w:val="24"/>
                <w:vertAlign w:val="superscript"/>
              </w:rPr>
              <w:t>3</w:t>
            </w:r>
            <w:r w:rsidRPr="00DF4EC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/</w:t>
            </w:r>
            <w:proofErr w:type="spellStart"/>
            <w:r w:rsidRPr="00DF4EC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сут</w:t>
            </w:r>
            <w:proofErr w:type="spellEnd"/>
            <w:r w:rsidRPr="00DF4EC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2552" w:type="dxa"/>
          </w:tcPr>
          <w:p w14:paraId="5936027F" w14:textId="77777777" w:rsidR="00424174" w:rsidRPr="00DF4EC0" w:rsidRDefault="00424174" w:rsidP="004466F5">
            <w:pPr>
              <w:autoSpaceDE w:val="0"/>
              <w:autoSpaceDN w:val="0"/>
              <w:adjustRightInd w:val="0"/>
              <w:spacing w:after="0"/>
              <w:ind w:left="-99" w:right="-104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F4EC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Годовое водопотребление</w:t>
            </w:r>
          </w:p>
          <w:p w14:paraId="080AA618" w14:textId="77777777" w:rsidR="00424174" w:rsidRPr="00DF4EC0" w:rsidRDefault="00424174" w:rsidP="004466F5">
            <w:pPr>
              <w:autoSpaceDE w:val="0"/>
              <w:autoSpaceDN w:val="0"/>
              <w:adjustRightInd w:val="0"/>
              <w:spacing w:after="0"/>
              <w:ind w:left="-99" w:right="-104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F4EC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(м</w:t>
            </w:r>
            <w:r w:rsidRPr="00DF4EC0">
              <w:rPr>
                <w:rFonts w:ascii="Times New Roman" w:hAnsi="Times New Roman"/>
                <w:b/>
                <w:color w:val="000000"/>
                <w:sz w:val="24"/>
                <w:szCs w:val="24"/>
                <w:vertAlign w:val="superscript"/>
              </w:rPr>
              <w:t>3</w:t>
            </w:r>
            <w:r w:rsidRPr="00DF4EC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/год)</w:t>
            </w:r>
          </w:p>
        </w:tc>
      </w:tr>
      <w:tr w:rsidR="007D137B" w:rsidRPr="00DF4EC0" w14:paraId="45933BD2" w14:textId="77777777" w:rsidTr="00B705EE">
        <w:trPr>
          <w:trHeight w:val="125"/>
        </w:trPr>
        <w:tc>
          <w:tcPr>
            <w:tcW w:w="4677" w:type="dxa"/>
          </w:tcPr>
          <w:p w14:paraId="63F86D67" w14:textId="6C184806" w:rsidR="007D137B" w:rsidRPr="00DF4EC0" w:rsidRDefault="007D137B" w:rsidP="007D137B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F4EC0">
              <w:rPr>
                <w:rFonts w:ascii="Times New Roman" w:hAnsi="Times New Roman"/>
              </w:rPr>
              <w:t xml:space="preserve">а. </w:t>
            </w:r>
            <w:proofErr w:type="spellStart"/>
            <w:r w:rsidRPr="00DF4EC0">
              <w:rPr>
                <w:rFonts w:ascii="Times New Roman" w:hAnsi="Times New Roman"/>
              </w:rPr>
              <w:t>Кабехабль</w:t>
            </w:r>
            <w:proofErr w:type="spellEnd"/>
          </w:p>
        </w:tc>
        <w:tc>
          <w:tcPr>
            <w:tcW w:w="2269" w:type="dxa"/>
          </w:tcPr>
          <w:p w14:paraId="4C89E2DB" w14:textId="2232F64E" w:rsidR="007D137B" w:rsidRPr="00DF4EC0" w:rsidRDefault="007D137B" w:rsidP="007D137B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EC0">
              <w:rPr>
                <w:rFonts w:ascii="Times New Roman" w:hAnsi="Times New Roman"/>
              </w:rPr>
              <w:t>43,84</w:t>
            </w:r>
          </w:p>
        </w:tc>
        <w:tc>
          <w:tcPr>
            <w:tcW w:w="2552" w:type="dxa"/>
          </w:tcPr>
          <w:p w14:paraId="60D0CE9D" w14:textId="16F8F0B7" w:rsidR="007D137B" w:rsidRPr="00DF4EC0" w:rsidRDefault="007D137B" w:rsidP="007D137B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EC0">
              <w:rPr>
                <w:rFonts w:ascii="Times New Roman" w:hAnsi="Times New Roman"/>
              </w:rPr>
              <w:t>16000</w:t>
            </w:r>
          </w:p>
        </w:tc>
      </w:tr>
      <w:tr w:rsidR="007D137B" w:rsidRPr="00DF4EC0" w14:paraId="02D0FD68" w14:textId="77777777" w:rsidTr="00B705EE">
        <w:trPr>
          <w:trHeight w:val="125"/>
        </w:trPr>
        <w:tc>
          <w:tcPr>
            <w:tcW w:w="4677" w:type="dxa"/>
          </w:tcPr>
          <w:p w14:paraId="60A6D5AD" w14:textId="736D062A" w:rsidR="007D137B" w:rsidRPr="00DF4EC0" w:rsidRDefault="007D137B" w:rsidP="007D137B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4EC0">
              <w:rPr>
                <w:rFonts w:ascii="Times New Roman" w:hAnsi="Times New Roman"/>
              </w:rPr>
              <w:t xml:space="preserve">а. </w:t>
            </w:r>
            <w:proofErr w:type="spellStart"/>
            <w:r w:rsidRPr="00DF4EC0">
              <w:rPr>
                <w:rFonts w:ascii="Times New Roman" w:hAnsi="Times New Roman"/>
              </w:rPr>
              <w:t>Пшичо</w:t>
            </w:r>
            <w:proofErr w:type="spellEnd"/>
          </w:p>
        </w:tc>
        <w:tc>
          <w:tcPr>
            <w:tcW w:w="2269" w:type="dxa"/>
          </w:tcPr>
          <w:p w14:paraId="7B60298E" w14:textId="181FE4CE" w:rsidR="007D137B" w:rsidRPr="00DF4EC0" w:rsidRDefault="007D137B" w:rsidP="007D137B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EC0">
              <w:rPr>
                <w:rFonts w:ascii="Times New Roman" w:hAnsi="Times New Roman"/>
              </w:rPr>
              <w:t>32,88</w:t>
            </w:r>
          </w:p>
        </w:tc>
        <w:tc>
          <w:tcPr>
            <w:tcW w:w="2552" w:type="dxa"/>
          </w:tcPr>
          <w:p w14:paraId="33273961" w14:textId="673765D5" w:rsidR="007D137B" w:rsidRPr="00DF4EC0" w:rsidRDefault="007D137B" w:rsidP="007D137B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EC0">
              <w:rPr>
                <w:rFonts w:ascii="Times New Roman" w:hAnsi="Times New Roman"/>
              </w:rPr>
              <w:t>12000</w:t>
            </w:r>
          </w:p>
        </w:tc>
      </w:tr>
      <w:tr w:rsidR="007D137B" w:rsidRPr="00DF4EC0" w14:paraId="5C2DDACC" w14:textId="77777777" w:rsidTr="00B705EE">
        <w:trPr>
          <w:trHeight w:val="125"/>
        </w:trPr>
        <w:tc>
          <w:tcPr>
            <w:tcW w:w="4677" w:type="dxa"/>
          </w:tcPr>
          <w:p w14:paraId="45FFFC09" w14:textId="624E1A87" w:rsidR="007D137B" w:rsidRPr="00DF4EC0" w:rsidRDefault="007D137B" w:rsidP="007D137B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4EC0">
              <w:rPr>
                <w:rFonts w:ascii="Times New Roman" w:hAnsi="Times New Roman"/>
              </w:rPr>
              <w:t xml:space="preserve">а. </w:t>
            </w:r>
            <w:proofErr w:type="spellStart"/>
            <w:r w:rsidRPr="00DF4EC0">
              <w:rPr>
                <w:rFonts w:ascii="Times New Roman" w:hAnsi="Times New Roman"/>
              </w:rPr>
              <w:t>Пшизов</w:t>
            </w:r>
            <w:proofErr w:type="spellEnd"/>
          </w:p>
        </w:tc>
        <w:tc>
          <w:tcPr>
            <w:tcW w:w="2269" w:type="dxa"/>
          </w:tcPr>
          <w:p w14:paraId="0874C136" w14:textId="1A997DD7" w:rsidR="007D137B" w:rsidRPr="00DF4EC0" w:rsidRDefault="007D137B" w:rsidP="007D137B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EC0">
              <w:rPr>
                <w:rFonts w:ascii="Times New Roman" w:hAnsi="Times New Roman"/>
              </w:rPr>
              <w:t>43,84</w:t>
            </w:r>
          </w:p>
        </w:tc>
        <w:tc>
          <w:tcPr>
            <w:tcW w:w="2552" w:type="dxa"/>
          </w:tcPr>
          <w:p w14:paraId="0224E33A" w14:textId="534A95E9" w:rsidR="007D137B" w:rsidRPr="00DF4EC0" w:rsidRDefault="007D137B" w:rsidP="007D137B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EC0">
              <w:rPr>
                <w:rFonts w:ascii="Times New Roman" w:hAnsi="Times New Roman"/>
              </w:rPr>
              <w:t>16000</w:t>
            </w:r>
          </w:p>
        </w:tc>
      </w:tr>
      <w:tr w:rsidR="007D137B" w:rsidRPr="00DF4EC0" w14:paraId="2678DEF0" w14:textId="77777777" w:rsidTr="00B705EE">
        <w:trPr>
          <w:trHeight w:val="125"/>
        </w:trPr>
        <w:tc>
          <w:tcPr>
            <w:tcW w:w="4677" w:type="dxa"/>
          </w:tcPr>
          <w:p w14:paraId="28C272BD" w14:textId="1E13F940" w:rsidR="007D137B" w:rsidRPr="00DF4EC0" w:rsidRDefault="007D137B" w:rsidP="007D137B">
            <w:pPr>
              <w:spacing w:after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F4EC0">
              <w:rPr>
                <w:rFonts w:ascii="Times New Roman" w:hAnsi="Times New Roman"/>
              </w:rPr>
              <w:t xml:space="preserve">а. </w:t>
            </w:r>
            <w:proofErr w:type="spellStart"/>
            <w:r w:rsidRPr="00DF4EC0">
              <w:rPr>
                <w:rFonts w:ascii="Times New Roman" w:hAnsi="Times New Roman"/>
              </w:rPr>
              <w:t>Хатажукай</w:t>
            </w:r>
            <w:proofErr w:type="spellEnd"/>
          </w:p>
        </w:tc>
        <w:tc>
          <w:tcPr>
            <w:tcW w:w="2269" w:type="dxa"/>
          </w:tcPr>
          <w:p w14:paraId="46B896CC" w14:textId="0D7D7421" w:rsidR="007D137B" w:rsidRPr="00DF4EC0" w:rsidRDefault="007D137B" w:rsidP="007D137B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EC0">
              <w:rPr>
                <w:rFonts w:ascii="Times New Roman" w:hAnsi="Times New Roman"/>
              </w:rPr>
              <w:t>38.36</w:t>
            </w:r>
          </w:p>
        </w:tc>
        <w:tc>
          <w:tcPr>
            <w:tcW w:w="2552" w:type="dxa"/>
          </w:tcPr>
          <w:p w14:paraId="327DFDA8" w14:textId="6F65FD4F" w:rsidR="007D137B" w:rsidRPr="00DF4EC0" w:rsidRDefault="007D137B" w:rsidP="007D137B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F4EC0">
              <w:rPr>
                <w:rFonts w:ascii="Times New Roman" w:hAnsi="Times New Roman"/>
              </w:rPr>
              <w:t>14000</w:t>
            </w:r>
          </w:p>
        </w:tc>
      </w:tr>
    </w:tbl>
    <w:p w14:paraId="398F8235" w14:textId="77777777" w:rsidR="002A3E79" w:rsidRPr="004466F5" w:rsidRDefault="002A3E79" w:rsidP="004466F5">
      <w:pPr>
        <w:autoSpaceDE w:val="0"/>
        <w:autoSpaceDN w:val="0"/>
        <w:adjustRightInd w:val="0"/>
        <w:spacing w:after="0"/>
        <w:ind w:right="-1"/>
        <w:contextualSpacing/>
        <w:jc w:val="center"/>
        <w:rPr>
          <w:rFonts w:ascii="Times New Roman" w:hAnsi="Times New Roman"/>
          <w:bCs/>
          <w:sz w:val="28"/>
          <w:szCs w:val="28"/>
          <w:lang w:eastAsia="ru-RU"/>
        </w:rPr>
        <w:sectPr w:rsidR="002A3E79" w:rsidRPr="004466F5" w:rsidSect="007B5D31">
          <w:pgSz w:w="11907" w:h="16840" w:code="9"/>
          <w:pgMar w:top="851" w:right="851" w:bottom="851" w:left="1701" w:header="454" w:footer="720" w:gutter="0"/>
          <w:cols w:space="720"/>
          <w:docGrid w:linePitch="299"/>
        </w:sectPr>
      </w:pPr>
    </w:p>
    <w:p w14:paraId="5182EE50" w14:textId="77777777" w:rsidR="00424490" w:rsidRPr="004466F5" w:rsidRDefault="00424490" w:rsidP="004466F5">
      <w:pPr>
        <w:autoSpaceDE w:val="0"/>
        <w:autoSpaceDN w:val="0"/>
        <w:adjustRightInd w:val="0"/>
        <w:spacing w:after="0"/>
        <w:ind w:right="-1" w:firstLine="708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4466F5">
        <w:rPr>
          <w:rFonts w:ascii="Times New Roman" w:hAnsi="Times New Roman"/>
          <w:b/>
          <w:color w:val="000000"/>
          <w:sz w:val="28"/>
          <w:szCs w:val="28"/>
        </w:rPr>
        <w:lastRenderedPageBreak/>
        <w:t>1.3.11. Прог</w:t>
      </w:r>
      <w:r w:rsidR="00DA3AEB" w:rsidRPr="004466F5">
        <w:rPr>
          <w:rFonts w:ascii="Times New Roman" w:hAnsi="Times New Roman"/>
          <w:b/>
          <w:color w:val="000000"/>
          <w:sz w:val="28"/>
          <w:szCs w:val="28"/>
        </w:rPr>
        <w:t>ноз распределения расходов воды</w:t>
      </w:r>
      <w:r w:rsidRPr="004466F5">
        <w:rPr>
          <w:rFonts w:ascii="Times New Roman" w:hAnsi="Times New Roman"/>
          <w:b/>
          <w:color w:val="000000"/>
          <w:sz w:val="28"/>
          <w:szCs w:val="28"/>
        </w:rPr>
        <w:t xml:space="preserve">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горячей, питьевой, технической воды с учетом данных о перспективном потреблении горячей, питьевой, технической воды абонентами</w:t>
      </w:r>
    </w:p>
    <w:p w14:paraId="26FD62B5" w14:textId="11F8FBDE" w:rsidR="00A1387F" w:rsidRPr="004466F5" w:rsidRDefault="00ED63BF" w:rsidP="00A1387F">
      <w:pPr>
        <w:autoSpaceDE w:val="0"/>
        <w:autoSpaceDN w:val="0"/>
        <w:adjustRightInd w:val="0"/>
        <w:spacing w:after="0"/>
        <w:ind w:right="-1"/>
        <w:contextualSpacing/>
        <w:jc w:val="center"/>
        <w:rPr>
          <w:rFonts w:ascii="Times New Roman" w:hAnsi="Times New Roman"/>
          <w:bCs/>
          <w:sz w:val="28"/>
          <w:szCs w:val="28"/>
          <w:lang w:eastAsia="ru-RU"/>
        </w:rPr>
      </w:pPr>
      <w:r w:rsidRPr="004466F5">
        <w:rPr>
          <w:rFonts w:ascii="Times New Roman" w:hAnsi="Times New Roman"/>
          <w:bCs/>
          <w:sz w:val="28"/>
          <w:szCs w:val="28"/>
          <w:lang w:eastAsia="ru-RU"/>
        </w:rPr>
        <w:t>Таблица 1</w:t>
      </w:r>
      <w:r w:rsidR="00EC5C05">
        <w:rPr>
          <w:rFonts w:ascii="Times New Roman" w:hAnsi="Times New Roman"/>
          <w:bCs/>
          <w:sz w:val="28"/>
          <w:szCs w:val="28"/>
          <w:lang w:eastAsia="ru-RU"/>
        </w:rPr>
        <w:t>5</w:t>
      </w:r>
      <w:r w:rsidR="00CA022A">
        <w:rPr>
          <w:rFonts w:ascii="Times New Roman" w:hAnsi="Times New Roman"/>
          <w:bCs/>
          <w:sz w:val="28"/>
          <w:szCs w:val="28"/>
          <w:lang w:eastAsia="ru-RU"/>
        </w:rPr>
        <w:t>.1</w:t>
      </w:r>
      <w:r w:rsidRPr="004466F5">
        <w:rPr>
          <w:rFonts w:ascii="Times New Roman" w:hAnsi="Times New Roman"/>
          <w:bCs/>
          <w:sz w:val="28"/>
          <w:szCs w:val="28"/>
          <w:lang w:eastAsia="ru-RU"/>
        </w:rPr>
        <w:t xml:space="preserve"> – Оценка</w:t>
      </w:r>
      <w:r w:rsidR="00CA022A">
        <w:rPr>
          <w:rFonts w:ascii="Times New Roman" w:hAnsi="Times New Roman"/>
          <w:bCs/>
          <w:sz w:val="28"/>
          <w:szCs w:val="28"/>
          <w:lang w:eastAsia="ru-RU"/>
        </w:rPr>
        <w:t xml:space="preserve"> фактических</w:t>
      </w:r>
      <w:r w:rsidRPr="004466F5">
        <w:rPr>
          <w:rFonts w:ascii="Times New Roman" w:hAnsi="Times New Roman"/>
          <w:bCs/>
          <w:sz w:val="28"/>
          <w:szCs w:val="28"/>
          <w:lang w:eastAsia="ru-RU"/>
        </w:rPr>
        <w:t xml:space="preserve"> расходов холодной питьевой воды </w:t>
      </w:r>
      <w:r w:rsidR="00E7239F">
        <w:rPr>
          <w:rFonts w:ascii="Times New Roman" w:hAnsi="Times New Roman"/>
          <w:bCs/>
          <w:sz w:val="28"/>
          <w:szCs w:val="28"/>
          <w:lang w:eastAsia="ru-RU"/>
        </w:rPr>
        <w:t>Муниципального образования</w:t>
      </w:r>
      <w:r w:rsidR="00482A63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573ECC">
        <w:rPr>
          <w:rFonts w:ascii="Times New Roman" w:hAnsi="Times New Roman"/>
          <w:bCs/>
          <w:sz w:val="28"/>
          <w:szCs w:val="28"/>
          <w:lang w:eastAsia="ru-RU"/>
        </w:rPr>
        <w:t>«Хатажукайское сельское поселение»</w:t>
      </w:r>
    </w:p>
    <w:tbl>
      <w:tblPr>
        <w:tblW w:w="1557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2"/>
        <w:gridCol w:w="1279"/>
        <w:gridCol w:w="1418"/>
        <w:gridCol w:w="3192"/>
        <w:gridCol w:w="2835"/>
        <w:gridCol w:w="3296"/>
        <w:gridCol w:w="9"/>
      </w:tblGrid>
      <w:tr w:rsidR="008D0EEF" w:rsidRPr="00A1557F" w14:paraId="595129C2" w14:textId="77777777" w:rsidTr="00605D92">
        <w:trPr>
          <w:gridAfter w:val="1"/>
          <w:wAfter w:w="9" w:type="dxa"/>
          <w:jc w:val="center"/>
        </w:trPr>
        <w:tc>
          <w:tcPr>
            <w:tcW w:w="3542" w:type="dxa"/>
            <w:vMerge w:val="restart"/>
            <w:vAlign w:val="center"/>
          </w:tcPr>
          <w:p w14:paraId="61C085F4" w14:textId="77777777" w:rsidR="008D0EEF" w:rsidRPr="00A1557F" w:rsidRDefault="008D0EEF" w:rsidP="00D26488">
            <w:pPr>
              <w:autoSpaceDE w:val="0"/>
              <w:autoSpaceDN w:val="0"/>
              <w:adjustRightInd w:val="0"/>
              <w:spacing w:after="0" w:line="240" w:lineRule="auto"/>
              <w:ind w:right="-1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1557F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279" w:type="dxa"/>
            <w:vMerge w:val="restart"/>
            <w:vAlign w:val="center"/>
          </w:tcPr>
          <w:p w14:paraId="31DFD76E" w14:textId="77777777" w:rsidR="008D0EEF" w:rsidRPr="00A1557F" w:rsidRDefault="008D0EEF" w:rsidP="00D26488">
            <w:pPr>
              <w:autoSpaceDE w:val="0"/>
              <w:autoSpaceDN w:val="0"/>
              <w:adjustRightInd w:val="0"/>
              <w:spacing w:after="0" w:line="240" w:lineRule="auto"/>
              <w:ind w:right="-1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1557F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Ед. изм.</w:t>
            </w:r>
          </w:p>
        </w:tc>
        <w:tc>
          <w:tcPr>
            <w:tcW w:w="1418" w:type="dxa"/>
            <w:vMerge w:val="restart"/>
            <w:vAlign w:val="center"/>
          </w:tcPr>
          <w:p w14:paraId="73585F1D" w14:textId="77777777" w:rsidR="008D0EEF" w:rsidRPr="00A1557F" w:rsidRDefault="008D0EEF" w:rsidP="00D26488">
            <w:pPr>
              <w:autoSpaceDE w:val="0"/>
              <w:autoSpaceDN w:val="0"/>
              <w:adjustRightInd w:val="0"/>
              <w:spacing w:after="0" w:line="240" w:lineRule="auto"/>
              <w:ind w:right="-1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1557F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Нормы расходов воды, м</w:t>
            </w:r>
            <w:r w:rsidRPr="00A1557F">
              <w:rPr>
                <w:rFonts w:ascii="Times New Roman" w:hAnsi="Times New Roman"/>
                <w:b/>
                <w:bCs/>
                <w:sz w:val="20"/>
                <w:szCs w:val="20"/>
                <w:vertAlign w:val="superscript"/>
                <w:lang w:eastAsia="ru-RU"/>
              </w:rPr>
              <w:t>3</w:t>
            </w:r>
            <w:r w:rsidRPr="00A1557F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/</w:t>
            </w:r>
            <w:proofErr w:type="spellStart"/>
            <w:r w:rsidRPr="00A1557F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сут</w:t>
            </w:r>
            <w:proofErr w:type="spellEnd"/>
          </w:p>
        </w:tc>
        <w:tc>
          <w:tcPr>
            <w:tcW w:w="3192" w:type="dxa"/>
            <w:vAlign w:val="center"/>
          </w:tcPr>
          <w:p w14:paraId="2045D8AB" w14:textId="77777777" w:rsidR="008D0EEF" w:rsidRPr="00A1557F" w:rsidRDefault="008D0EEF" w:rsidP="00D26488">
            <w:pPr>
              <w:autoSpaceDE w:val="0"/>
              <w:autoSpaceDN w:val="0"/>
              <w:adjustRightInd w:val="0"/>
              <w:spacing w:after="0" w:line="240" w:lineRule="auto"/>
              <w:ind w:right="-1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1557F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Количество населения, подключенного к централизованному водоснабжению</w:t>
            </w:r>
          </w:p>
        </w:tc>
        <w:tc>
          <w:tcPr>
            <w:tcW w:w="2835" w:type="dxa"/>
            <w:vAlign w:val="center"/>
          </w:tcPr>
          <w:p w14:paraId="3295D8C9" w14:textId="77777777" w:rsidR="008D0EEF" w:rsidRPr="00A1557F" w:rsidRDefault="008D0EEF" w:rsidP="00D26488">
            <w:pPr>
              <w:autoSpaceDE w:val="0"/>
              <w:autoSpaceDN w:val="0"/>
              <w:adjustRightInd w:val="0"/>
              <w:spacing w:after="0" w:line="240" w:lineRule="auto"/>
              <w:ind w:right="-1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1557F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Показатель, м</w:t>
            </w:r>
            <w:r w:rsidRPr="00A1557F">
              <w:rPr>
                <w:rFonts w:ascii="Times New Roman" w:hAnsi="Times New Roman"/>
                <w:b/>
                <w:bCs/>
                <w:sz w:val="20"/>
                <w:szCs w:val="20"/>
                <w:vertAlign w:val="superscript"/>
                <w:lang w:eastAsia="ru-RU"/>
              </w:rPr>
              <w:t>3</w:t>
            </w:r>
            <w:r w:rsidRPr="00A1557F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/</w:t>
            </w:r>
            <w:proofErr w:type="spellStart"/>
            <w:r w:rsidRPr="00A1557F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сут</w:t>
            </w:r>
            <w:proofErr w:type="spellEnd"/>
          </w:p>
        </w:tc>
        <w:tc>
          <w:tcPr>
            <w:tcW w:w="3296" w:type="dxa"/>
            <w:vAlign w:val="center"/>
          </w:tcPr>
          <w:p w14:paraId="39AA677E" w14:textId="77777777" w:rsidR="008D0EEF" w:rsidRPr="00A1557F" w:rsidRDefault="008D0EEF" w:rsidP="00D26488">
            <w:pPr>
              <w:autoSpaceDE w:val="0"/>
              <w:autoSpaceDN w:val="0"/>
              <w:adjustRightInd w:val="0"/>
              <w:spacing w:after="0" w:line="240" w:lineRule="auto"/>
              <w:ind w:right="-1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1557F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Показатель, тыс. м</w:t>
            </w:r>
            <w:r w:rsidRPr="00A1557F">
              <w:rPr>
                <w:rFonts w:ascii="Times New Roman" w:hAnsi="Times New Roman"/>
                <w:b/>
                <w:bCs/>
                <w:sz w:val="20"/>
                <w:szCs w:val="20"/>
                <w:vertAlign w:val="superscript"/>
                <w:lang w:eastAsia="ru-RU"/>
              </w:rPr>
              <w:t>3</w:t>
            </w:r>
            <w:r w:rsidRPr="00A1557F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/год</w:t>
            </w:r>
          </w:p>
        </w:tc>
      </w:tr>
      <w:tr w:rsidR="005C6F3B" w:rsidRPr="00A1557F" w14:paraId="1D3AA25D" w14:textId="77777777" w:rsidTr="00605D92">
        <w:trPr>
          <w:gridAfter w:val="1"/>
          <w:wAfter w:w="9" w:type="dxa"/>
          <w:jc w:val="center"/>
        </w:trPr>
        <w:tc>
          <w:tcPr>
            <w:tcW w:w="3542" w:type="dxa"/>
            <w:vMerge/>
            <w:vAlign w:val="center"/>
          </w:tcPr>
          <w:p w14:paraId="19BBE147" w14:textId="77777777" w:rsidR="005C6F3B" w:rsidRPr="00A1557F" w:rsidRDefault="005C6F3B" w:rsidP="005E7450">
            <w:pPr>
              <w:autoSpaceDE w:val="0"/>
              <w:autoSpaceDN w:val="0"/>
              <w:adjustRightInd w:val="0"/>
              <w:spacing w:after="0"/>
              <w:ind w:right="-1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79" w:type="dxa"/>
            <w:vMerge/>
            <w:vAlign w:val="center"/>
          </w:tcPr>
          <w:p w14:paraId="57BE268D" w14:textId="77777777" w:rsidR="005C6F3B" w:rsidRPr="00A1557F" w:rsidRDefault="005C6F3B" w:rsidP="005E7450">
            <w:pPr>
              <w:autoSpaceDE w:val="0"/>
              <w:autoSpaceDN w:val="0"/>
              <w:adjustRightInd w:val="0"/>
              <w:spacing w:after="0"/>
              <w:ind w:right="-1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  <w:vAlign w:val="center"/>
          </w:tcPr>
          <w:p w14:paraId="34D9CD2F" w14:textId="77777777" w:rsidR="005C6F3B" w:rsidRPr="00A1557F" w:rsidRDefault="005C6F3B" w:rsidP="005E7450">
            <w:pPr>
              <w:autoSpaceDE w:val="0"/>
              <w:autoSpaceDN w:val="0"/>
              <w:adjustRightInd w:val="0"/>
              <w:spacing w:after="0"/>
              <w:ind w:right="-1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192" w:type="dxa"/>
            <w:vAlign w:val="center"/>
          </w:tcPr>
          <w:p w14:paraId="2254FA6D" w14:textId="78942E3D" w:rsidR="005C6F3B" w:rsidRPr="00A1557F" w:rsidRDefault="00190345" w:rsidP="005E7450">
            <w:pPr>
              <w:autoSpaceDE w:val="0"/>
              <w:autoSpaceDN w:val="0"/>
              <w:adjustRightInd w:val="0"/>
              <w:spacing w:after="0"/>
              <w:ind w:right="-1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202</w:t>
            </w:r>
            <w:r w:rsidR="00357E5F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835" w:type="dxa"/>
            <w:vAlign w:val="center"/>
          </w:tcPr>
          <w:p w14:paraId="7C952A0D" w14:textId="2E37B961" w:rsidR="005C6F3B" w:rsidRPr="00A1557F" w:rsidRDefault="00190345" w:rsidP="005E7450">
            <w:pPr>
              <w:autoSpaceDE w:val="0"/>
              <w:autoSpaceDN w:val="0"/>
              <w:adjustRightInd w:val="0"/>
              <w:spacing w:after="0"/>
              <w:ind w:right="-1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202</w:t>
            </w:r>
            <w:r w:rsidR="00357E5F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296" w:type="dxa"/>
            <w:vAlign w:val="center"/>
          </w:tcPr>
          <w:p w14:paraId="6F39F360" w14:textId="1C4DFBAE" w:rsidR="005C6F3B" w:rsidRPr="00A1557F" w:rsidRDefault="00190345" w:rsidP="005E7450">
            <w:pPr>
              <w:autoSpaceDE w:val="0"/>
              <w:autoSpaceDN w:val="0"/>
              <w:adjustRightInd w:val="0"/>
              <w:spacing w:after="0"/>
              <w:ind w:right="-1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202</w:t>
            </w:r>
            <w:r w:rsidR="00357E5F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3</w:t>
            </w:r>
          </w:p>
        </w:tc>
      </w:tr>
      <w:tr w:rsidR="008D0EEF" w:rsidRPr="00A1557F" w14:paraId="04C6EBED" w14:textId="77777777" w:rsidTr="00327B66">
        <w:trPr>
          <w:jc w:val="center"/>
        </w:trPr>
        <w:tc>
          <w:tcPr>
            <w:tcW w:w="15571" w:type="dxa"/>
            <w:gridSpan w:val="7"/>
            <w:vAlign w:val="center"/>
          </w:tcPr>
          <w:p w14:paraId="6D738BCB" w14:textId="657FA509" w:rsidR="008D0EEF" w:rsidRPr="00A1557F" w:rsidRDefault="000B6DEA" w:rsidP="005E7450">
            <w:pPr>
              <w:autoSpaceDE w:val="0"/>
              <w:autoSpaceDN w:val="0"/>
              <w:adjustRightInd w:val="0"/>
              <w:spacing w:after="0"/>
              <w:ind w:right="-1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м</w:t>
            </w:r>
            <w:r w:rsidR="009E3C02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.о</w:t>
            </w:r>
            <w:proofErr w:type="spellEnd"/>
            <w:r w:rsidR="00482A63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="00573ECC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«</w:t>
            </w:r>
            <w:proofErr w:type="spellStart"/>
            <w:r w:rsidR="00573ECC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Хатажукайское</w:t>
            </w:r>
            <w:proofErr w:type="spellEnd"/>
            <w:r w:rsidR="00573ECC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 xml:space="preserve"> сельское поселение»</w:t>
            </w:r>
          </w:p>
        </w:tc>
      </w:tr>
      <w:tr w:rsidR="00D6021A" w:rsidRPr="00A1557F" w14:paraId="0966F987" w14:textId="77777777" w:rsidTr="00020E8D">
        <w:trPr>
          <w:trHeight w:val="363"/>
          <w:jc w:val="center"/>
        </w:trPr>
        <w:tc>
          <w:tcPr>
            <w:tcW w:w="15571" w:type="dxa"/>
            <w:gridSpan w:val="7"/>
            <w:vAlign w:val="center"/>
          </w:tcPr>
          <w:p w14:paraId="7873B155" w14:textId="47908760" w:rsidR="00D6021A" w:rsidRPr="00A1557F" w:rsidRDefault="00D6021A" w:rsidP="005E7450">
            <w:pPr>
              <w:autoSpaceDE w:val="0"/>
              <w:autoSpaceDN w:val="0"/>
              <w:adjustRightInd w:val="0"/>
              <w:spacing w:after="0"/>
              <w:ind w:right="-1"/>
              <w:contextualSpacing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A1557F">
              <w:rPr>
                <w:rFonts w:ascii="Times New Roman" w:hAnsi="Times New Roman"/>
                <w:b/>
                <w:bCs/>
                <w:i/>
                <w:sz w:val="20"/>
                <w:szCs w:val="20"/>
                <w:lang w:eastAsia="ru-RU"/>
              </w:rPr>
              <w:t>Население:</w:t>
            </w:r>
          </w:p>
        </w:tc>
      </w:tr>
      <w:tr w:rsidR="005C6F3B" w:rsidRPr="00A1557F" w14:paraId="5D47685C" w14:textId="77777777" w:rsidTr="00605D92">
        <w:trPr>
          <w:gridAfter w:val="1"/>
          <w:wAfter w:w="9" w:type="dxa"/>
          <w:jc w:val="center"/>
        </w:trPr>
        <w:tc>
          <w:tcPr>
            <w:tcW w:w="3542" w:type="dxa"/>
            <w:vAlign w:val="center"/>
          </w:tcPr>
          <w:p w14:paraId="7E0648CC" w14:textId="77777777" w:rsidR="005C6F3B" w:rsidRPr="00A1557F" w:rsidRDefault="005C6F3B" w:rsidP="00327B66">
            <w:pPr>
              <w:autoSpaceDE w:val="0"/>
              <w:autoSpaceDN w:val="0"/>
              <w:adjustRightInd w:val="0"/>
              <w:spacing w:after="0"/>
              <w:ind w:right="-1"/>
              <w:contextualSpacing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A1557F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Здания, оборудованные внутренним водопроводом и канализацией</w:t>
            </w:r>
          </w:p>
        </w:tc>
        <w:tc>
          <w:tcPr>
            <w:tcW w:w="1279" w:type="dxa"/>
            <w:vAlign w:val="center"/>
          </w:tcPr>
          <w:p w14:paraId="5223BDC2" w14:textId="30C6136A" w:rsidR="005C6F3B" w:rsidRPr="00A1557F" w:rsidRDefault="005C6F3B" w:rsidP="00327B66">
            <w:pPr>
              <w:autoSpaceDE w:val="0"/>
              <w:autoSpaceDN w:val="0"/>
              <w:adjustRightInd w:val="0"/>
              <w:spacing w:after="0"/>
              <w:ind w:right="-1"/>
              <w:contextualSpacing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A1557F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1 абонент</w:t>
            </w:r>
          </w:p>
        </w:tc>
        <w:tc>
          <w:tcPr>
            <w:tcW w:w="1418" w:type="dxa"/>
            <w:vAlign w:val="center"/>
          </w:tcPr>
          <w:p w14:paraId="40339ADC" w14:textId="2419E6C7" w:rsidR="005C6F3B" w:rsidRPr="00A1557F" w:rsidRDefault="00A95DBC" w:rsidP="00327B66">
            <w:pPr>
              <w:autoSpaceDE w:val="0"/>
              <w:autoSpaceDN w:val="0"/>
              <w:adjustRightInd w:val="0"/>
              <w:spacing w:after="0"/>
              <w:ind w:right="-1"/>
              <w:contextualSpacing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0,21</w:t>
            </w:r>
          </w:p>
        </w:tc>
        <w:tc>
          <w:tcPr>
            <w:tcW w:w="3192" w:type="dxa"/>
            <w:vAlign w:val="center"/>
          </w:tcPr>
          <w:p w14:paraId="305B3262" w14:textId="69456D97" w:rsidR="005C6F3B" w:rsidRPr="00A1557F" w:rsidRDefault="00190345" w:rsidP="005C6F3B">
            <w:pPr>
              <w:autoSpaceDE w:val="0"/>
              <w:autoSpaceDN w:val="0"/>
              <w:adjustRightInd w:val="0"/>
              <w:spacing w:after="0" w:line="240" w:lineRule="auto"/>
              <w:ind w:right="-1"/>
              <w:contextualSpacing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3684</w:t>
            </w:r>
          </w:p>
        </w:tc>
        <w:tc>
          <w:tcPr>
            <w:tcW w:w="2835" w:type="dxa"/>
            <w:vAlign w:val="center"/>
          </w:tcPr>
          <w:p w14:paraId="20A30E22" w14:textId="6C02B795" w:rsidR="005C6F3B" w:rsidRPr="00A1557F" w:rsidRDefault="00020E8D" w:rsidP="00327B66">
            <w:pPr>
              <w:autoSpaceDE w:val="0"/>
              <w:autoSpaceDN w:val="0"/>
              <w:adjustRightInd w:val="0"/>
              <w:spacing w:after="0"/>
              <w:ind w:right="-1"/>
              <w:contextualSpacing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1</w:t>
            </w:r>
            <w:r w:rsidR="000B6DEA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36,99</w:t>
            </w:r>
          </w:p>
        </w:tc>
        <w:tc>
          <w:tcPr>
            <w:tcW w:w="3296" w:type="dxa"/>
            <w:vAlign w:val="center"/>
          </w:tcPr>
          <w:p w14:paraId="0E420884" w14:textId="77777777" w:rsidR="00020E8D" w:rsidRDefault="00020E8D" w:rsidP="00AD2932">
            <w:pPr>
              <w:autoSpaceDE w:val="0"/>
              <w:autoSpaceDN w:val="0"/>
              <w:adjustRightInd w:val="0"/>
              <w:spacing w:after="0"/>
              <w:ind w:right="-1"/>
              <w:contextualSpacing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50</w:t>
            </w:r>
          </w:p>
          <w:p w14:paraId="0D42F897" w14:textId="189B0601" w:rsidR="005C6F3B" w:rsidRPr="00A1557F" w:rsidRDefault="00AD2932" w:rsidP="00AD2932">
            <w:pPr>
              <w:autoSpaceDE w:val="0"/>
              <w:autoSpaceDN w:val="0"/>
              <w:adjustRightInd w:val="0"/>
              <w:spacing w:after="0"/>
              <w:ind w:right="-1"/>
              <w:contextualSpacing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AD2932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(фактич</w:t>
            </w:r>
            <w:r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еское</w:t>
            </w:r>
            <w:r w:rsidRPr="00AD2932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 xml:space="preserve"> потребление)</w:t>
            </w:r>
          </w:p>
        </w:tc>
      </w:tr>
      <w:tr w:rsidR="005C6F3B" w:rsidRPr="00A1557F" w14:paraId="5DAEBB87" w14:textId="77777777" w:rsidTr="00605D92">
        <w:trPr>
          <w:trHeight w:val="88"/>
          <w:jc w:val="center"/>
        </w:trPr>
        <w:tc>
          <w:tcPr>
            <w:tcW w:w="9431" w:type="dxa"/>
            <w:gridSpan w:val="4"/>
            <w:vAlign w:val="center"/>
          </w:tcPr>
          <w:p w14:paraId="65A6B186" w14:textId="15F2E18F" w:rsidR="005C6F3B" w:rsidRPr="00A1557F" w:rsidRDefault="005C6F3B" w:rsidP="00327B66">
            <w:pPr>
              <w:autoSpaceDE w:val="0"/>
              <w:autoSpaceDN w:val="0"/>
              <w:adjustRightInd w:val="0"/>
              <w:spacing w:after="0"/>
              <w:ind w:right="-1"/>
              <w:contextualSpacing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1557F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2835" w:type="dxa"/>
            <w:vAlign w:val="center"/>
          </w:tcPr>
          <w:p w14:paraId="4BC7CEA8" w14:textId="18710A06" w:rsidR="005C6F3B" w:rsidRPr="00A1557F" w:rsidRDefault="000B6DEA" w:rsidP="00327B66">
            <w:pPr>
              <w:autoSpaceDE w:val="0"/>
              <w:autoSpaceDN w:val="0"/>
              <w:adjustRightInd w:val="0"/>
              <w:spacing w:after="0"/>
              <w:ind w:right="-1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B6DEA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136,99</w:t>
            </w:r>
          </w:p>
        </w:tc>
        <w:tc>
          <w:tcPr>
            <w:tcW w:w="3305" w:type="dxa"/>
            <w:gridSpan w:val="2"/>
            <w:vAlign w:val="center"/>
          </w:tcPr>
          <w:p w14:paraId="529C9FE3" w14:textId="424B90F2" w:rsidR="005C6F3B" w:rsidRPr="00A1557F" w:rsidRDefault="00020E8D" w:rsidP="00327B66">
            <w:pPr>
              <w:autoSpaceDE w:val="0"/>
              <w:autoSpaceDN w:val="0"/>
              <w:adjustRightInd w:val="0"/>
              <w:spacing w:after="0"/>
              <w:ind w:right="-1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50</w:t>
            </w:r>
          </w:p>
        </w:tc>
      </w:tr>
      <w:tr w:rsidR="00B44B21" w:rsidRPr="00A1557F" w14:paraId="3811864C" w14:textId="77777777" w:rsidTr="00605D92">
        <w:trPr>
          <w:trHeight w:val="101"/>
          <w:jc w:val="center"/>
        </w:trPr>
        <w:tc>
          <w:tcPr>
            <w:tcW w:w="3542" w:type="dxa"/>
            <w:vAlign w:val="center"/>
          </w:tcPr>
          <w:p w14:paraId="135D11BF" w14:textId="77777777" w:rsidR="00B44B21" w:rsidRPr="00A1557F" w:rsidRDefault="00B44B21" w:rsidP="00B44B21">
            <w:pPr>
              <w:autoSpaceDE w:val="0"/>
              <w:autoSpaceDN w:val="0"/>
              <w:adjustRightInd w:val="0"/>
              <w:spacing w:after="0"/>
              <w:ind w:right="-1"/>
              <w:contextualSpacing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A1557F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Бюджетные организации</w:t>
            </w:r>
          </w:p>
        </w:tc>
        <w:tc>
          <w:tcPr>
            <w:tcW w:w="5889" w:type="dxa"/>
            <w:gridSpan w:val="3"/>
            <w:vAlign w:val="center"/>
          </w:tcPr>
          <w:p w14:paraId="747E8ED8" w14:textId="77777777" w:rsidR="00B44B21" w:rsidRPr="00A1557F" w:rsidRDefault="00B44B21" w:rsidP="00B44B21">
            <w:pPr>
              <w:autoSpaceDE w:val="0"/>
              <w:autoSpaceDN w:val="0"/>
              <w:adjustRightInd w:val="0"/>
              <w:spacing w:after="0"/>
              <w:ind w:right="-1"/>
              <w:contextualSpacing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A1557F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Фактическое потребление</w:t>
            </w:r>
          </w:p>
        </w:tc>
        <w:tc>
          <w:tcPr>
            <w:tcW w:w="2835" w:type="dxa"/>
            <w:vAlign w:val="center"/>
          </w:tcPr>
          <w:p w14:paraId="0F72D4AE" w14:textId="323DE0CF" w:rsidR="00B44B21" w:rsidRPr="00A1557F" w:rsidRDefault="00020E8D" w:rsidP="00B44B21">
            <w:pPr>
              <w:autoSpaceDE w:val="0"/>
              <w:autoSpaceDN w:val="0"/>
              <w:adjustRightInd w:val="0"/>
              <w:spacing w:after="0"/>
              <w:ind w:right="-1"/>
              <w:contextualSpacing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21.92</w:t>
            </w:r>
          </w:p>
        </w:tc>
        <w:tc>
          <w:tcPr>
            <w:tcW w:w="3305" w:type="dxa"/>
            <w:gridSpan w:val="2"/>
            <w:vAlign w:val="center"/>
          </w:tcPr>
          <w:p w14:paraId="4D61B2B4" w14:textId="6A242B6B" w:rsidR="00B44B21" w:rsidRPr="00A1557F" w:rsidRDefault="00020E8D" w:rsidP="00921127">
            <w:pPr>
              <w:autoSpaceDE w:val="0"/>
              <w:autoSpaceDN w:val="0"/>
              <w:adjustRightInd w:val="0"/>
              <w:spacing w:after="0"/>
              <w:ind w:right="-1"/>
              <w:contextualSpacing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8</w:t>
            </w:r>
          </w:p>
        </w:tc>
      </w:tr>
      <w:tr w:rsidR="00B44B21" w:rsidRPr="00A1557F" w14:paraId="611668C1" w14:textId="77777777" w:rsidTr="00605D92">
        <w:trPr>
          <w:jc w:val="center"/>
        </w:trPr>
        <w:tc>
          <w:tcPr>
            <w:tcW w:w="9431" w:type="dxa"/>
            <w:gridSpan w:val="4"/>
            <w:vAlign w:val="center"/>
          </w:tcPr>
          <w:p w14:paraId="3A193E9B" w14:textId="69D5989B" w:rsidR="00B44B21" w:rsidRPr="00A1557F" w:rsidRDefault="00B44B21" w:rsidP="00B44B21">
            <w:pPr>
              <w:autoSpaceDE w:val="0"/>
              <w:autoSpaceDN w:val="0"/>
              <w:adjustRightInd w:val="0"/>
              <w:spacing w:after="0"/>
              <w:ind w:right="-1"/>
              <w:contextualSpacing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1557F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2835" w:type="dxa"/>
            <w:vAlign w:val="center"/>
          </w:tcPr>
          <w:p w14:paraId="52565127" w14:textId="5A06597E" w:rsidR="00B44B21" w:rsidRPr="00A1557F" w:rsidRDefault="00020E8D" w:rsidP="00B44B21">
            <w:pPr>
              <w:autoSpaceDE w:val="0"/>
              <w:autoSpaceDN w:val="0"/>
              <w:adjustRightInd w:val="0"/>
              <w:spacing w:after="0"/>
              <w:ind w:right="-1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21.92</w:t>
            </w:r>
          </w:p>
        </w:tc>
        <w:tc>
          <w:tcPr>
            <w:tcW w:w="3305" w:type="dxa"/>
            <w:gridSpan w:val="2"/>
            <w:vAlign w:val="center"/>
          </w:tcPr>
          <w:p w14:paraId="05B3E2F4" w14:textId="7CF612B0" w:rsidR="00B44B21" w:rsidRPr="00A1557F" w:rsidRDefault="00020E8D" w:rsidP="00B44B21">
            <w:pPr>
              <w:autoSpaceDE w:val="0"/>
              <w:autoSpaceDN w:val="0"/>
              <w:adjustRightInd w:val="0"/>
              <w:spacing w:after="0"/>
              <w:ind w:right="-1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8</w:t>
            </w:r>
          </w:p>
        </w:tc>
      </w:tr>
      <w:tr w:rsidR="00B44B21" w:rsidRPr="00A1557F" w14:paraId="7FBE0E36" w14:textId="77777777" w:rsidTr="00605D92">
        <w:trPr>
          <w:trHeight w:val="91"/>
          <w:jc w:val="center"/>
        </w:trPr>
        <w:tc>
          <w:tcPr>
            <w:tcW w:w="9431" w:type="dxa"/>
            <w:gridSpan w:val="4"/>
            <w:vAlign w:val="center"/>
          </w:tcPr>
          <w:p w14:paraId="6B4C3B7E" w14:textId="768C8DE6" w:rsidR="00B44B21" w:rsidRPr="00A1557F" w:rsidRDefault="00B44B21" w:rsidP="00B44B21">
            <w:pPr>
              <w:autoSpaceDE w:val="0"/>
              <w:autoSpaceDN w:val="0"/>
              <w:adjustRightInd w:val="0"/>
              <w:spacing w:after="0"/>
              <w:ind w:right="-1"/>
              <w:contextualSpacing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1557F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 xml:space="preserve">Итого </w:t>
            </w:r>
            <w:r w:rsidR="003F1E2C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 xml:space="preserve">Муниципальное образование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="00573ECC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«Хатажукайское сельское поселение»</w:t>
            </w:r>
          </w:p>
        </w:tc>
        <w:tc>
          <w:tcPr>
            <w:tcW w:w="2835" w:type="dxa"/>
            <w:vAlign w:val="center"/>
          </w:tcPr>
          <w:p w14:paraId="37831306" w14:textId="41052C52" w:rsidR="00B44B21" w:rsidRPr="00A1557F" w:rsidRDefault="000B6DEA" w:rsidP="00B44B21">
            <w:pPr>
              <w:autoSpaceDE w:val="0"/>
              <w:autoSpaceDN w:val="0"/>
              <w:adjustRightInd w:val="0"/>
              <w:spacing w:after="0"/>
              <w:ind w:right="-1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158,91</w:t>
            </w:r>
          </w:p>
        </w:tc>
        <w:tc>
          <w:tcPr>
            <w:tcW w:w="3305" w:type="dxa"/>
            <w:gridSpan w:val="2"/>
            <w:vAlign w:val="center"/>
          </w:tcPr>
          <w:p w14:paraId="7FE7EEB8" w14:textId="05D5AB7A" w:rsidR="00B44B21" w:rsidRPr="00A1557F" w:rsidRDefault="0018628A" w:rsidP="00B44B21">
            <w:pPr>
              <w:autoSpaceDE w:val="0"/>
              <w:autoSpaceDN w:val="0"/>
              <w:adjustRightInd w:val="0"/>
              <w:spacing w:after="0"/>
              <w:ind w:right="-1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58</w:t>
            </w:r>
          </w:p>
        </w:tc>
      </w:tr>
    </w:tbl>
    <w:p w14:paraId="72FE0072" w14:textId="77777777" w:rsidR="009736BF" w:rsidRDefault="009736BF" w:rsidP="004466F5">
      <w:pPr>
        <w:autoSpaceDE w:val="0"/>
        <w:autoSpaceDN w:val="0"/>
        <w:adjustRightInd w:val="0"/>
        <w:spacing w:after="0"/>
        <w:ind w:right="-1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14:paraId="55B862B8" w14:textId="7B2CEE74" w:rsidR="00AB62D0" w:rsidRPr="00625EFA" w:rsidRDefault="00AB62D0" w:rsidP="00AB62D0">
      <w:pPr>
        <w:autoSpaceDE w:val="0"/>
        <w:autoSpaceDN w:val="0"/>
        <w:adjustRightInd w:val="0"/>
        <w:spacing w:after="0"/>
        <w:ind w:right="-1" w:firstLine="708"/>
        <w:rPr>
          <w:rFonts w:ascii="Times New Roman" w:hAnsi="Times New Roman"/>
          <w:sz w:val="28"/>
          <w:szCs w:val="28"/>
          <w:lang w:eastAsia="ru-RU"/>
        </w:rPr>
      </w:pPr>
      <w:r w:rsidRPr="00625EFA">
        <w:rPr>
          <w:rFonts w:ascii="Times New Roman" w:hAnsi="Times New Roman"/>
          <w:sz w:val="28"/>
          <w:szCs w:val="28"/>
          <w:lang w:eastAsia="ru-RU"/>
        </w:rPr>
        <w:t>В данной схеме рассматривается перспективное водопотребление, которое определяется согласно нормативным значениям, установленны</w:t>
      </w:r>
      <w:r w:rsidR="00D81B7A">
        <w:rPr>
          <w:rFonts w:ascii="Times New Roman" w:hAnsi="Times New Roman"/>
          <w:sz w:val="28"/>
          <w:szCs w:val="28"/>
          <w:lang w:eastAsia="ru-RU"/>
        </w:rPr>
        <w:t>х</w:t>
      </w:r>
      <w:r w:rsidRPr="00625EFA">
        <w:rPr>
          <w:rFonts w:ascii="Times New Roman" w:hAnsi="Times New Roman"/>
          <w:sz w:val="28"/>
          <w:szCs w:val="28"/>
          <w:lang w:eastAsia="ru-RU"/>
        </w:rPr>
        <w:t xml:space="preserve"> в строительных правилах СП 31.13330.2021 и СП 30.13330.2020. Для каждого вида абонента бралась соответствующее удельное водопотребление. Суточное водопотребление</w:t>
      </w:r>
      <w:r w:rsidR="00324F35">
        <w:rPr>
          <w:rFonts w:ascii="Times New Roman" w:hAnsi="Times New Roman"/>
          <w:sz w:val="28"/>
          <w:szCs w:val="28"/>
          <w:lang w:eastAsia="ru-RU"/>
        </w:rPr>
        <w:t xml:space="preserve"> для каждого абонента</w:t>
      </w:r>
      <w:r w:rsidRPr="00625EFA">
        <w:rPr>
          <w:rFonts w:ascii="Times New Roman" w:hAnsi="Times New Roman"/>
          <w:sz w:val="28"/>
          <w:szCs w:val="28"/>
          <w:lang w:eastAsia="ru-RU"/>
        </w:rPr>
        <w:t xml:space="preserve"> было рассчитано по следующей формуле</w:t>
      </w:r>
      <w:r w:rsidR="007A0619">
        <w:rPr>
          <w:rFonts w:ascii="Times New Roman" w:hAnsi="Times New Roman"/>
          <w:sz w:val="28"/>
          <w:szCs w:val="28"/>
          <w:lang w:eastAsia="ru-RU"/>
        </w:rPr>
        <w:t xml:space="preserve">, взятой из п. 5.2 </w:t>
      </w:r>
      <w:r w:rsidR="007A0619" w:rsidRPr="00625EFA">
        <w:rPr>
          <w:rFonts w:ascii="Times New Roman" w:hAnsi="Times New Roman"/>
          <w:sz w:val="28"/>
          <w:szCs w:val="28"/>
          <w:lang w:eastAsia="ru-RU"/>
        </w:rPr>
        <w:t>СП 31.13330.2021</w:t>
      </w:r>
      <w:r w:rsidRPr="00625EFA">
        <w:rPr>
          <w:rFonts w:ascii="Times New Roman" w:hAnsi="Times New Roman"/>
          <w:sz w:val="28"/>
          <w:szCs w:val="28"/>
          <w:lang w:eastAsia="ru-RU"/>
        </w:rPr>
        <w:t>:</w:t>
      </w:r>
    </w:p>
    <w:p w14:paraId="179F5B0F" w14:textId="71515DB3" w:rsidR="00AB62D0" w:rsidRDefault="00625EFA" w:rsidP="00625EFA">
      <w:pPr>
        <w:autoSpaceDE w:val="0"/>
        <w:autoSpaceDN w:val="0"/>
        <w:adjustRightInd w:val="0"/>
        <w:spacing w:after="0"/>
        <w:ind w:right="-1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625EFA">
        <w:rPr>
          <w:rFonts w:ascii="Times New Roman" w:hAnsi="Times New Roman"/>
          <w:sz w:val="28"/>
          <w:szCs w:val="28"/>
          <w:lang w:val="en-US" w:eastAsia="ru-RU"/>
        </w:rPr>
        <w:t>Q</w:t>
      </w:r>
      <w:proofErr w:type="spellStart"/>
      <w:r w:rsidRPr="00625EFA">
        <w:rPr>
          <w:rFonts w:ascii="Times New Roman" w:hAnsi="Times New Roman"/>
          <w:sz w:val="28"/>
          <w:szCs w:val="28"/>
          <w:vertAlign w:val="subscript"/>
          <w:lang w:eastAsia="ru-RU"/>
        </w:rPr>
        <w:t>сут</w:t>
      </w:r>
      <w:proofErr w:type="spellEnd"/>
      <w:r w:rsidRPr="00625EFA">
        <w:rPr>
          <w:rFonts w:ascii="Times New Roman" w:hAnsi="Times New Roman"/>
          <w:sz w:val="28"/>
          <w:szCs w:val="28"/>
          <w:lang w:eastAsia="ru-RU"/>
        </w:rPr>
        <w:t xml:space="preserve"> = </w:t>
      </w:r>
      <w:r>
        <w:rPr>
          <w:rFonts w:ascii="Times New Roman" w:hAnsi="Times New Roman"/>
          <w:sz w:val="28"/>
          <w:szCs w:val="28"/>
          <w:lang w:val="en-US" w:eastAsia="ru-RU"/>
        </w:rPr>
        <w:t>q</w:t>
      </w:r>
      <w:r w:rsidR="00972945">
        <w:rPr>
          <w:rFonts w:ascii="Times New Roman" w:hAnsi="Times New Roman"/>
          <w:sz w:val="28"/>
          <w:szCs w:val="28"/>
          <w:vertAlign w:val="subscript"/>
          <w:lang w:eastAsia="ru-RU"/>
        </w:rPr>
        <w:t>ж</w:t>
      </w:r>
      <w:r w:rsidRPr="00324F35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∙ </w:t>
      </w:r>
      <w:r w:rsidR="007A0619">
        <w:rPr>
          <w:rFonts w:ascii="Times New Roman" w:hAnsi="Times New Roman"/>
          <w:i/>
          <w:iCs/>
          <w:sz w:val="28"/>
          <w:szCs w:val="28"/>
          <w:lang w:val="en-US" w:eastAsia="ru-RU"/>
        </w:rPr>
        <w:t>N</w:t>
      </w:r>
      <w:r w:rsidRPr="00324F35">
        <w:rPr>
          <w:rFonts w:ascii="Times New Roman" w:hAnsi="Times New Roman"/>
          <w:sz w:val="28"/>
          <w:szCs w:val="28"/>
          <w:lang w:eastAsia="ru-RU"/>
        </w:rPr>
        <w:t>/1000</w:t>
      </w:r>
    </w:p>
    <w:p w14:paraId="10D013B3" w14:textId="3C1A8D01" w:rsidR="00625EFA" w:rsidRDefault="00625EFA" w:rsidP="00625EFA">
      <w:pPr>
        <w:autoSpaceDE w:val="0"/>
        <w:autoSpaceDN w:val="0"/>
        <w:adjustRightInd w:val="0"/>
        <w:spacing w:after="0"/>
        <w:ind w:right="-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где </w:t>
      </w:r>
      <w:r>
        <w:rPr>
          <w:rFonts w:ascii="Times New Roman" w:hAnsi="Times New Roman"/>
          <w:sz w:val="28"/>
          <w:szCs w:val="28"/>
          <w:lang w:val="en-US" w:eastAsia="ru-RU"/>
        </w:rPr>
        <w:t>q</w:t>
      </w:r>
      <w:r w:rsidR="00972945">
        <w:rPr>
          <w:rFonts w:ascii="Times New Roman" w:hAnsi="Times New Roman"/>
          <w:sz w:val="28"/>
          <w:szCs w:val="28"/>
          <w:vertAlign w:val="subscript"/>
          <w:lang w:eastAsia="ru-RU"/>
        </w:rPr>
        <w:t>ж</w:t>
      </w:r>
      <w:r>
        <w:rPr>
          <w:rFonts w:ascii="Times New Roman" w:hAnsi="Times New Roman"/>
          <w:sz w:val="28"/>
          <w:szCs w:val="28"/>
          <w:lang w:eastAsia="ru-RU"/>
        </w:rPr>
        <w:t xml:space="preserve"> – среднесуточный расход воды, принятый по нормативным показателям, л/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сут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;</w:t>
      </w:r>
    </w:p>
    <w:p w14:paraId="69F0E418" w14:textId="4CB008A8" w:rsidR="00AB62D0" w:rsidRPr="00625EFA" w:rsidRDefault="007A0619" w:rsidP="00582F29">
      <w:pPr>
        <w:autoSpaceDE w:val="0"/>
        <w:autoSpaceDN w:val="0"/>
        <w:adjustRightInd w:val="0"/>
        <w:spacing w:after="0"/>
        <w:ind w:right="-1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i/>
          <w:iCs/>
          <w:sz w:val="28"/>
          <w:szCs w:val="28"/>
          <w:lang w:val="en-US" w:eastAsia="ru-RU"/>
        </w:rPr>
        <w:t>N</w:t>
      </w:r>
      <w:r w:rsidR="00625EFA">
        <w:rPr>
          <w:rFonts w:ascii="Times New Roman" w:hAnsi="Times New Roman"/>
          <w:sz w:val="28"/>
          <w:szCs w:val="28"/>
          <w:lang w:eastAsia="ru-RU"/>
        </w:rPr>
        <w:t xml:space="preserve"> – количество абонентов/блюд, по предоставленным исходным данным, чел/у</w:t>
      </w:r>
      <w:r w:rsidR="00D81B7A">
        <w:rPr>
          <w:rFonts w:ascii="Times New Roman" w:hAnsi="Times New Roman"/>
          <w:sz w:val="28"/>
          <w:szCs w:val="28"/>
          <w:lang w:eastAsia="ru-RU"/>
        </w:rPr>
        <w:t>с</w:t>
      </w:r>
      <w:r w:rsidR="00625EFA">
        <w:rPr>
          <w:rFonts w:ascii="Times New Roman" w:hAnsi="Times New Roman"/>
          <w:sz w:val="28"/>
          <w:szCs w:val="28"/>
          <w:lang w:eastAsia="ru-RU"/>
        </w:rPr>
        <w:t xml:space="preserve">ловного блюда; </w:t>
      </w:r>
    </w:p>
    <w:p w14:paraId="06EAAB41" w14:textId="7C6FFCB7" w:rsidR="00582F29" w:rsidRDefault="00582F29" w:rsidP="00582F29">
      <w:pPr>
        <w:autoSpaceDE w:val="0"/>
        <w:autoSpaceDN w:val="0"/>
        <w:adjustRightInd w:val="0"/>
        <w:spacing w:after="0"/>
        <w:ind w:right="-1" w:firstLine="708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Удельное водопотребление для хозяйственно-бытовых нужд и бытовых нужд в общественных зданиях принимаются в соответствии с рекомендациями </w:t>
      </w:r>
      <w:r w:rsidRPr="00625EFA">
        <w:rPr>
          <w:rFonts w:ascii="Times New Roman" w:hAnsi="Times New Roman"/>
          <w:sz w:val="28"/>
          <w:szCs w:val="28"/>
          <w:lang w:eastAsia="ru-RU"/>
        </w:rPr>
        <w:t>СП 31.13330.2021</w:t>
      </w:r>
      <w:r>
        <w:rPr>
          <w:rFonts w:ascii="Times New Roman" w:hAnsi="Times New Roman"/>
          <w:sz w:val="28"/>
          <w:szCs w:val="28"/>
          <w:lang w:eastAsia="ru-RU"/>
        </w:rPr>
        <w:t xml:space="preserve">, согласно примечанию 1 Таблицы 1 пункта 5 </w:t>
      </w:r>
      <w:r w:rsidRPr="00625EFA">
        <w:rPr>
          <w:rFonts w:ascii="Times New Roman" w:hAnsi="Times New Roman"/>
          <w:sz w:val="28"/>
          <w:szCs w:val="28"/>
          <w:lang w:eastAsia="ru-RU"/>
        </w:rPr>
        <w:t>СП 31.13330.2021</w:t>
      </w:r>
      <w:r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Pr="00582F29">
        <w:rPr>
          <w:rFonts w:ascii="Times New Roman" w:hAnsi="Times New Roman"/>
          <w:sz w:val="28"/>
          <w:szCs w:val="28"/>
          <w:lang w:eastAsia="ru-RU"/>
        </w:rPr>
        <w:t xml:space="preserve">расходов </w:t>
      </w:r>
      <w:r w:rsidRPr="00582F29">
        <w:rPr>
          <w:rFonts w:ascii="Times New Roman" w:hAnsi="Times New Roman"/>
          <w:sz w:val="28"/>
          <w:szCs w:val="28"/>
          <w:lang w:eastAsia="ru-RU"/>
        </w:rPr>
        <w:lastRenderedPageBreak/>
        <w:t>воды для домов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82F29">
        <w:rPr>
          <w:rFonts w:ascii="Times New Roman" w:hAnsi="Times New Roman"/>
          <w:sz w:val="28"/>
          <w:szCs w:val="28"/>
          <w:lang w:eastAsia="ru-RU"/>
        </w:rPr>
        <w:t>отдыха, санитарно-туристских комплексов и детских оздоровительных лагерей, которые должны приниматься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82F29">
        <w:rPr>
          <w:rFonts w:ascii="Times New Roman" w:hAnsi="Times New Roman"/>
          <w:sz w:val="28"/>
          <w:szCs w:val="28"/>
          <w:lang w:eastAsia="ru-RU"/>
        </w:rPr>
        <w:t>согласно СП 30.13330 и технологическим данным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14:paraId="07921EAE" w14:textId="37DBD0EB" w:rsidR="00AB62D0" w:rsidRPr="00625EFA" w:rsidRDefault="00F83049" w:rsidP="00582F29">
      <w:pPr>
        <w:autoSpaceDE w:val="0"/>
        <w:autoSpaceDN w:val="0"/>
        <w:adjustRightInd w:val="0"/>
        <w:spacing w:after="0"/>
        <w:ind w:right="-1" w:firstLine="708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Результаты расчетов перспективного водопотребления, рассчитанные по нормативным значениям, приведены в таблице </w:t>
      </w:r>
    </w:p>
    <w:p w14:paraId="6D780DFF" w14:textId="09B3EE15" w:rsidR="00AB62D0" w:rsidRPr="00625EFA" w:rsidRDefault="00CA022A" w:rsidP="00CA022A">
      <w:pPr>
        <w:autoSpaceDE w:val="0"/>
        <w:autoSpaceDN w:val="0"/>
        <w:adjustRightInd w:val="0"/>
        <w:spacing w:after="0"/>
        <w:ind w:right="-1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EA1A15">
        <w:rPr>
          <w:rFonts w:ascii="Times New Roman" w:hAnsi="Times New Roman"/>
          <w:sz w:val="28"/>
          <w:szCs w:val="28"/>
          <w:lang w:eastAsia="ru-RU"/>
        </w:rPr>
        <w:t>Таблица</w:t>
      </w:r>
      <w:r w:rsidR="00EA1A15" w:rsidRPr="00EA1A15">
        <w:rPr>
          <w:rFonts w:ascii="Times New Roman" w:hAnsi="Times New Roman"/>
          <w:sz w:val="28"/>
          <w:szCs w:val="28"/>
          <w:lang w:eastAsia="ru-RU"/>
        </w:rPr>
        <w:t xml:space="preserve"> 15.</w:t>
      </w:r>
      <w:r w:rsidR="00D0284B">
        <w:rPr>
          <w:rFonts w:ascii="Times New Roman" w:hAnsi="Times New Roman"/>
          <w:sz w:val="28"/>
          <w:szCs w:val="28"/>
          <w:lang w:eastAsia="ru-RU"/>
        </w:rPr>
        <w:t>2</w:t>
      </w:r>
      <w:r w:rsidR="00FD0278" w:rsidRPr="00EA1A1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EA1A15">
        <w:rPr>
          <w:rFonts w:ascii="Times New Roman" w:hAnsi="Times New Roman"/>
          <w:sz w:val="28"/>
          <w:szCs w:val="28"/>
          <w:lang w:eastAsia="ru-RU"/>
        </w:rPr>
        <w:t>-</w:t>
      </w:r>
      <w:r w:rsidRPr="00EA1A15">
        <w:rPr>
          <w:rFonts w:ascii="Times New Roman" w:hAnsi="Times New Roman"/>
          <w:bCs/>
          <w:sz w:val="28"/>
          <w:szCs w:val="28"/>
          <w:lang w:eastAsia="ru-RU"/>
        </w:rPr>
        <w:t xml:space="preserve"> Оценка</w:t>
      </w:r>
      <w:r w:rsidRPr="004466F5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перспективных расчетных </w:t>
      </w:r>
      <w:r w:rsidRPr="004466F5">
        <w:rPr>
          <w:rFonts w:ascii="Times New Roman" w:hAnsi="Times New Roman"/>
          <w:bCs/>
          <w:sz w:val="28"/>
          <w:szCs w:val="28"/>
          <w:lang w:eastAsia="ru-RU"/>
        </w:rPr>
        <w:t xml:space="preserve">расходов холодной питьевой воды </w:t>
      </w:r>
      <w:r w:rsidR="00E7239F">
        <w:rPr>
          <w:rFonts w:ascii="Times New Roman" w:hAnsi="Times New Roman"/>
          <w:bCs/>
          <w:sz w:val="28"/>
          <w:szCs w:val="28"/>
          <w:lang w:eastAsia="ru-RU"/>
        </w:rPr>
        <w:t>Муниципального образования</w:t>
      </w:r>
      <w:r w:rsidR="00482A63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573ECC">
        <w:rPr>
          <w:rFonts w:ascii="Times New Roman" w:hAnsi="Times New Roman"/>
          <w:bCs/>
          <w:sz w:val="28"/>
          <w:szCs w:val="28"/>
          <w:lang w:eastAsia="ru-RU"/>
        </w:rPr>
        <w:t>«Хатажукайское сельское поселение»</w:t>
      </w:r>
    </w:p>
    <w:tbl>
      <w:tblPr>
        <w:tblW w:w="1557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2"/>
        <w:gridCol w:w="1279"/>
        <w:gridCol w:w="1418"/>
        <w:gridCol w:w="3192"/>
        <w:gridCol w:w="2835"/>
        <w:gridCol w:w="3296"/>
        <w:gridCol w:w="9"/>
      </w:tblGrid>
      <w:tr w:rsidR="00D0284B" w:rsidRPr="00A1557F" w14:paraId="087B235F" w14:textId="77777777">
        <w:trPr>
          <w:gridAfter w:val="1"/>
          <w:wAfter w:w="9" w:type="dxa"/>
          <w:jc w:val="center"/>
        </w:trPr>
        <w:tc>
          <w:tcPr>
            <w:tcW w:w="3542" w:type="dxa"/>
            <w:vMerge w:val="restart"/>
            <w:vAlign w:val="center"/>
          </w:tcPr>
          <w:p w14:paraId="36D8A1A1" w14:textId="77777777" w:rsidR="00D0284B" w:rsidRPr="00A1557F" w:rsidRDefault="00D0284B">
            <w:pPr>
              <w:autoSpaceDE w:val="0"/>
              <w:autoSpaceDN w:val="0"/>
              <w:adjustRightInd w:val="0"/>
              <w:spacing w:after="0" w:line="240" w:lineRule="auto"/>
              <w:ind w:right="-1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1557F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279" w:type="dxa"/>
            <w:vMerge w:val="restart"/>
            <w:vAlign w:val="center"/>
          </w:tcPr>
          <w:p w14:paraId="2FBD79F3" w14:textId="77777777" w:rsidR="00D0284B" w:rsidRPr="00A1557F" w:rsidRDefault="00D0284B">
            <w:pPr>
              <w:autoSpaceDE w:val="0"/>
              <w:autoSpaceDN w:val="0"/>
              <w:adjustRightInd w:val="0"/>
              <w:spacing w:after="0" w:line="240" w:lineRule="auto"/>
              <w:ind w:right="-1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1557F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Ед. изм.</w:t>
            </w:r>
          </w:p>
        </w:tc>
        <w:tc>
          <w:tcPr>
            <w:tcW w:w="1418" w:type="dxa"/>
            <w:vMerge w:val="restart"/>
            <w:vAlign w:val="center"/>
          </w:tcPr>
          <w:p w14:paraId="12FC3EAA" w14:textId="77777777" w:rsidR="00D0284B" w:rsidRPr="00A1557F" w:rsidRDefault="00D0284B">
            <w:pPr>
              <w:autoSpaceDE w:val="0"/>
              <w:autoSpaceDN w:val="0"/>
              <w:adjustRightInd w:val="0"/>
              <w:spacing w:after="0" w:line="240" w:lineRule="auto"/>
              <w:ind w:right="-1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1557F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Нормы расходов воды, м</w:t>
            </w:r>
            <w:r w:rsidRPr="00A1557F">
              <w:rPr>
                <w:rFonts w:ascii="Times New Roman" w:hAnsi="Times New Roman"/>
                <w:b/>
                <w:bCs/>
                <w:sz w:val="20"/>
                <w:szCs w:val="20"/>
                <w:vertAlign w:val="superscript"/>
                <w:lang w:eastAsia="ru-RU"/>
              </w:rPr>
              <w:t>3</w:t>
            </w:r>
            <w:r w:rsidRPr="00A1557F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/</w:t>
            </w:r>
            <w:proofErr w:type="spellStart"/>
            <w:r w:rsidRPr="00A1557F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сут</w:t>
            </w:r>
            <w:proofErr w:type="spellEnd"/>
          </w:p>
        </w:tc>
        <w:tc>
          <w:tcPr>
            <w:tcW w:w="3192" w:type="dxa"/>
            <w:vAlign w:val="center"/>
          </w:tcPr>
          <w:p w14:paraId="71FCBBFF" w14:textId="77777777" w:rsidR="00D0284B" w:rsidRPr="00A1557F" w:rsidRDefault="00D0284B">
            <w:pPr>
              <w:autoSpaceDE w:val="0"/>
              <w:autoSpaceDN w:val="0"/>
              <w:adjustRightInd w:val="0"/>
              <w:spacing w:after="0" w:line="240" w:lineRule="auto"/>
              <w:ind w:right="-1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1557F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Количество населения, подключенного к централизованному водоснабжению</w:t>
            </w:r>
          </w:p>
        </w:tc>
        <w:tc>
          <w:tcPr>
            <w:tcW w:w="2835" w:type="dxa"/>
            <w:vAlign w:val="center"/>
          </w:tcPr>
          <w:p w14:paraId="07C52757" w14:textId="77777777" w:rsidR="00D0284B" w:rsidRPr="00A1557F" w:rsidRDefault="00D0284B">
            <w:pPr>
              <w:autoSpaceDE w:val="0"/>
              <w:autoSpaceDN w:val="0"/>
              <w:adjustRightInd w:val="0"/>
              <w:spacing w:after="0" w:line="240" w:lineRule="auto"/>
              <w:ind w:right="-1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1557F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Показатель, м</w:t>
            </w:r>
            <w:r w:rsidRPr="00A1557F">
              <w:rPr>
                <w:rFonts w:ascii="Times New Roman" w:hAnsi="Times New Roman"/>
                <w:b/>
                <w:bCs/>
                <w:sz w:val="20"/>
                <w:szCs w:val="20"/>
                <w:vertAlign w:val="superscript"/>
                <w:lang w:eastAsia="ru-RU"/>
              </w:rPr>
              <w:t>3</w:t>
            </w:r>
            <w:r w:rsidRPr="00A1557F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/</w:t>
            </w:r>
            <w:proofErr w:type="spellStart"/>
            <w:r w:rsidRPr="00A1557F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сут</w:t>
            </w:r>
            <w:proofErr w:type="spellEnd"/>
          </w:p>
        </w:tc>
        <w:tc>
          <w:tcPr>
            <w:tcW w:w="3296" w:type="dxa"/>
            <w:vAlign w:val="center"/>
          </w:tcPr>
          <w:p w14:paraId="3182F844" w14:textId="77777777" w:rsidR="00D0284B" w:rsidRPr="00A1557F" w:rsidRDefault="00D0284B">
            <w:pPr>
              <w:autoSpaceDE w:val="0"/>
              <w:autoSpaceDN w:val="0"/>
              <w:adjustRightInd w:val="0"/>
              <w:spacing w:after="0" w:line="240" w:lineRule="auto"/>
              <w:ind w:right="-1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1557F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Показатель, тыс. м</w:t>
            </w:r>
            <w:r w:rsidRPr="00A1557F">
              <w:rPr>
                <w:rFonts w:ascii="Times New Roman" w:hAnsi="Times New Roman"/>
                <w:b/>
                <w:bCs/>
                <w:sz w:val="20"/>
                <w:szCs w:val="20"/>
                <w:vertAlign w:val="superscript"/>
                <w:lang w:eastAsia="ru-RU"/>
              </w:rPr>
              <w:t>3</w:t>
            </w:r>
            <w:r w:rsidRPr="00A1557F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/год</w:t>
            </w:r>
          </w:p>
        </w:tc>
      </w:tr>
      <w:tr w:rsidR="00D0284B" w:rsidRPr="00A1557F" w14:paraId="4DE235D5" w14:textId="77777777">
        <w:trPr>
          <w:gridAfter w:val="1"/>
          <w:wAfter w:w="9" w:type="dxa"/>
          <w:jc w:val="center"/>
        </w:trPr>
        <w:tc>
          <w:tcPr>
            <w:tcW w:w="3542" w:type="dxa"/>
            <w:vMerge/>
            <w:vAlign w:val="center"/>
          </w:tcPr>
          <w:p w14:paraId="77089EBE" w14:textId="77777777" w:rsidR="00D0284B" w:rsidRPr="00A1557F" w:rsidRDefault="00D0284B">
            <w:pPr>
              <w:autoSpaceDE w:val="0"/>
              <w:autoSpaceDN w:val="0"/>
              <w:adjustRightInd w:val="0"/>
              <w:spacing w:after="0"/>
              <w:ind w:right="-1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79" w:type="dxa"/>
            <w:vMerge/>
            <w:vAlign w:val="center"/>
          </w:tcPr>
          <w:p w14:paraId="20BED7CF" w14:textId="77777777" w:rsidR="00D0284B" w:rsidRPr="00A1557F" w:rsidRDefault="00D0284B">
            <w:pPr>
              <w:autoSpaceDE w:val="0"/>
              <w:autoSpaceDN w:val="0"/>
              <w:adjustRightInd w:val="0"/>
              <w:spacing w:after="0"/>
              <w:ind w:right="-1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vMerge/>
            <w:vAlign w:val="center"/>
          </w:tcPr>
          <w:p w14:paraId="5469F28B" w14:textId="77777777" w:rsidR="00D0284B" w:rsidRPr="00A1557F" w:rsidRDefault="00D0284B">
            <w:pPr>
              <w:autoSpaceDE w:val="0"/>
              <w:autoSpaceDN w:val="0"/>
              <w:adjustRightInd w:val="0"/>
              <w:spacing w:after="0"/>
              <w:ind w:right="-1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3192" w:type="dxa"/>
            <w:vAlign w:val="center"/>
          </w:tcPr>
          <w:p w14:paraId="7F8AB03C" w14:textId="7462F866" w:rsidR="00D0284B" w:rsidRPr="00A1557F" w:rsidRDefault="00190345">
            <w:pPr>
              <w:autoSpaceDE w:val="0"/>
              <w:autoSpaceDN w:val="0"/>
              <w:adjustRightInd w:val="0"/>
              <w:spacing w:after="0"/>
              <w:ind w:right="-1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2038</w:t>
            </w:r>
          </w:p>
        </w:tc>
        <w:tc>
          <w:tcPr>
            <w:tcW w:w="2835" w:type="dxa"/>
            <w:vAlign w:val="center"/>
          </w:tcPr>
          <w:p w14:paraId="0697E3AA" w14:textId="25660112" w:rsidR="00D0284B" w:rsidRPr="00A1557F" w:rsidRDefault="00190345">
            <w:pPr>
              <w:autoSpaceDE w:val="0"/>
              <w:autoSpaceDN w:val="0"/>
              <w:adjustRightInd w:val="0"/>
              <w:spacing w:after="0"/>
              <w:ind w:right="-1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20</w:t>
            </w:r>
            <w:r w:rsidR="00357E5F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3296" w:type="dxa"/>
            <w:vAlign w:val="center"/>
          </w:tcPr>
          <w:p w14:paraId="0C059999" w14:textId="5C55F39F" w:rsidR="00D0284B" w:rsidRPr="00A1557F" w:rsidRDefault="00190345">
            <w:pPr>
              <w:autoSpaceDE w:val="0"/>
              <w:autoSpaceDN w:val="0"/>
              <w:adjustRightInd w:val="0"/>
              <w:spacing w:after="0"/>
              <w:ind w:right="-1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20</w:t>
            </w:r>
            <w:r w:rsidR="00357E5F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38</w:t>
            </w:r>
          </w:p>
        </w:tc>
      </w:tr>
      <w:tr w:rsidR="00D0284B" w:rsidRPr="00A1557F" w14:paraId="53B7D3FA" w14:textId="77777777">
        <w:trPr>
          <w:jc w:val="center"/>
        </w:trPr>
        <w:tc>
          <w:tcPr>
            <w:tcW w:w="15571" w:type="dxa"/>
            <w:gridSpan w:val="7"/>
            <w:vAlign w:val="center"/>
          </w:tcPr>
          <w:p w14:paraId="7A380F81" w14:textId="070DA962" w:rsidR="00D0284B" w:rsidRPr="00A1557F" w:rsidRDefault="00DF4EC0">
            <w:pPr>
              <w:autoSpaceDE w:val="0"/>
              <w:autoSpaceDN w:val="0"/>
              <w:adjustRightInd w:val="0"/>
              <w:spacing w:after="0"/>
              <w:ind w:right="-1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МО</w:t>
            </w:r>
            <w:r w:rsidR="003F1E2C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="00D0284B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="00573ECC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«Хатажукайское сельское поселение»</w:t>
            </w:r>
          </w:p>
        </w:tc>
      </w:tr>
      <w:tr w:rsidR="00D0284B" w:rsidRPr="00A1557F" w14:paraId="5745B394" w14:textId="77777777">
        <w:trPr>
          <w:jc w:val="center"/>
        </w:trPr>
        <w:tc>
          <w:tcPr>
            <w:tcW w:w="15571" w:type="dxa"/>
            <w:gridSpan w:val="7"/>
            <w:vAlign w:val="center"/>
          </w:tcPr>
          <w:p w14:paraId="4E4C116F" w14:textId="77777777" w:rsidR="00D0284B" w:rsidRPr="00A1557F" w:rsidRDefault="00D0284B">
            <w:pPr>
              <w:autoSpaceDE w:val="0"/>
              <w:autoSpaceDN w:val="0"/>
              <w:adjustRightInd w:val="0"/>
              <w:spacing w:after="0"/>
              <w:ind w:right="-1"/>
              <w:contextualSpacing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A1557F">
              <w:rPr>
                <w:rFonts w:ascii="Times New Roman" w:hAnsi="Times New Roman"/>
                <w:b/>
                <w:bCs/>
                <w:i/>
                <w:sz w:val="20"/>
                <w:szCs w:val="20"/>
                <w:lang w:eastAsia="ru-RU"/>
              </w:rPr>
              <w:t>Население:</w:t>
            </w:r>
          </w:p>
        </w:tc>
      </w:tr>
      <w:tr w:rsidR="00020E8D" w:rsidRPr="00A1557F" w14:paraId="37A05DD0" w14:textId="77777777">
        <w:trPr>
          <w:gridAfter w:val="1"/>
          <w:wAfter w:w="9" w:type="dxa"/>
          <w:jc w:val="center"/>
        </w:trPr>
        <w:tc>
          <w:tcPr>
            <w:tcW w:w="3542" w:type="dxa"/>
            <w:vAlign w:val="center"/>
          </w:tcPr>
          <w:p w14:paraId="28070FF5" w14:textId="77777777" w:rsidR="00020E8D" w:rsidRPr="00A1557F" w:rsidRDefault="00020E8D" w:rsidP="00020E8D">
            <w:pPr>
              <w:autoSpaceDE w:val="0"/>
              <w:autoSpaceDN w:val="0"/>
              <w:adjustRightInd w:val="0"/>
              <w:spacing w:after="0"/>
              <w:ind w:right="-1"/>
              <w:contextualSpacing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A1557F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Здания, оборудованные внутренним водопроводом и канализацией</w:t>
            </w:r>
          </w:p>
        </w:tc>
        <w:tc>
          <w:tcPr>
            <w:tcW w:w="1279" w:type="dxa"/>
            <w:vAlign w:val="center"/>
          </w:tcPr>
          <w:p w14:paraId="31FBDFA7" w14:textId="77777777" w:rsidR="00020E8D" w:rsidRPr="00A1557F" w:rsidRDefault="00020E8D" w:rsidP="00020E8D">
            <w:pPr>
              <w:autoSpaceDE w:val="0"/>
              <w:autoSpaceDN w:val="0"/>
              <w:adjustRightInd w:val="0"/>
              <w:spacing w:after="0"/>
              <w:ind w:right="-1"/>
              <w:contextualSpacing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A1557F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1 абонент</w:t>
            </w:r>
          </w:p>
        </w:tc>
        <w:tc>
          <w:tcPr>
            <w:tcW w:w="1418" w:type="dxa"/>
            <w:vAlign w:val="center"/>
          </w:tcPr>
          <w:p w14:paraId="26BFE59B" w14:textId="2DB0590B" w:rsidR="00020E8D" w:rsidRPr="00A1557F" w:rsidRDefault="00A95DBC" w:rsidP="00020E8D">
            <w:pPr>
              <w:autoSpaceDE w:val="0"/>
              <w:autoSpaceDN w:val="0"/>
              <w:adjustRightInd w:val="0"/>
              <w:spacing w:after="0"/>
              <w:ind w:right="-1"/>
              <w:contextualSpacing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0,21</w:t>
            </w:r>
          </w:p>
        </w:tc>
        <w:tc>
          <w:tcPr>
            <w:tcW w:w="3192" w:type="dxa"/>
            <w:vAlign w:val="center"/>
          </w:tcPr>
          <w:p w14:paraId="2AD84047" w14:textId="0470A1EE" w:rsidR="00020E8D" w:rsidRPr="00A1557F" w:rsidRDefault="00020E8D" w:rsidP="00020E8D">
            <w:pPr>
              <w:autoSpaceDE w:val="0"/>
              <w:autoSpaceDN w:val="0"/>
              <w:adjustRightInd w:val="0"/>
              <w:spacing w:after="0" w:line="240" w:lineRule="auto"/>
              <w:ind w:right="-1"/>
              <w:contextualSpacing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3684</w:t>
            </w:r>
          </w:p>
        </w:tc>
        <w:tc>
          <w:tcPr>
            <w:tcW w:w="2835" w:type="dxa"/>
            <w:vAlign w:val="center"/>
          </w:tcPr>
          <w:p w14:paraId="4526BCE2" w14:textId="2FA32EB8" w:rsidR="00020E8D" w:rsidRPr="00A1557F" w:rsidRDefault="000B6DEA" w:rsidP="00020E8D">
            <w:pPr>
              <w:autoSpaceDE w:val="0"/>
              <w:autoSpaceDN w:val="0"/>
              <w:adjustRightInd w:val="0"/>
              <w:spacing w:after="0"/>
              <w:ind w:right="-1"/>
              <w:contextualSpacing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0B6DEA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136,99</w:t>
            </w:r>
          </w:p>
        </w:tc>
        <w:tc>
          <w:tcPr>
            <w:tcW w:w="3296" w:type="dxa"/>
            <w:vAlign w:val="center"/>
          </w:tcPr>
          <w:p w14:paraId="3D7EFFAC" w14:textId="77777777" w:rsidR="00020E8D" w:rsidRDefault="00020E8D" w:rsidP="00020E8D">
            <w:pPr>
              <w:autoSpaceDE w:val="0"/>
              <w:autoSpaceDN w:val="0"/>
              <w:adjustRightInd w:val="0"/>
              <w:spacing w:after="0"/>
              <w:ind w:right="-1"/>
              <w:contextualSpacing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50</w:t>
            </w:r>
          </w:p>
          <w:p w14:paraId="125DE82A" w14:textId="4C2337DC" w:rsidR="00020E8D" w:rsidRPr="00A1557F" w:rsidRDefault="00020E8D" w:rsidP="00020E8D">
            <w:pPr>
              <w:autoSpaceDE w:val="0"/>
              <w:autoSpaceDN w:val="0"/>
              <w:adjustRightInd w:val="0"/>
              <w:spacing w:after="0"/>
              <w:ind w:right="-1"/>
              <w:contextualSpacing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AD2932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(фактич</w:t>
            </w:r>
            <w:r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еское</w:t>
            </w:r>
            <w:r w:rsidRPr="00AD2932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 xml:space="preserve"> потребление)</w:t>
            </w:r>
          </w:p>
        </w:tc>
      </w:tr>
      <w:tr w:rsidR="00020E8D" w:rsidRPr="00A1557F" w14:paraId="55A6CFD5" w14:textId="77777777">
        <w:trPr>
          <w:trHeight w:val="88"/>
          <w:jc w:val="center"/>
        </w:trPr>
        <w:tc>
          <w:tcPr>
            <w:tcW w:w="9431" w:type="dxa"/>
            <w:gridSpan w:val="4"/>
            <w:vAlign w:val="center"/>
          </w:tcPr>
          <w:p w14:paraId="1E3BC424" w14:textId="77777777" w:rsidR="00020E8D" w:rsidRPr="00A1557F" w:rsidRDefault="00020E8D" w:rsidP="00020E8D">
            <w:pPr>
              <w:autoSpaceDE w:val="0"/>
              <w:autoSpaceDN w:val="0"/>
              <w:adjustRightInd w:val="0"/>
              <w:spacing w:after="0"/>
              <w:ind w:right="-1"/>
              <w:contextualSpacing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1557F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2835" w:type="dxa"/>
            <w:vAlign w:val="center"/>
          </w:tcPr>
          <w:p w14:paraId="75E048CE" w14:textId="73A878AC" w:rsidR="00020E8D" w:rsidRPr="00A1557F" w:rsidRDefault="000B6DEA" w:rsidP="00020E8D">
            <w:pPr>
              <w:autoSpaceDE w:val="0"/>
              <w:autoSpaceDN w:val="0"/>
              <w:adjustRightInd w:val="0"/>
              <w:spacing w:after="0"/>
              <w:ind w:right="-1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B6DEA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136,99</w:t>
            </w:r>
          </w:p>
        </w:tc>
        <w:tc>
          <w:tcPr>
            <w:tcW w:w="3305" w:type="dxa"/>
            <w:gridSpan w:val="2"/>
            <w:vAlign w:val="center"/>
          </w:tcPr>
          <w:p w14:paraId="3855FBBA" w14:textId="6E406457" w:rsidR="00020E8D" w:rsidRPr="00A1557F" w:rsidRDefault="00020E8D" w:rsidP="00020E8D">
            <w:pPr>
              <w:autoSpaceDE w:val="0"/>
              <w:autoSpaceDN w:val="0"/>
              <w:adjustRightInd w:val="0"/>
              <w:spacing w:after="0"/>
              <w:ind w:right="-1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50</w:t>
            </w:r>
          </w:p>
        </w:tc>
      </w:tr>
      <w:tr w:rsidR="00020E8D" w:rsidRPr="00A1557F" w14:paraId="072FCAAA" w14:textId="77777777">
        <w:trPr>
          <w:trHeight w:val="101"/>
          <w:jc w:val="center"/>
        </w:trPr>
        <w:tc>
          <w:tcPr>
            <w:tcW w:w="3542" w:type="dxa"/>
            <w:vAlign w:val="center"/>
          </w:tcPr>
          <w:p w14:paraId="7B80003B" w14:textId="77777777" w:rsidR="00020E8D" w:rsidRPr="00A1557F" w:rsidRDefault="00020E8D" w:rsidP="00020E8D">
            <w:pPr>
              <w:autoSpaceDE w:val="0"/>
              <w:autoSpaceDN w:val="0"/>
              <w:adjustRightInd w:val="0"/>
              <w:spacing w:after="0"/>
              <w:ind w:right="-1"/>
              <w:contextualSpacing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A1557F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Бюджетные организации</w:t>
            </w:r>
          </w:p>
        </w:tc>
        <w:tc>
          <w:tcPr>
            <w:tcW w:w="5889" w:type="dxa"/>
            <w:gridSpan w:val="3"/>
            <w:vAlign w:val="center"/>
          </w:tcPr>
          <w:p w14:paraId="7895E02D" w14:textId="48D39AC1" w:rsidR="00020E8D" w:rsidRPr="00A1557F" w:rsidRDefault="00020E8D" w:rsidP="00020E8D">
            <w:pPr>
              <w:autoSpaceDE w:val="0"/>
              <w:autoSpaceDN w:val="0"/>
              <w:adjustRightInd w:val="0"/>
              <w:spacing w:after="0"/>
              <w:ind w:right="-1"/>
              <w:contextualSpacing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A1557F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Фактическое потребление</w:t>
            </w:r>
          </w:p>
        </w:tc>
        <w:tc>
          <w:tcPr>
            <w:tcW w:w="2835" w:type="dxa"/>
            <w:vAlign w:val="center"/>
          </w:tcPr>
          <w:p w14:paraId="28C60B38" w14:textId="6288F073" w:rsidR="00020E8D" w:rsidRPr="00A1557F" w:rsidRDefault="007D137B" w:rsidP="00020E8D">
            <w:pPr>
              <w:autoSpaceDE w:val="0"/>
              <w:autoSpaceDN w:val="0"/>
              <w:adjustRightInd w:val="0"/>
              <w:spacing w:after="0"/>
              <w:ind w:right="-1"/>
              <w:contextualSpacing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7D137B"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21.92</w:t>
            </w:r>
          </w:p>
        </w:tc>
        <w:tc>
          <w:tcPr>
            <w:tcW w:w="3305" w:type="dxa"/>
            <w:gridSpan w:val="2"/>
            <w:vAlign w:val="center"/>
          </w:tcPr>
          <w:p w14:paraId="50A93A56" w14:textId="52A51AD5" w:rsidR="00020E8D" w:rsidRPr="00A1557F" w:rsidRDefault="007D137B" w:rsidP="00020E8D">
            <w:pPr>
              <w:autoSpaceDE w:val="0"/>
              <w:autoSpaceDN w:val="0"/>
              <w:adjustRightInd w:val="0"/>
              <w:spacing w:after="0"/>
              <w:ind w:right="-1"/>
              <w:contextualSpacing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  <w:t>8</w:t>
            </w:r>
          </w:p>
        </w:tc>
      </w:tr>
      <w:tr w:rsidR="00020E8D" w:rsidRPr="00A1557F" w14:paraId="3269C9E2" w14:textId="77777777">
        <w:trPr>
          <w:jc w:val="center"/>
        </w:trPr>
        <w:tc>
          <w:tcPr>
            <w:tcW w:w="9431" w:type="dxa"/>
            <w:gridSpan w:val="4"/>
            <w:vAlign w:val="center"/>
          </w:tcPr>
          <w:p w14:paraId="2BE0082F" w14:textId="77777777" w:rsidR="00020E8D" w:rsidRPr="00A1557F" w:rsidRDefault="00020E8D" w:rsidP="00020E8D">
            <w:pPr>
              <w:autoSpaceDE w:val="0"/>
              <w:autoSpaceDN w:val="0"/>
              <w:adjustRightInd w:val="0"/>
              <w:spacing w:after="0"/>
              <w:ind w:right="-1"/>
              <w:contextualSpacing/>
              <w:jc w:val="right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1557F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2835" w:type="dxa"/>
            <w:vAlign w:val="center"/>
          </w:tcPr>
          <w:p w14:paraId="4CA6CAAA" w14:textId="46AE8DB2" w:rsidR="00020E8D" w:rsidRPr="00A1557F" w:rsidRDefault="00020E8D" w:rsidP="00020E8D">
            <w:pPr>
              <w:autoSpaceDE w:val="0"/>
              <w:autoSpaceDN w:val="0"/>
              <w:adjustRightInd w:val="0"/>
              <w:spacing w:after="0"/>
              <w:ind w:right="-1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21.92</w:t>
            </w:r>
          </w:p>
        </w:tc>
        <w:tc>
          <w:tcPr>
            <w:tcW w:w="3305" w:type="dxa"/>
            <w:gridSpan w:val="2"/>
            <w:vAlign w:val="center"/>
          </w:tcPr>
          <w:p w14:paraId="35B9C28F" w14:textId="657D156E" w:rsidR="00020E8D" w:rsidRPr="00A1557F" w:rsidRDefault="00020E8D" w:rsidP="00020E8D">
            <w:pPr>
              <w:autoSpaceDE w:val="0"/>
              <w:autoSpaceDN w:val="0"/>
              <w:adjustRightInd w:val="0"/>
              <w:spacing w:after="0"/>
              <w:ind w:right="-1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8</w:t>
            </w:r>
          </w:p>
        </w:tc>
      </w:tr>
      <w:tr w:rsidR="00020E8D" w:rsidRPr="00A1557F" w14:paraId="2FBEA677" w14:textId="77777777">
        <w:trPr>
          <w:trHeight w:val="91"/>
          <w:jc w:val="center"/>
        </w:trPr>
        <w:tc>
          <w:tcPr>
            <w:tcW w:w="9431" w:type="dxa"/>
            <w:gridSpan w:val="4"/>
            <w:vAlign w:val="center"/>
          </w:tcPr>
          <w:p w14:paraId="1F72A617" w14:textId="13ADE6FB" w:rsidR="00020E8D" w:rsidRPr="00A1557F" w:rsidRDefault="00020E8D" w:rsidP="00020E8D">
            <w:pPr>
              <w:autoSpaceDE w:val="0"/>
              <w:autoSpaceDN w:val="0"/>
              <w:adjustRightInd w:val="0"/>
              <w:spacing w:after="0"/>
              <w:ind w:right="-1"/>
              <w:contextualSpacing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A1557F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 xml:space="preserve">Итого </w:t>
            </w:r>
            <w:r w:rsidR="003F1E2C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 xml:space="preserve">Муниципальное образование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 xml:space="preserve"> «Хатажукайское сельское поселение»</w:t>
            </w:r>
          </w:p>
        </w:tc>
        <w:tc>
          <w:tcPr>
            <w:tcW w:w="2835" w:type="dxa"/>
            <w:vAlign w:val="center"/>
          </w:tcPr>
          <w:p w14:paraId="0C5A82AC" w14:textId="21B4C56D" w:rsidR="00020E8D" w:rsidRPr="00A1557F" w:rsidRDefault="000B6DEA" w:rsidP="00020E8D">
            <w:pPr>
              <w:autoSpaceDE w:val="0"/>
              <w:autoSpaceDN w:val="0"/>
              <w:adjustRightInd w:val="0"/>
              <w:spacing w:after="0"/>
              <w:ind w:right="-1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0B6DEA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158,91</w:t>
            </w:r>
          </w:p>
        </w:tc>
        <w:tc>
          <w:tcPr>
            <w:tcW w:w="3305" w:type="dxa"/>
            <w:gridSpan w:val="2"/>
            <w:vAlign w:val="center"/>
          </w:tcPr>
          <w:p w14:paraId="0753AA73" w14:textId="2A43F00A" w:rsidR="00020E8D" w:rsidRPr="00A1557F" w:rsidRDefault="00020E8D" w:rsidP="00020E8D">
            <w:pPr>
              <w:autoSpaceDE w:val="0"/>
              <w:autoSpaceDN w:val="0"/>
              <w:adjustRightInd w:val="0"/>
              <w:spacing w:after="0"/>
              <w:ind w:right="-1"/>
              <w:contextualSpacing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58</w:t>
            </w:r>
          </w:p>
        </w:tc>
      </w:tr>
    </w:tbl>
    <w:p w14:paraId="44CA1F01" w14:textId="77777777" w:rsidR="00AB62D0" w:rsidRDefault="00AB62D0" w:rsidP="004466F5">
      <w:pPr>
        <w:autoSpaceDE w:val="0"/>
        <w:autoSpaceDN w:val="0"/>
        <w:adjustRightInd w:val="0"/>
        <w:spacing w:after="0"/>
        <w:ind w:right="-1"/>
        <w:rPr>
          <w:rFonts w:ascii="Times New Roman" w:hAnsi="Times New Roman"/>
          <w:sz w:val="28"/>
          <w:szCs w:val="28"/>
          <w:lang w:eastAsia="ru-RU"/>
        </w:rPr>
      </w:pPr>
    </w:p>
    <w:p w14:paraId="23B4F97F" w14:textId="77777777" w:rsidR="00260F2C" w:rsidRPr="00625EFA" w:rsidRDefault="00260F2C" w:rsidP="004466F5">
      <w:pPr>
        <w:autoSpaceDE w:val="0"/>
        <w:autoSpaceDN w:val="0"/>
        <w:adjustRightInd w:val="0"/>
        <w:spacing w:after="0"/>
        <w:ind w:right="-1"/>
        <w:rPr>
          <w:rFonts w:ascii="Times New Roman" w:hAnsi="Times New Roman"/>
          <w:sz w:val="28"/>
          <w:szCs w:val="28"/>
          <w:lang w:eastAsia="ru-RU"/>
        </w:rPr>
      </w:pPr>
    </w:p>
    <w:p w14:paraId="15640177" w14:textId="77777777" w:rsidR="009736BF" w:rsidRPr="00AB62D0" w:rsidRDefault="009736BF" w:rsidP="004466F5">
      <w:pPr>
        <w:autoSpaceDE w:val="0"/>
        <w:autoSpaceDN w:val="0"/>
        <w:adjustRightInd w:val="0"/>
        <w:spacing w:after="0"/>
        <w:ind w:right="-1"/>
        <w:rPr>
          <w:rFonts w:ascii="Times New Roman" w:hAnsi="Times New Roman"/>
          <w:b/>
          <w:bCs/>
          <w:sz w:val="28"/>
          <w:szCs w:val="28"/>
          <w:lang w:eastAsia="ru-RU"/>
        </w:rPr>
        <w:sectPr w:rsidR="009736BF" w:rsidRPr="00AB62D0" w:rsidSect="007B5D31">
          <w:pgSz w:w="16840" w:h="11907" w:orient="landscape" w:code="9"/>
          <w:pgMar w:top="993" w:right="851" w:bottom="851" w:left="851" w:header="454" w:footer="720" w:gutter="0"/>
          <w:cols w:space="720"/>
          <w:docGrid w:linePitch="299"/>
        </w:sectPr>
      </w:pPr>
    </w:p>
    <w:p w14:paraId="3898E302" w14:textId="77777777" w:rsidR="00E22DF8" w:rsidRPr="004466F5" w:rsidRDefault="00407910" w:rsidP="004466F5">
      <w:pPr>
        <w:autoSpaceDE w:val="0"/>
        <w:autoSpaceDN w:val="0"/>
        <w:adjustRightInd w:val="0"/>
        <w:spacing w:after="0"/>
        <w:ind w:right="-284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4466F5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1.3.12. Сведения о фактических и п</w:t>
      </w:r>
      <w:r w:rsidR="00E22DF8" w:rsidRPr="004466F5">
        <w:rPr>
          <w:rFonts w:ascii="Times New Roman" w:hAnsi="Times New Roman"/>
          <w:b/>
          <w:bCs/>
          <w:sz w:val="28"/>
          <w:szCs w:val="28"/>
          <w:lang w:eastAsia="ru-RU"/>
        </w:rPr>
        <w:t>ланируемых потер</w:t>
      </w:r>
      <w:r w:rsidR="006065E8" w:rsidRPr="004466F5">
        <w:rPr>
          <w:rFonts w:ascii="Times New Roman" w:hAnsi="Times New Roman"/>
          <w:b/>
          <w:bCs/>
          <w:sz w:val="28"/>
          <w:szCs w:val="28"/>
          <w:lang w:eastAsia="ru-RU"/>
        </w:rPr>
        <w:t>ях</w:t>
      </w:r>
      <w:r w:rsidR="00D963AF" w:rsidRPr="004466F5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горячей, питьевой, технической</w:t>
      </w:r>
      <w:r w:rsidR="006065E8" w:rsidRPr="004466F5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воды при её транспортировке</w:t>
      </w:r>
      <w:r w:rsidR="002A3E79" w:rsidRPr="004466F5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(годовые, среднесуточные)</w:t>
      </w:r>
    </w:p>
    <w:p w14:paraId="5C49A714" w14:textId="3AC91DB9" w:rsidR="00B9373C" w:rsidRPr="005A0B5A" w:rsidRDefault="00B9373C" w:rsidP="004466F5">
      <w:pPr>
        <w:autoSpaceDE w:val="0"/>
        <w:autoSpaceDN w:val="0"/>
        <w:adjustRightInd w:val="0"/>
        <w:spacing w:after="0"/>
        <w:ind w:right="-284" w:firstLine="708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343D5A">
        <w:rPr>
          <w:rFonts w:ascii="Times New Roman" w:hAnsi="Times New Roman"/>
          <w:bCs/>
          <w:sz w:val="28"/>
          <w:szCs w:val="28"/>
          <w:lang w:eastAsia="ru-RU"/>
        </w:rPr>
        <w:t xml:space="preserve">За </w:t>
      </w:r>
      <w:r w:rsidR="00190345">
        <w:rPr>
          <w:rFonts w:ascii="Times New Roman" w:hAnsi="Times New Roman"/>
          <w:bCs/>
          <w:sz w:val="28"/>
          <w:szCs w:val="28"/>
          <w:lang w:eastAsia="ru-RU"/>
        </w:rPr>
        <w:t>2024</w:t>
      </w:r>
      <w:r w:rsidR="00E30C36" w:rsidRPr="00343D5A">
        <w:rPr>
          <w:rFonts w:ascii="Times New Roman" w:hAnsi="Times New Roman"/>
          <w:bCs/>
          <w:sz w:val="28"/>
          <w:szCs w:val="28"/>
          <w:lang w:eastAsia="ru-RU"/>
        </w:rPr>
        <w:t xml:space="preserve"> год </w:t>
      </w:r>
      <w:r w:rsidR="00D26488" w:rsidRPr="00343D5A">
        <w:rPr>
          <w:rFonts w:ascii="Times New Roman" w:hAnsi="Times New Roman"/>
          <w:bCs/>
          <w:sz w:val="28"/>
          <w:szCs w:val="28"/>
          <w:lang w:eastAsia="ru-RU"/>
        </w:rPr>
        <w:t xml:space="preserve">общие </w:t>
      </w:r>
      <w:r w:rsidR="00E30C36" w:rsidRPr="00343D5A">
        <w:rPr>
          <w:rFonts w:ascii="Times New Roman" w:hAnsi="Times New Roman"/>
          <w:bCs/>
          <w:sz w:val="28"/>
          <w:szCs w:val="28"/>
          <w:lang w:eastAsia="ru-RU"/>
        </w:rPr>
        <w:t xml:space="preserve">потери воды </w:t>
      </w:r>
      <w:r w:rsidRPr="00343D5A">
        <w:rPr>
          <w:rFonts w:ascii="Times New Roman" w:hAnsi="Times New Roman"/>
          <w:bCs/>
          <w:sz w:val="28"/>
          <w:szCs w:val="28"/>
          <w:lang w:eastAsia="ru-RU"/>
        </w:rPr>
        <w:t>составили</w:t>
      </w:r>
      <w:r w:rsidR="00D26488" w:rsidRPr="00343D5A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DF4EC0">
        <w:rPr>
          <w:rFonts w:ascii="Times New Roman" w:hAnsi="Times New Roman"/>
          <w:bCs/>
          <w:sz w:val="28"/>
          <w:szCs w:val="28"/>
          <w:lang w:eastAsia="ru-RU"/>
        </w:rPr>
        <w:t>3,3</w:t>
      </w:r>
      <w:r w:rsidR="00D26488" w:rsidRPr="00343D5A">
        <w:rPr>
          <w:rFonts w:ascii="Times New Roman" w:hAnsi="Times New Roman"/>
          <w:bCs/>
          <w:sz w:val="28"/>
          <w:szCs w:val="28"/>
          <w:lang w:eastAsia="ru-RU"/>
        </w:rPr>
        <w:t xml:space="preserve"> %</w:t>
      </w:r>
      <w:r w:rsidR="00EC29AB" w:rsidRPr="00343D5A">
        <w:rPr>
          <w:rFonts w:ascii="Times New Roman" w:hAnsi="Times New Roman"/>
          <w:bCs/>
          <w:sz w:val="28"/>
          <w:szCs w:val="28"/>
          <w:lang w:eastAsia="ru-RU"/>
        </w:rPr>
        <w:t>.</w:t>
      </w:r>
    </w:p>
    <w:p w14:paraId="3E12D8D6" w14:textId="370E4FE0" w:rsidR="00601D85" w:rsidRPr="004466F5" w:rsidRDefault="00D33140" w:rsidP="004466F5">
      <w:pPr>
        <w:autoSpaceDE w:val="0"/>
        <w:autoSpaceDN w:val="0"/>
        <w:adjustRightInd w:val="0"/>
        <w:spacing w:after="0"/>
        <w:ind w:right="-284" w:firstLine="708"/>
        <w:jc w:val="right"/>
        <w:rPr>
          <w:rFonts w:ascii="Times New Roman" w:hAnsi="Times New Roman"/>
          <w:sz w:val="28"/>
          <w:szCs w:val="28"/>
        </w:rPr>
      </w:pPr>
      <w:r w:rsidRPr="004466F5">
        <w:rPr>
          <w:rFonts w:ascii="Times New Roman" w:hAnsi="Times New Roman"/>
          <w:sz w:val="28"/>
          <w:szCs w:val="28"/>
        </w:rPr>
        <w:t>Таблица 1</w:t>
      </w:r>
      <w:r w:rsidR="00EC5C05">
        <w:rPr>
          <w:rFonts w:ascii="Times New Roman" w:hAnsi="Times New Roman"/>
          <w:sz w:val="28"/>
          <w:szCs w:val="28"/>
        </w:rPr>
        <w:t>6</w:t>
      </w:r>
    </w:p>
    <w:tbl>
      <w:tblPr>
        <w:tblW w:w="9639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568"/>
        <w:gridCol w:w="1220"/>
        <w:gridCol w:w="1228"/>
        <w:gridCol w:w="1124"/>
        <w:gridCol w:w="1125"/>
        <w:gridCol w:w="1124"/>
        <w:gridCol w:w="1125"/>
        <w:gridCol w:w="1125"/>
      </w:tblGrid>
      <w:tr w:rsidR="00421DD3" w:rsidRPr="0059371B" w14:paraId="76AF4ED6" w14:textId="77777777" w:rsidTr="00D269D8">
        <w:tc>
          <w:tcPr>
            <w:tcW w:w="1574" w:type="dxa"/>
            <w:vMerge w:val="restart"/>
            <w:shd w:val="clear" w:color="auto" w:fill="auto"/>
            <w:vAlign w:val="center"/>
          </w:tcPr>
          <w:p w14:paraId="7415612E" w14:textId="77777777" w:rsidR="00421DD3" w:rsidRPr="0059371B" w:rsidRDefault="00421DD3" w:rsidP="00925166">
            <w:pPr>
              <w:autoSpaceDE w:val="0"/>
              <w:autoSpaceDN w:val="0"/>
              <w:adjustRightInd w:val="0"/>
              <w:spacing w:after="0"/>
              <w:ind w:left="-107" w:right="-9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9371B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Показатель</w:t>
            </w:r>
          </w:p>
        </w:tc>
        <w:tc>
          <w:tcPr>
            <w:tcW w:w="8065" w:type="dxa"/>
            <w:gridSpan w:val="7"/>
            <w:shd w:val="clear" w:color="auto" w:fill="auto"/>
            <w:vAlign w:val="center"/>
          </w:tcPr>
          <w:p w14:paraId="31828183" w14:textId="6F1F4CB1" w:rsidR="00421DD3" w:rsidRPr="0059371B" w:rsidRDefault="00421DD3" w:rsidP="008135E6">
            <w:pPr>
              <w:autoSpaceDE w:val="0"/>
              <w:autoSpaceDN w:val="0"/>
              <w:adjustRightInd w:val="0"/>
              <w:spacing w:after="0"/>
              <w:ind w:right="-99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59371B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Доля потерь воды в централизованных системах водоснабжения при транспортировке в</w:t>
            </w:r>
            <w:r w:rsidR="008135E6" w:rsidRPr="0059371B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</w:t>
            </w:r>
            <w:r w:rsidRPr="0059371B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общем объеме воды, поданной в водопроводную сеть, %</w:t>
            </w:r>
          </w:p>
        </w:tc>
      </w:tr>
      <w:tr w:rsidR="004C5B8A" w:rsidRPr="0059371B" w14:paraId="147D7532" w14:textId="77777777" w:rsidTr="006420BC">
        <w:tc>
          <w:tcPr>
            <w:tcW w:w="1574" w:type="dxa"/>
            <w:vMerge/>
            <w:shd w:val="clear" w:color="auto" w:fill="auto"/>
          </w:tcPr>
          <w:p w14:paraId="3E705630" w14:textId="77777777" w:rsidR="004C5B8A" w:rsidRPr="0059371B" w:rsidRDefault="004C5B8A" w:rsidP="004C5B8A">
            <w:pPr>
              <w:autoSpaceDE w:val="0"/>
              <w:autoSpaceDN w:val="0"/>
              <w:adjustRightInd w:val="0"/>
              <w:spacing w:after="0"/>
              <w:ind w:right="-284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6A73F62" w14:textId="05F31EA4" w:rsidR="004C5B8A" w:rsidRPr="0059371B" w:rsidRDefault="00190345" w:rsidP="00D01E20">
            <w:pPr>
              <w:autoSpaceDE w:val="0"/>
              <w:autoSpaceDN w:val="0"/>
              <w:adjustRightInd w:val="0"/>
              <w:spacing w:after="0"/>
              <w:ind w:left="-124" w:right="-99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2023</w:t>
            </w:r>
            <w:r w:rsidR="004C5B8A" w:rsidRPr="0059371B">
              <w:rPr>
                <w:rFonts w:ascii="Times New Roman" w:hAnsi="Times New Roman"/>
                <w:b/>
                <w:sz w:val="20"/>
                <w:szCs w:val="20"/>
              </w:rPr>
              <w:t>(базовый год)</w:t>
            </w:r>
          </w:p>
        </w:tc>
        <w:tc>
          <w:tcPr>
            <w:tcW w:w="1243" w:type="dxa"/>
            <w:shd w:val="clear" w:color="auto" w:fill="auto"/>
            <w:vAlign w:val="center"/>
          </w:tcPr>
          <w:p w14:paraId="09378B8A" w14:textId="62AE8D0B" w:rsidR="004C5B8A" w:rsidRPr="0059371B" w:rsidRDefault="004C5B8A" w:rsidP="00D01E20">
            <w:pPr>
              <w:autoSpaceDE w:val="0"/>
              <w:autoSpaceDN w:val="0"/>
              <w:adjustRightInd w:val="0"/>
              <w:spacing w:after="0"/>
              <w:ind w:left="-124" w:right="-99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9371B">
              <w:rPr>
                <w:rFonts w:ascii="Times New Roman" w:hAnsi="Times New Roman"/>
                <w:b/>
                <w:sz w:val="20"/>
                <w:szCs w:val="20"/>
              </w:rPr>
              <w:t>2024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32F0E734" w14:textId="5D65BAC8" w:rsidR="004C5B8A" w:rsidRPr="0059371B" w:rsidRDefault="004C5B8A" w:rsidP="00D01E20">
            <w:pPr>
              <w:autoSpaceDE w:val="0"/>
              <w:autoSpaceDN w:val="0"/>
              <w:adjustRightInd w:val="0"/>
              <w:spacing w:after="0"/>
              <w:ind w:left="-124" w:right="-99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9371B">
              <w:rPr>
                <w:rFonts w:ascii="Times New Roman" w:hAnsi="Times New Roman"/>
                <w:b/>
                <w:sz w:val="20"/>
                <w:szCs w:val="20"/>
              </w:rPr>
              <w:t>2025</w:t>
            </w:r>
          </w:p>
        </w:tc>
        <w:tc>
          <w:tcPr>
            <w:tcW w:w="1138" w:type="dxa"/>
            <w:shd w:val="clear" w:color="auto" w:fill="auto"/>
            <w:vAlign w:val="center"/>
          </w:tcPr>
          <w:p w14:paraId="5EE286F6" w14:textId="22BB780E" w:rsidR="004C5B8A" w:rsidRPr="0059371B" w:rsidRDefault="004C5B8A" w:rsidP="00D01E20">
            <w:pPr>
              <w:autoSpaceDE w:val="0"/>
              <w:autoSpaceDN w:val="0"/>
              <w:adjustRightInd w:val="0"/>
              <w:spacing w:after="0"/>
              <w:ind w:left="-124" w:right="-99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9371B">
              <w:rPr>
                <w:rFonts w:ascii="Times New Roman" w:hAnsi="Times New Roman"/>
                <w:b/>
                <w:sz w:val="20"/>
                <w:szCs w:val="20"/>
              </w:rPr>
              <w:t>2026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336079BD" w14:textId="0CF96C0F" w:rsidR="004C5B8A" w:rsidRPr="0059371B" w:rsidRDefault="004C5B8A" w:rsidP="00D01E20">
            <w:pPr>
              <w:autoSpaceDE w:val="0"/>
              <w:autoSpaceDN w:val="0"/>
              <w:adjustRightInd w:val="0"/>
              <w:spacing w:after="0"/>
              <w:ind w:left="-124" w:right="-99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9371B">
              <w:rPr>
                <w:rFonts w:ascii="Times New Roman" w:hAnsi="Times New Roman"/>
                <w:b/>
                <w:sz w:val="20"/>
                <w:szCs w:val="20"/>
              </w:rPr>
              <w:t>2027</w:t>
            </w:r>
          </w:p>
        </w:tc>
        <w:tc>
          <w:tcPr>
            <w:tcW w:w="1138" w:type="dxa"/>
            <w:shd w:val="clear" w:color="auto" w:fill="auto"/>
            <w:vAlign w:val="center"/>
          </w:tcPr>
          <w:p w14:paraId="172B107E" w14:textId="0039792A" w:rsidR="004C5B8A" w:rsidRPr="0059371B" w:rsidRDefault="004C5B8A" w:rsidP="00D01E20">
            <w:pPr>
              <w:autoSpaceDE w:val="0"/>
              <w:autoSpaceDN w:val="0"/>
              <w:adjustRightInd w:val="0"/>
              <w:spacing w:after="0"/>
              <w:ind w:left="-124" w:right="-99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9371B">
              <w:rPr>
                <w:rFonts w:ascii="Times New Roman" w:hAnsi="Times New Roman"/>
                <w:b/>
                <w:sz w:val="20"/>
                <w:szCs w:val="20"/>
              </w:rPr>
              <w:t>2028</w:t>
            </w:r>
          </w:p>
        </w:tc>
        <w:tc>
          <w:tcPr>
            <w:tcW w:w="1138" w:type="dxa"/>
            <w:shd w:val="clear" w:color="auto" w:fill="auto"/>
            <w:vAlign w:val="center"/>
          </w:tcPr>
          <w:p w14:paraId="6A247A87" w14:textId="429ECEF9" w:rsidR="004C5B8A" w:rsidRPr="0059371B" w:rsidRDefault="004C5B8A" w:rsidP="00D01E20">
            <w:pPr>
              <w:autoSpaceDE w:val="0"/>
              <w:autoSpaceDN w:val="0"/>
              <w:adjustRightInd w:val="0"/>
              <w:spacing w:after="0"/>
              <w:ind w:left="-124" w:right="-99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59371B">
              <w:rPr>
                <w:rFonts w:ascii="Times New Roman" w:hAnsi="Times New Roman"/>
                <w:b/>
                <w:sz w:val="20"/>
                <w:szCs w:val="20"/>
              </w:rPr>
              <w:t>2029-</w:t>
            </w:r>
            <w:r w:rsidR="00A04B76">
              <w:rPr>
                <w:rFonts w:ascii="Times New Roman" w:hAnsi="Times New Roman"/>
                <w:b/>
                <w:sz w:val="20"/>
                <w:szCs w:val="20"/>
              </w:rPr>
              <w:t>2038</w:t>
            </w:r>
          </w:p>
        </w:tc>
      </w:tr>
      <w:tr w:rsidR="004C5B8A" w:rsidRPr="0059371B" w14:paraId="74662F6F" w14:textId="77777777" w:rsidTr="00A2797C">
        <w:tc>
          <w:tcPr>
            <w:tcW w:w="9639" w:type="dxa"/>
            <w:gridSpan w:val="8"/>
            <w:shd w:val="clear" w:color="auto" w:fill="auto"/>
            <w:vAlign w:val="center"/>
          </w:tcPr>
          <w:p w14:paraId="2C05C513" w14:textId="2EB95A23" w:rsidR="004C5B8A" w:rsidRPr="0059371B" w:rsidRDefault="003F1E2C" w:rsidP="00D01E20">
            <w:pPr>
              <w:autoSpaceDE w:val="0"/>
              <w:autoSpaceDN w:val="0"/>
              <w:adjustRightInd w:val="0"/>
              <w:spacing w:after="0"/>
              <w:ind w:right="-99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 xml:space="preserve">Муниципальное образование </w:t>
            </w:r>
            <w:r w:rsidR="00482A63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="00573ECC">
              <w:rPr>
                <w:rFonts w:ascii="Times New Roman" w:hAnsi="Times New Roman"/>
                <w:b/>
                <w:bCs/>
                <w:sz w:val="20"/>
                <w:szCs w:val="20"/>
                <w:lang w:eastAsia="ru-RU"/>
              </w:rPr>
              <w:t>«Хатажукайское сельское поселение»</w:t>
            </w:r>
          </w:p>
        </w:tc>
      </w:tr>
      <w:tr w:rsidR="0059371B" w:rsidRPr="0059371B" w14:paraId="17583048" w14:textId="77777777" w:rsidTr="006420BC">
        <w:tc>
          <w:tcPr>
            <w:tcW w:w="1574" w:type="dxa"/>
            <w:shd w:val="clear" w:color="auto" w:fill="auto"/>
            <w:vAlign w:val="center"/>
          </w:tcPr>
          <w:p w14:paraId="0F36A4BF" w14:textId="77777777" w:rsidR="0059371B" w:rsidRPr="0059371B" w:rsidRDefault="0059371B" w:rsidP="0059371B">
            <w:pPr>
              <w:autoSpaceDE w:val="0"/>
              <w:autoSpaceDN w:val="0"/>
              <w:adjustRightInd w:val="0"/>
              <w:spacing w:after="0"/>
              <w:ind w:right="-28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9371B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E5AEAC2" w14:textId="3815EEC4" w:rsidR="0059371B" w:rsidRPr="0059371B" w:rsidRDefault="00AB0CF6" w:rsidP="0059371B">
            <w:pPr>
              <w:autoSpaceDE w:val="0"/>
              <w:autoSpaceDN w:val="0"/>
              <w:adjustRightInd w:val="0"/>
              <w:spacing w:after="0"/>
              <w:ind w:right="-99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3.3</w:t>
            </w:r>
          </w:p>
        </w:tc>
        <w:tc>
          <w:tcPr>
            <w:tcW w:w="1243" w:type="dxa"/>
            <w:shd w:val="clear" w:color="auto" w:fill="auto"/>
            <w:vAlign w:val="center"/>
          </w:tcPr>
          <w:p w14:paraId="40ECF73B" w14:textId="779D43D9" w:rsidR="0059371B" w:rsidRPr="0059371B" w:rsidRDefault="00816BB4" w:rsidP="0059371B">
            <w:pPr>
              <w:autoSpaceDE w:val="0"/>
              <w:autoSpaceDN w:val="0"/>
              <w:adjustRightInd w:val="0"/>
              <w:spacing w:after="0"/>
              <w:ind w:right="-99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3.3</w:t>
            </w:r>
            <w:r w:rsidR="007D137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5DD57BB5" w14:textId="1F0A9E3D" w:rsidR="0059371B" w:rsidRPr="0059371B" w:rsidRDefault="00816BB4" w:rsidP="0059371B">
            <w:pPr>
              <w:autoSpaceDE w:val="0"/>
              <w:autoSpaceDN w:val="0"/>
              <w:adjustRightInd w:val="0"/>
              <w:spacing w:after="0"/>
              <w:ind w:right="-99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3.33</w:t>
            </w:r>
          </w:p>
        </w:tc>
        <w:tc>
          <w:tcPr>
            <w:tcW w:w="1138" w:type="dxa"/>
            <w:shd w:val="clear" w:color="auto" w:fill="auto"/>
            <w:vAlign w:val="center"/>
          </w:tcPr>
          <w:p w14:paraId="61F7B075" w14:textId="1C81AF18" w:rsidR="0059371B" w:rsidRPr="0059371B" w:rsidRDefault="00816BB4" w:rsidP="00D94050">
            <w:pPr>
              <w:autoSpaceDE w:val="0"/>
              <w:autoSpaceDN w:val="0"/>
              <w:adjustRightInd w:val="0"/>
              <w:spacing w:after="0"/>
              <w:ind w:right="-99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3.34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7639734F" w14:textId="61177073" w:rsidR="0059371B" w:rsidRPr="0059371B" w:rsidRDefault="00816BB4" w:rsidP="0059371B">
            <w:pPr>
              <w:autoSpaceDE w:val="0"/>
              <w:autoSpaceDN w:val="0"/>
              <w:adjustRightInd w:val="0"/>
              <w:spacing w:after="0"/>
              <w:ind w:right="-99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3,36</w:t>
            </w:r>
          </w:p>
        </w:tc>
        <w:tc>
          <w:tcPr>
            <w:tcW w:w="1138" w:type="dxa"/>
            <w:shd w:val="clear" w:color="auto" w:fill="auto"/>
            <w:vAlign w:val="center"/>
          </w:tcPr>
          <w:p w14:paraId="150992BD" w14:textId="343B46CA" w:rsidR="0059371B" w:rsidRPr="0059371B" w:rsidRDefault="00816BB4" w:rsidP="0059371B">
            <w:pPr>
              <w:autoSpaceDE w:val="0"/>
              <w:autoSpaceDN w:val="0"/>
              <w:adjustRightInd w:val="0"/>
              <w:spacing w:after="0"/>
              <w:ind w:right="-99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3,38</w:t>
            </w:r>
          </w:p>
        </w:tc>
        <w:tc>
          <w:tcPr>
            <w:tcW w:w="1138" w:type="dxa"/>
            <w:shd w:val="clear" w:color="auto" w:fill="auto"/>
            <w:vAlign w:val="center"/>
          </w:tcPr>
          <w:p w14:paraId="2B4F2C03" w14:textId="5B12BEF7" w:rsidR="0059371B" w:rsidRPr="0059371B" w:rsidRDefault="00816BB4" w:rsidP="0059371B">
            <w:pPr>
              <w:autoSpaceDE w:val="0"/>
              <w:autoSpaceDN w:val="0"/>
              <w:adjustRightInd w:val="0"/>
              <w:spacing w:after="0"/>
              <w:ind w:right="-99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3,</w:t>
            </w:r>
            <w:r w:rsidR="00032E85">
              <w:rPr>
                <w:rFonts w:ascii="Times New Roman" w:hAnsi="Times New Roman"/>
                <w:sz w:val="20"/>
                <w:szCs w:val="20"/>
              </w:rPr>
              <w:t>57</w:t>
            </w:r>
          </w:p>
        </w:tc>
      </w:tr>
      <w:tr w:rsidR="0058252E" w:rsidRPr="0059371B" w14:paraId="43FE451F" w14:textId="77777777" w:rsidTr="002C14C7">
        <w:tc>
          <w:tcPr>
            <w:tcW w:w="1574" w:type="dxa"/>
            <w:shd w:val="clear" w:color="auto" w:fill="auto"/>
            <w:vAlign w:val="center"/>
          </w:tcPr>
          <w:p w14:paraId="2D40EEAF" w14:textId="77777777" w:rsidR="0058252E" w:rsidRPr="0059371B" w:rsidRDefault="0058252E" w:rsidP="0058252E">
            <w:pPr>
              <w:autoSpaceDE w:val="0"/>
              <w:autoSpaceDN w:val="0"/>
              <w:adjustRightInd w:val="0"/>
              <w:spacing w:after="0"/>
              <w:ind w:right="-284"/>
              <w:rPr>
                <w:rFonts w:ascii="Times New Roman" w:hAnsi="Times New Roman"/>
                <w:sz w:val="20"/>
                <w:szCs w:val="20"/>
              </w:rPr>
            </w:pPr>
            <w:r w:rsidRPr="0059371B">
              <w:rPr>
                <w:rFonts w:ascii="Times New Roman" w:hAnsi="Times New Roman"/>
                <w:sz w:val="20"/>
                <w:szCs w:val="20"/>
              </w:rPr>
              <w:t xml:space="preserve">Протяженность планируемой модернизации сети, км 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F116FB7" w14:textId="11B5893D" w:rsidR="0058252E" w:rsidRPr="0059371B" w:rsidRDefault="007D137B" w:rsidP="0058252E">
            <w:pPr>
              <w:autoSpaceDE w:val="0"/>
              <w:autoSpaceDN w:val="0"/>
              <w:adjustRightInd w:val="0"/>
              <w:spacing w:after="0"/>
              <w:ind w:left="-124" w:right="-99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243" w:type="dxa"/>
            <w:shd w:val="clear" w:color="auto" w:fill="auto"/>
            <w:vAlign w:val="center"/>
          </w:tcPr>
          <w:p w14:paraId="4AF7858A" w14:textId="7C5EB44F" w:rsidR="0058252E" w:rsidRPr="0059371B" w:rsidRDefault="007D137B" w:rsidP="0058252E">
            <w:pPr>
              <w:autoSpaceDE w:val="0"/>
              <w:autoSpaceDN w:val="0"/>
              <w:adjustRightInd w:val="0"/>
              <w:spacing w:after="0"/>
              <w:ind w:left="-124" w:right="-99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16B56074" w14:textId="01499575" w:rsidR="0058252E" w:rsidRPr="0059371B" w:rsidRDefault="007D137B" w:rsidP="0058252E">
            <w:pPr>
              <w:autoSpaceDE w:val="0"/>
              <w:autoSpaceDN w:val="0"/>
              <w:adjustRightInd w:val="0"/>
              <w:spacing w:after="0"/>
              <w:ind w:left="-124" w:right="-99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38" w:type="dxa"/>
            <w:shd w:val="clear" w:color="auto" w:fill="auto"/>
            <w:vAlign w:val="center"/>
          </w:tcPr>
          <w:p w14:paraId="4742038E" w14:textId="738E7128" w:rsidR="0058252E" w:rsidRPr="0059371B" w:rsidRDefault="007D137B" w:rsidP="0058252E">
            <w:pPr>
              <w:autoSpaceDE w:val="0"/>
              <w:autoSpaceDN w:val="0"/>
              <w:adjustRightInd w:val="0"/>
              <w:spacing w:after="0"/>
              <w:ind w:left="-124" w:right="-99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37" w:type="dxa"/>
            <w:shd w:val="clear" w:color="auto" w:fill="auto"/>
            <w:vAlign w:val="center"/>
          </w:tcPr>
          <w:p w14:paraId="4A8F2804" w14:textId="71A02FBD" w:rsidR="0058252E" w:rsidRPr="0059371B" w:rsidRDefault="007D137B" w:rsidP="00AB0CF6">
            <w:pPr>
              <w:autoSpaceDE w:val="0"/>
              <w:autoSpaceDN w:val="0"/>
              <w:adjustRightInd w:val="0"/>
              <w:spacing w:after="0"/>
              <w:ind w:left="-124" w:right="-99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38" w:type="dxa"/>
            <w:shd w:val="clear" w:color="auto" w:fill="auto"/>
            <w:vAlign w:val="center"/>
          </w:tcPr>
          <w:p w14:paraId="70FEFB97" w14:textId="21AFF0D5" w:rsidR="0058252E" w:rsidRPr="0059371B" w:rsidRDefault="007D137B" w:rsidP="0058252E">
            <w:pPr>
              <w:autoSpaceDE w:val="0"/>
              <w:autoSpaceDN w:val="0"/>
              <w:adjustRightInd w:val="0"/>
              <w:spacing w:after="0"/>
              <w:ind w:left="-124" w:right="-99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1138" w:type="dxa"/>
            <w:shd w:val="clear" w:color="auto" w:fill="auto"/>
            <w:vAlign w:val="center"/>
          </w:tcPr>
          <w:p w14:paraId="14CAD29B" w14:textId="011C19E2" w:rsidR="0058252E" w:rsidRPr="0059371B" w:rsidRDefault="007D137B" w:rsidP="0058252E">
            <w:pPr>
              <w:autoSpaceDE w:val="0"/>
              <w:autoSpaceDN w:val="0"/>
              <w:adjustRightInd w:val="0"/>
              <w:spacing w:after="0"/>
              <w:ind w:left="-124" w:right="-99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</w:tr>
    </w:tbl>
    <w:p w14:paraId="22077817" w14:textId="77777777" w:rsidR="0099519F" w:rsidRPr="004466F5" w:rsidRDefault="0099519F" w:rsidP="004466F5">
      <w:pPr>
        <w:autoSpaceDE w:val="0"/>
        <w:autoSpaceDN w:val="0"/>
        <w:adjustRightInd w:val="0"/>
        <w:spacing w:after="0"/>
        <w:ind w:right="-284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14:paraId="1396C8A0" w14:textId="68AA56A3" w:rsidR="00137D32" w:rsidRPr="004466F5" w:rsidRDefault="00097C13" w:rsidP="004466F5">
      <w:pPr>
        <w:autoSpaceDE w:val="0"/>
        <w:autoSpaceDN w:val="0"/>
        <w:adjustRightInd w:val="0"/>
        <w:spacing w:after="0"/>
        <w:ind w:right="-284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4466F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1.3.1</w:t>
      </w:r>
      <w:r w:rsidR="00BD0E6D" w:rsidRPr="004466F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3</w:t>
      </w:r>
      <w:r w:rsidR="007C3F84" w:rsidRPr="004466F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.</w:t>
      </w:r>
      <w:r w:rsidR="00E22DF8" w:rsidRPr="004466F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Перспективные балансы водоснабжения</w:t>
      </w:r>
      <w:r w:rsidR="00C67838" w:rsidRPr="004466F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(общий - баланс подачи и реализации питьевой</w:t>
      </w:r>
      <w:r w:rsidR="007D137B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C67838" w:rsidRPr="004466F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воды</w:t>
      </w:r>
      <w:r w:rsidR="00AB0CAC" w:rsidRPr="004466F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, территориальный - баланс подачи питьевой</w:t>
      </w:r>
      <w:r w:rsidR="007D137B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AB0CAC" w:rsidRPr="004466F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воды по технологическим зонам водоснабжения, структурный - </w:t>
      </w:r>
      <w:r w:rsidR="00A678B2" w:rsidRPr="004466F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баланс </w:t>
      </w:r>
      <w:r w:rsidR="005966BD" w:rsidRPr="004466F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реализации питьевой воды по группам абонентов)</w:t>
      </w:r>
    </w:p>
    <w:p w14:paraId="1A9B536E" w14:textId="77777777" w:rsidR="0033423D" w:rsidRPr="003428CD" w:rsidRDefault="0033423D" w:rsidP="0033423D">
      <w:pPr>
        <w:spacing w:after="0"/>
        <w:ind w:right="-284" w:firstLine="720"/>
        <w:jc w:val="both"/>
        <w:rPr>
          <w:rFonts w:ascii="Times New Roman" w:hAnsi="Times New Roman"/>
          <w:sz w:val="28"/>
          <w:szCs w:val="28"/>
        </w:rPr>
      </w:pPr>
      <w:r w:rsidRPr="003428CD">
        <w:rPr>
          <w:rFonts w:ascii="Times New Roman" w:hAnsi="Times New Roman"/>
          <w:sz w:val="28"/>
          <w:szCs w:val="28"/>
        </w:rPr>
        <w:t>Перспективный баланс потребления воды рассчитан на максимальное суточное водопотребление. Корректировка баланса рассчитывается на среднесуточное водопотребление и далее, как и предусмотрено нормативами, пересчитывается в максимальное суточное потребление.</w:t>
      </w:r>
    </w:p>
    <w:p w14:paraId="1950E35D" w14:textId="59C57C34" w:rsidR="00D03166" w:rsidRDefault="0033423D" w:rsidP="00DB3510">
      <w:pPr>
        <w:autoSpaceDE w:val="0"/>
        <w:autoSpaceDN w:val="0"/>
        <w:adjustRightInd w:val="0"/>
        <w:spacing w:after="0"/>
        <w:ind w:right="-284" w:firstLine="708"/>
        <w:jc w:val="both"/>
        <w:rPr>
          <w:rFonts w:ascii="Times New Roman" w:hAnsi="Times New Roman"/>
          <w:sz w:val="28"/>
          <w:szCs w:val="28"/>
        </w:rPr>
      </w:pPr>
      <w:r w:rsidRPr="003428CD">
        <w:rPr>
          <w:rFonts w:ascii="Times New Roman" w:hAnsi="Times New Roman"/>
          <w:sz w:val="28"/>
          <w:szCs w:val="28"/>
        </w:rPr>
        <w:t>Основным потребителем воды является население</w:t>
      </w:r>
      <w:r w:rsidR="00060617">
        <w:rPr>
          <w:rFonts w:ascii="Times New Roman" w:hAnsi="Times New Roman"/>
          <w:sz w:val="28"/>
          <w:szCs w:val="28"/>
        </w:rPr>
        <w:t xml:space="preserve"> и базы отдыха</w:t>
      </w:r>
      <w:r w:rsidRPr="003428CD">
        <w:rPr>
          <w:rFonts w:ascii="Times New Roman" w:hAnsi="Times New Roman"/>
          <w:sz w:val="28"/>
          <w:szCs w:val="28"/>
        </w:rPr>
        <w:t xml:space="preserve">. При разработке схемы водоснабжения </w:t>
      </w:r>
      <w:r w:rsidR="00E7239F">
        <w:rPr>
          <w:rFonts w:ascii="Times New Roman" w:hAnsi="Times New Roman"/>
          <w:sz w:val="28"/>
          <w:szCs w:val="28"/>
        </w:rPr>
        <w:t>Муниципального образования</w:t>
      </w:r>
      <w:r w:rsidR="00482A63">
        <w:rPr>
          <w:rFonts w:ascii="Times New Roman" w:hAnsi="Times New Roman"/>
          <w:sz w:val="28"/>
          <w:szCs w:val="28"/>
        </w:rPr>
        <w:t xml:space="preserve"> </w:t>
      </w:r>
      <w:r w:rsidR="00573ECC">
        <w:rPr>
          <w:rFonts w:ascii="Times New Roman" w:hAnsi="Times New Roman"/>
          <w:sz w:val="28"/>
          <w:szCs w:val="28"/>
        </w:rPr>
        <w:t>«Хатажукайское сельское поселение»</w:t>
      </w:r>
      <w:r w:rsidR="003F1E2C">
        <w:rPr>
          <w:rFonts w:ascii="Times New Roman" w:hAnsi="Times New Roman"/>
          <w:sz w:val="28"/>
          <w:szCs w:val="28"/>
        </w:rPr>
        <w:t xml:space="preserve"> </w:t>
      </w:r>
      <w:r w:rsidRPr="003428CD">
        <w:rPr>
          <w:rFonts w:ascii="Times New Roman" w:hAnsi="Times New Roman"/>
          <w:sz w:val="28"/>
          <w:szCs w:val="28"/>
        </w:rPr>
        <w:t>базовым показателем для определения удельного суточного расхода воды принят норматив потребления холодной и горячей воды на одного жителя</w:t>
      </w:r>
      <w:r w:rsidR="008A019F" w:rsidRPr="003428CD">
        <w:rPr>
          <w:rFonts w:ascii="Times New Roman" w:hAnsi="Times New Roman"/>
          <w:sz w:val="28"/>
          <w:szCs w:val="28"/>
        </w:rPr>
        <w:t xml:space="preserve"> в соответствии с рекомендациями </w:t>
      </w:r>
      <w:r w:rsidR="008A019F">
        <w:rPr>
          <w:rFonts w:ascii="Times New Roman" w:hAnsi="Times New Roman"/>
          <w:sz w:val="28"/>
          <w:szCs w:val="28"/>
        </w:rPr>
        <w:t>СП</w:t>
      </w:r>
      <w:r w:rsidR="008A019F" w:rsidRPr="008A019F">
        <w:rPr>
          <w:rFonts w:ascii="Times New Roman" w:hAnsi="Times New Roman"/>
          <w:sz w:val="28"/>
          <w:szCs w:val="28"/>
        </w:rPr>
        <w:t xml:space="preserve"> 30.13330.2020</w:t>
      </w:r>
      <w:r w:rsidR="008A019F">
        <w:rPr>
          <w:rFonts w:ascii="Times New Roman" w:hAnsi="Times New Roman"/>
          <w:sz w:val="28"/>
          <w:szCs w:val="28"/>
        </w:rPr>
        <w:t xml:space="preserve"> </w:t>
      </w:r>
      <w:r w:rsidR="00EC27A3">
        <w:rPr>
          <w:rFonts w:ascii="Times New Roman" w:hAnsi="Times New Roman"/>
          <w:sz w:val="28"/>
          <w:szCs w:val="28"/>
        </w:rPr>
        <w:t>«</w:t>
      </w:r>
      <w:r w:rsidR="008A019F">
        <w:rPr>
          <w:rFonts w:ascii="Times New Roman" w:hAnsi="Times New Roman"/>
          <w:sz w:val="28"/>
          <w:szCs w:val="28"/>
        </w:rPr>
        <w:t>Внутренний водопровод и канализация зданий</w:t>
      </w:r>
      <w:r w:rsidR="00EC27A3">
        <w:rPr>
          <w:rFonts w:ascii="Times New Roman" w:hAnsi="Times New Roman"/>
          <w:sz w:val="28"/>
          <w:szCs w:val="28"/>
        </w:rPr>
        <w:t>»</w:t>
      </w:r>
      <w:r w:rsidR="008A019F">
        <w:rPr>
          <w:rFonts w:ascii="Times New Roman" w:hAnsi="Times New Roman"/>
          <w:sz w:val="28"/>
          <w:szCs w:val="28"/>
        </w:rPr>
        <w:t xml:space="preserve"> (приложение А, таблица А2).</w:t>
      </w:r>
    </w:p>
    <w:p w14:paraId="2556B27A" w14:textId="6CEE4B12" w:rsidR="00DB3510" w:rsidRDefault="00D03166" w:rsidP="00DB3510">
      <w:pPr>
        <w:autoSpaceDE w:val="0"/>
        <w:autoSpaceDN w:val="0"/>
        <w:adjustRightInd w:val="0"/>
        <w:spacing w:after="0"/>
        <w:ind w:right="-28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Результаты расчётов на перспективное водопотребление приведены в таблицах выше. Среднесуточное водопотребление было определено по следующей формуле:</w:t>
      </w:r>
    </w:p>
    <w:p w14:paraId="29ECA3F2" w14:textId="7F007A10" w:rsidR="00D03166" w:rsidRDefault="00D03166" w:rsidP="00D03166">
      <w:pPr>
        <w:autoSpaceDE w:val="0"/>
        <w:autoSpaceDN w:val="0"/>
        <w:adjustRightInd w:val="0"/>
        <w:spacing w:after="0"/>
        <w:ind w:right="-284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C19E3">
        <w:rPr>
          <w:rFonts w:ascii="Times New Roman" w:hAnsi="Times New Roman"/>
          <w:sz w:val="28"/>
          <w:szCs w:val="28"/>
          <w:lang w:val="en-US" w:eastAsia="ru-RU"/>
        </w:rPr>
        <w:t>Q</w:t>
      </w:r>
      <w:proofErr w:type="spellStart"/>
      <w:r>
        <w:rPr>
          <w:rFonts w:ascii="Times New Roman" w:hAnsi="Times New Roman"/>
          <w:sz w:val="28"/>
          <w:szCs w:val="28"/>
          <w:vertAlign w:val="subscript"/>
          <w:lang w:eastAsia="ru-RU"/>
        </w:rPr>
        <w:t>сут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= </w:t>
      </w:r>
      <w:r w:rsidRPr="004C19E3">
        <w:rPr>
          <w:rFonts w:ascii="Times New Roman" w:hAnsi="Times New Roman"/>
          <w:sz w:val="28"/>
          <w:szCs w:val="28"/>
          <w:lang w:val="en-US" w:eastAsia="ru-RU"/>
        </w:rPr>
        <w:t>Q</w:t>
      </w:r>
      <w:r>
        <w:rPr>
          <w:rFonts w:ascii="Times New Roman" w:hAnsi="Times New Roman"/>
          <w:sz w:val="28"/>
          <w:szCs w:val="28"/>
          <w:vertAlign w:val="subscript"/>
          <w:lang w:eastAsia="ru-RU"/>
        </w:rPr>
        <w:t>год</w:t>
      </w:r>
      <w:r>
        <w:rPr>
          <w:rFonts w:ascii="Times New Roman" w:hAnsi="Times New Roman"/>
          <w:sz w:val="28"/>
          <w:szCs w:val="28"/>
          <w:lang w:eastAsia="ru-RU"/>
        </w:rPr>
        <w:t>/</w:t>
      </w:r>
      <w:r>
        <w:rPr>
          <w:rFonts w:ascii="Times New Roman" w:hAnsi="Times New Roman"/>
          <w:sz w:val="28"/>
          <w:szCs w:val="28"/>
          <w:lang w:val="en-US" w:eastAsia="ru-RU"/>
        </w:rPr>
        <w:t>n</w:t>
      </w:r>
      <w:r>
        <w:rPr>
          <w:rFonts w:ascii="Times New Roman" w:hAnsi="Times New Roman"/>
          <w:sz w:val="28"/>
          <w:szCs w:val="28"/>
          <w:lang w:eastAsia="ru-RU"/>
        </w:rPr>
        <w:t>,</w:t>
      </w:r>
    </w:p>
    <w:p w14:paraId="5032A383" w14:textId="07CDF2B1" w:rsidR="00D03166" w:rsidRDefault="00D03166" w:rsidP="00D03166">
      <w:pPr>
        <w:autoSpaceDE w:val="0"/>
        <w:autoSpaceDN w:val="0"/>
        <w:adjustRightInd w:val="0"/>
        <w:spacing w:after="0"/>
        <w:ind w:right="-284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где </w:t>
      </w:r>
      <w:r w:rsidRPr="004C19E3">
        <w:rPr>
          <w:rFonts w:ascii="Times New Roman" w:hAnsi="Times New Roman"/>
          <w:sz w:val="28"/>
          <w:szCs w:val="28"/>
          <w:lang w:val="en-US" w:eastAsia="ru-RU"/>
        </w:rPr>
        <w:t>Q</w:t>
      </w:r>
      <w:r>
        <w:rPr>
          <w:rFonts w:ascii="Times New Roman" w:hAnsi="Times New Roman"/>
          <w:sz w:val="28"/>
          <w:szCs w:val="28"/>
          <w:vertAlign w:val="subscript"/>
          <w:lang w:eastAsia="ru-RU"/>
        </w:rPr>
        <w:t>год</w:t>
      </w:r>
      <w:r>
        <w:rPr>
          <w:rFonts w:ascii="Times New Roman" w:hAnsi="Times New Roman"/>
          <w:sz w:val="28"/>
          <w:szCs w:val="28"/>
          <w:lang w:eastAsia="ru-RU"/>
        </w:rPr>
        <w:t xml:space="preserve"> – годовое водопотребление, рассчитанное в таблице № 12, м</w:t>
      </w:r>
      <w:r>
        <w:rPr>
          <w:rFonts w:ascii="Times New Roman" w:hAnsi="Times New Roman"/>
          <w:sz w:val="28"/>
          <w:szCs w:val="28"/>
          <w:vertAlign w:val="superscript"/>
          <w:lang w:eastAsia="ru-RU"/>
        </w:rPr>
        <w:t>3</w:t>
      </w:r>
      <w:r>
        <w:rPr>
          <w:rFonts w:ascii="Times New Roman" w:hAnsi="Times New Roman"/>
          <w:sz w:val="28"/>
          <w:szCs w:val="28"/>
          <w:lang w:eastAsia="ru-RU"/>
        </w:rPr>
        <w:t>/год</w:t>
      </w:r>
    </w:p>
    <w:p w14:paraId="2FC547E1" w14:textId="6BCA43A2" w:rsidR="00D03166" w:rsidRPr="00D03166" w:rsidRDefault="00D03166" w:rsidP="00D03166">
      <w:pPr>
        <w:autoSpaceDE w:val="0"/>
        <w:autoSpaceDN w:val="0"/>
        <w:adjustRightInd w:val="0"/>
        <w:spacing w:after="0"/>
        <w:ind w:righ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 w:eastAsia="ru-RU"/>
        </w:rPr>
        <w:t>n</w:t>
      </w:r>
      <w:r>
        <w:rPr>
          <w:rFonts w:ascii="Times New Roman" w:hAnsi="Times New Roman"/>
          <w:sz w:val="28"/>
          <w:szCs w:val="28"/>
          <w:lang w:eastAsia="ru-RU"/>
        </w:rPr>
        <w:t xml:space="preserve"> – количество дней в зимний/летний период,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сут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.</w:t>
      </w:r>
    </w:p>
    <w:p w14:paraId="12276879" w14:textId="77777777" w:rsidR="00D03166" w:rsidRDefault="00D03166" w:rsidP="00D03166">
      <w:pPr>
        <w:autoSpaceDE w:val="0"/>
        <w:autoSpaceDN w:val="0"/>
        <w:adjustRightInd w:val="0"/>
        <w:spacing w:after="0"/>
        <w:ind w:right="-284"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Максимальное суточное водопотребление было рассчитано по формуле:</w:t>
      </w:r>
    </w:p>
    <w:p w14:paraId="0CDFA873" w14:textId="77777777" w:rsidR="00D03166" w:rsidRDefault="00D03166" w:rsidP="00D03166">
      <w:pPr>
        <w:autoSpaceDE w:val="0"/>
        <w:autoSpaceDN w:val="0"/>
        <w:adjustRightInd w:val="0"/>
        <w:spacing w:after="0"/>
        <w:ind w:right="-284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4C19E3">
        <w:rPr>
          <w:rFonts w:ascii="Times New Roman" w:hAnsi="Times New Roman"/>
          <w:sz w:val="28"/>
          <w:szCs w:val="28"/>
          <w:lang w:val="en-US" w:eastAsia="ru-RU"/>
        </w:rPr>
        <w:t>Q</w:t>
      </w:r>
      <w:proofErr w:type="spellStart"/>
      <w:r>
        <w:rPr>
          <w:rFonts w:ascii="Times New Roman" w:hAnsi="Times New Roman"/>
          <w:sz w:val="28"/>
          <w:szCs w:val="28"/>
          <w:vertAlign w:val="subscript"/>
          <w:lang w:eastAsia="ru-RU"/>
        </w:rPr>
        <w:t>макс.сут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= </w:t>
      </w:r>
      <w:r w:rsidRPr="004C19E3">
        <w:rPr>
          <w:rFonts w:ascii="Times New Roman" w:hAnsi="Times New Roman"/>
          <w:sz w:val="28"/>
          <w:szCs w:val="28"/>
          <w:lang w:val="en-US" w:eastAsia="ru-RU"/>
        </w:rPr>
        <w:t>Q</w:t>
      </w:r>
      <w:proofErr w:type="spellStart"/>
      <w:r>
        <w:rPr>
          <w:rFonts w:ascii="Times New Roman" w:hAnsi="Times New Roman"/>
          <w:sz w:val="28"/>
          <w:szCs w:val="28"/>
          <w:vertAlign w:val="subscript"/>
          <w:lang w:eastAsia="ru-RU"/>
        </w:rPr>
        <w:t>сут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∙ </w:t>
      </w:r>
      <w:r>
        <w:rPr>
          <w:rFonts w:ascii="Times New Roman" w:hAnsi="Times New Roman"/>
          <w:sz w:val="28"/>
          <w:szCs w:val="28"/>
          <w:lang w:val="en-US" w:eastAsia="ru-RU"/>
        </w:rPr>
        <w:t>K</w:t>
      </w:r>
      <w:proofErr w:type="spellStart"/>
      <w:r>
        <w:rPr>
          <w:rFonts w:ascii="Times New Roman" w:hAnsi="Times New Roman"/>
          <w:sz w:val="28"/>
          <w:szCs w:val="28"/>
          <w:vertAlign w:val="subscript"/>
          <w:lang w:eastAsia="ru-RU"/>
        </w:rPr>
        <w:t>сут.макс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,</w:t>
      </w:r>
    </w:p>
    <w:p w14:paraId="7B4E09FB" w14:textId="77777777" w:rsidR="00D03166" w:rsidRDefault="00D03166" w:rsidP="00D03166">
      <w:pPr>
        <w:autoSpaceDE w:val="0"/>
        <w:autoSpaceDN w:val="0"/>
        <w:adjustRightInd w:val="0"/>
        <w:spacing w:after="0"/>
        <w:ind w:right="-284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где </w:t>
      </w:r>
      <w:r w:rsidRPr="004C19E3">
        <w:rPr>
          <w:rFonts w:ascii="Times New Roman" w:hAnsi="Times New Roman"/>
          <w:sz w:val="28"/>
          <w:szCs w:val="28"/>
          <w:lang w:val="en-US" w:eastAsia="ru-RU"/>
        </w:rPr>
        <w:t>Q</w:t>
      </w:r>
      <w:proofErr w:type="spellStart"/>
      <w:r w:rsidRPr="004C19E3">
        <w:rPr>
          <w:rFonts w:ascii="Times New Roman" w:hAnsi="Times New Roman"/>
          <w:sz w:val="28"/>
          <w:szCs w:val="28"/>
          <w:vertAlign w:val="subscript"/>
          <w:lang w:eastAsia="ru-RU"/>
        </w:rPr>
        <w:t>сут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– суточное водопотребление, принятое по расчётным данным, с учетом потерь в системе водоснабжения, м</w:t>
      </w:r>
      <w:r>
        <w:rPr>
          <w:rFonts w:ascii="Times New Roman" w:hAnsi="Times New Roman"/>
          <w:sz w:val="28"/>
          <w:szCs w:val="28"/>
          <w:vertAlign w:val="superscript"/>
          <w:lang w:eastAsia="ru-RU"/>
        </w:rPr>
        <w:t>3</w:t>
      </w:r>
      <w:r>
        <w:rPr>
          <w:rFonts w:ascii="Times New Roman" w:hAnsi="Times New Roman"/>
          <w:sz w:val="28"/>
          <w:szCs w:val="28"/>
          <w:lang w:eastAsia="ru-RU"/>
        </w:rPr>
        <w:t>/год;</w:t>
      </w:r>
    </w:p>
    <w:p w14:paraId="60F1B3CD" w14:textId="659B9D6E" w:rsidR="00D03166" w:rsidRDefault="00D03166" w:rsidP="00D03166">
      <w:pPr>
        <w:autoSpaceDE w:val="0"/>
        <w:autoSpaceDN w:val="0"/>
        <w:adjustRightInd w:val="0"/>
        <w:spacing w:after="0"/>
        <w:ind w:right="-284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val="en-US" w:eastAsia="ru-RU"/>
        </w:rPr>
        <w:t>K</w:t>
      </w:r>
      <w:proofErr w:type="spellStart"/>
      <w:r>
        <w:rPr>
          <w:rFonts w:ascii="Times New Roman" w:hAnsi="Times New Roman"/>
          <w:sz w:val="28"/>
          <w:szCs w:val="28"/>
          <w:vertAlign w:val="subscript"/>
          <w:lang w:eastAsia="ru-RU"/>
        </w:rPr>
        <w:t>сут.макс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 = 1,</w:t>
      </w:r>
      <w:r w:rsidR="00B76DD3">
        <w:rPr>
          <w:rFonts w:ascii="Times New Roman" w:hAnsi="Times New Roman"/>
          <w:sz w:val="28"/>
          <w:szCs w:val="28"/>
          <w:lang w:eastAsia="ru-RU"/>
        </w:rPr>
        <w:t>2</w:t>
      </w:r>
      <w:r>
        <w:rPr>
          <w:rFonts w:ascii="Times New Roman" w:hAnsi="Times New Roman"/>
          <w:sz w:val="28"/>
          <w:szCs w:val="28"/>
          <w:lang w:eastAsia="ru-RU"/>
        </w:rPr>
        <w:t xml:space="preserve"> – коэффициент суточной неравномерности, принятый согласно п. 5.2 СП 31.13330.2021.</w:t>
      </w:r>
    </w:p>
    <w:p w14:paraId="1140CCC3" w14:textId="77777777" w:rsidR="00D03166" w:rsidRDefault="00D03166" w:rsidP="00D03166">
      <w:pPr>
        <w:autoSpaceDE w:val="0"/>
        <w:autoSpaceDN w:val="0"/>
        <w:adjustRightInd w:val="0"/>
        <w:spacing w:after="0"/>
        <w:ind w:right="-284"/>
        <w:jc w:val="both"/>
        <w:rPr>
          <w:rFonts w:ascii="Times New Roman" w:hAnsi="Times New Roman"/>
          <w:sz w:val="28"/>
          <w:szCs w:val="28"/>
          <w:lang w:eastAsia="ru-RU"/>
        </w:rPr>
      </w:pPr>
    </w:p>
    <w:p w14:paraId="089DC1BA" w14:textId="12814A25" w:rsidR="00B9373C" w:rsidRPr="004466F5" w:rsidRDefault="00B9373C" w:rsidP="00D03166">
      <w:pPr>
        <w:autoSpaceDE w:val="0"/>
        <w:autoSpaceDN w:val="0"/>
        <w:adjustRightInd w:val="0"/>
        <w:spacing w:after="0"/>
        <w:ind w:right="-284"/>
        <w:jc w:val="center"/>
        <w:rPr>
          <w:rFonts w:ascii="Times New Roman" w:hAnsi="Times New Roman"/>
          <w:bCs/>
          <w:sz w:val="28"/>
          <w:szCs w:val="28"/>
          <w:lang w:eastAsia="ru-RU"/>
        </w:rPr>
      </w:pPr>
      <w:r w:rsidRPr="004466F5">
        <w:rPr>
          <w:rFonts w:ascii="Times New Roman" w:hAnsi="Times New Roman"/>
          <w:bCs/>
          <w:sz w:val="28"/>
          <w:szCs w:val="28"/>
          <w:lang w:eastAsia="ru-RU"/>
        </w:rPr>
        <w:lastRenderedPageBreak/>
        <w:t xml:space="preserve">Таблица </w:t>
      </w:r>
      <w:r w:rsidR="00693156" w:rsidRPr="004466F5">
        <w:rPr>
          <w:rFonts w:ascii="Times New Roman" w:hAnsi="Times New Roman"/>
          <w:bCs/>
          <w:sz w:val="28"/>
          <w:szCs w:val="28"/>
          <w:lang w:eastAsia="ru-RU"/>
        </w:rPr>
        <w:t>1</w:t>
      </w:r>
      <w:r w:rsidR="00EC5C05">
        <w:rPr>
          <w:rFonts w:ascii="Times New Roman" w:hAnsi="Times New Roman"/>
          <w:bCs/>
          <w:sz w:val="28"/>
          <w:szCs w:val="28"/>
          <w:lang w:eastAsia="ru-RU"/>
        </w:rPr>
        <w:t>7</w:t>
      </w:r>
      <w:r w:rsidR="00740174" w:rsidRPr="004466F5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A678B2" w:rsidRPr="004466F5">
        <w:rPr>
          <w:rFonts w:ascii="Times New Roman" w:hAnsi="Times New Roman"/>
          <w:bCs/>
          <w:sz w:val="28"/>
          <w:szCs w:val="28"/>
          <w:lang w:eastAsia="ru-RU"/>
        </w:rPr>
        <w:t xml:space="preserve">– Перспективный </w:t>
      </w:r>
      <w:r w:rsidRPr="004466F5">
        <w:rPr>
          <w:rFonts w:ascii="Times New Roman" w:hAnsi="Times New Roman"/>
          <w:bCs/>
          <w:sz w:val="28"/>
          <w:szCs w:val="28"/>
          <w:lang w:eastAsia="ru-RU"/>
        </w:rPr>
        <w:t xml:space="preserve">баланс водопотребления </w:t>
      </w:r>
      <w:r w:rsidR="00E45E46" w:rsidRPr="004466F5">
        <w:rPr>
          <w:rFonts w:ascii="Times New Roman" w:hAnsi="Times New Roman"/>
          <w:bCs/>
          <w:sz w:val="28"/>
          <w:szCs w:val="28"/>
          <w:lang w:eastAsia="ru-RU"/>
        </w:rPr>
        <w:t xml:space="preserve">холодной </w:t>
      </w:r>
      <w:r w:rsidRPr="004466F5">
        <w:rPr>
          <w:rFonts w:ascii="Times New Roman" w:hAnsi="Times New Roman"/>
          <w:bCs/>
          <w:sz w:val="28"/>
          <w:szCs w:val="28"/>
          <w:lang w:eastAsia="ru-RU"/>
        </w:rPr>
        <w:t xml:space="preserve">питьевой воды </w:t>
      </w:r>
      <w:r w:rsidR="00E7239F">
        <w:rPr>
          <w:rFonts w:ascii="Times New Roman" w:hAnsi="Times New Roman"/>
          <w:bCs/>
          <w:sz w:val="28"/>
          <w:szCs w:val="28"/>
          <w:lang w:eastAsia="ru-RU"/>
        </w:rPr>
        <w:t>Муниципального образования</w:t>
      </w:r>
      <w:r w:rsidR="00482A63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573ECC">
        <w:rPr>
          <w:rFonts w:ascii="Times New Roman" w:hAnsi="Times New Roman"/>
          <w:bCs/>
          <w:sz w:val="28"/>
          <w:szCs w:val="28"/>
          <w:lang w:eastAsia="ru-RU"/>
        </w:rPr>
        <w:t>«Хатажукайское сельское поселение»</w:t>
      </w:r>
    </w:p>
    <w:tbl>
      <w:tblPr>
        <w:tblW w:w="9639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38"/>
        <w:gridCol w:w="4063"/>
        <w:gridCol w:w="1426"/>
        <w:gridCol w:w="1426"/>
        <w:gridCol w:w="1486"/>
      </w:tblGrid>
      <w:tr w:rsidR="00B76DD3" w:rsidRPr="00D26488" w14:paraId="5FF98223" w14:textId="399912A9" w:rsidTr="0099321C">
        <w:trPr>
          <w:trHeight w:val="632"/>
        </w:trPr>
        <w:tc>
          <w:tcPr>
            <w:tcW w:w="1238" w:type="dxa"/>
            <w:vMerge w:val="restart"/>
            <w:shd w:val="clear" w:color="auto" w:fill="auto"/>
            <w:vAlign w:val="center"/>
          </w:tcPr>
          <w:p w14:paraId="271DB84A" w14:textId="77777777" w:rsidR="00B76DD3" w:rsidRPr="00D26488" w:rsidRDefault="00B76DD3" w:rsidP="004466F5">
            <w:pPr>
              <w:spacing w:after="0"/>
              <w:ind w:right="-1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D26488">
              <w:rPr>
                <w:rFonts w:ascii="Times New Roman" w:hAnsi="Times New Roman"/>
                <w:b/>
                <w:color w:val="000000"/>
              </w:rPr>
              <w:t>№ п/п</w:t>
            </w:r>
          </w:p>
        </w:tc>
        <w:tc>
          <w:tcPr>
            <w:tcW w:w="4063" w:type="dxa"/>
            <w:vMerge w:val="restart"/>
            <w:shd w:val="clear" w:color="auto" w:fill="auto"/>
            <w:vAlign w:val="center"/>
          </w:tcPr>
          <w:p w14:paraId="3A33BFCE" w14:textId="77777777" w:rsidR="00B76DD3" w:rsidRPr="00D26488" w:rsidRDefault="00B76DD3" w:rsidP="004466F5">
            <w:pPr>
              <w:spacing w:after="0"/>
              <w:ind w:right="-1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D26488">
              <w:rPr>
                <w:rFonts w:ascii="Times New Roman" w:hAnsi="Times New Roman"/>
                <w:b/>
                <w:color w:val="000000"/>
              </w:rPr>
              <w:t>Наименование потребителей</w:t>
            </w:r>
          </w:p>
        </w:tc>
        <w:tc>
          <w:tcPr>
            <w:tcW w:w="4338" w:type="dxa"/>
            <w:gridSpan w:val="3"/>
            <w:shd w:val="clear" w:color="auto" w:fill="auto"/>
            <w:vAlign w:val="center"/>
          </w:tcPr>
          <w:p w14:paraId="415C6BE0" w14:textId="28BC0727" w:rsidR="00B76DD3" w:rsidRPr="00D26488" w:rsidRDefault="00B76DD3" w:rsidP="004466F5">
            <w:pPr>
              <w:spacing w:after="0"/>
              <w:ind w:right="-1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D26488">
              <w:rPr>
                <w:rFonts w:ascii="Times New Roman" w:hAnsi="Times New Roman"/>
                <w:b/>
                <w:color w:val="000000"/>
              </w:rPr>
              <w:t>Расчетный срок 203</w:t>
            </w:r>
            <w:r w:rsidR="00357E5F">
              <w:rPr>
                <w:rFonts w:ascii="Times New Roman" w:hAnsi="Times New Roman"/>
                <w:b/>
                <w:color w:val="000000"/>
              </w:rPr>
              <w:t>8</w:t>
            </w:r>
            <w:r w:rsidRPr="00D26488">
              <w:rPr>
                <w:rFonts w:ascii="Times New Roman" w:hAnsi="Times New Roman"/>
                <w:b/>
                <w:color w:val="000000"/>
              </w:rPr>
              <w:t xml:space="preserve"> год</w:t>
            </w:r>
          </w:p>
        </w:tc>
      </w:tr>
      <w:tr w:rsidR="00B76DD3" w:rsidRPr="00D26488" w14:paraId="6557C93A" w14:textId="4C3DC8EB" w:rsidTr="0099321C">
        <w:trPr>
          <w:cantSplit/>
          <w:trHeight w:val="2507"/>
        </w:trPr>
        <w:tc>
          <w:tcPr>
            <w:tcW w:w="1238" w:type="dxa"/>
            <w:vMerge/>
            <w:shd w:val="clear" w:color="auto" w:fill="auto"/>
            <w:vAlign w:val="center"/>
          </w:tcPr>
          <w:p w14:paraId="0202673D" w14:textId="77777777" w:rsidR="00B76DD3" w:rsidRPr="00D26488" w:rsidRDefault="00B76DD3" w:rsidP="00CD0486">
            <w:pPr>
              <w:spacing w:after="0"/>
              <w:ind w:right="-1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063" w:type="dxa"/>
            <w:vMerge/>
            <w:shd w:val="clear" w:color="auto" w:fill="auto"/>
            <w:vAlign w:val="center"/>
          </w:tcPr>
          <w:p w14:paraId="313F3F91" w14:textId="77777777" w:rsidR="00B76DD3" w:rsidRPr="00D26488" w:rsidRDefault="00B76DD3" w:rsidP="00CD0486">
            <w:pPr>
              <w:spacing w:after="0"/>
              <w:ind w:right="-1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26" w:type="dxa"/>
            <w:shd w:val="clear" w:color="auto" w:fill="auto"/>
            <w:textDirection w:val="btLr"/>
            <w:vAlign w:val="center"/>
          </w:tcPr>
          <w:p w14:paraId="52D39D30" w14:textId="77777777" w:rsidR="00B76DD3" w:rsidRDefault="00B76DD3" w:rsidP="00CD0486">
            <w:pPr>
              <w:spacing w:after="0"/>
              <w:ind w:right="-1"/>
              <w:jc w:val="center"/>
              <w:rPr>
                <w:rFonts w:ascii="Times New Roman" w:hAnsi="Times New Roman"/>
                <w:b/>
              </w:rPr>
            </w:pPr>
            <w:r w:rsidRPr="00D26488">
              <w:rPr>
                <w:rFonts w:ascii="Times New Roman" w:hAnsi="Times New Roman"/>
                <w:b/>
              </w:rPr>
              <w:t xml:space="preserve">Среднесуточное водопотребление, </w:t>
            </w:r>
          </w:p>
          <w:p w14:paraId="62765E31" w14:textId="67E18C63" w:rsidR="00B76DD3" w:rsidRPr="00D26488" w:rsidRDefault="00B76DD3" w:rsidP="00CD0486">
            <w:pPr>
              <w:spacing w:after="0"/>
              <w:ind w:right="-1"/>
              <w:jc w:val="center"/>
              <w:rPr>
                <w:rFonts w:ascii="Times New Roman" w:hAnsi="Times New Roman"/>
                <w:b/>
              </w:rPr>
            </w:pPr>
            <w:r w:rsidRPr="00D26488">
              <w:rPr>
                <w:rFonts w:ascii="Times New Roman" w:hAnsi="Times New Roman"/>
                <w:b/>
              </w:rPr>
              <w:t>тыс. м</w:t>
            </w:r>
            <w:r w:rsidRPr="00D26488">
              <w:rPr>
                <w:rFonts w:ascii="Times New Roman" w:hAnsi="Times New Roman"/>
                <w:b/>
                <w:vertAlign w:val="superscript"/>
              </w:rPr>
              <w:t>3</w:t>
            </w:r>
            <w:r w:rsidRPr="00D26488">
              <w:rPr>
                <w:rFonts w:ascii="Times New Roman" w:hAnsi="Times New Roman"/>
                <w:b/>
              </w:rPr>
              <w:t>/</w:t>
            </w:r>
            <w:proofErr w:type="spellStart"/>
            <w:r w:rsidRPr="00D26488">
              <w:rPr>
                <w:rFonts w:ascii="Times New Roman" w:hAnsi="Times New Roman"/>
                <w:b/>
              </w:rPr>
              <w:t>сут</w:t>
            </w:r>
            <w:proofErr w:type="spellEnd"/>
          </w:p>
        </w:tc>
        <w:tc>
          <w:tcPr>
            <w:tcW w:w="1426" w:type="dxa"/>
            <w:shd w:val="clear" w:color="auto" w:fill="auto"/>
            <w:textDirection w:val="btLr"/>
            <w:vAlign w:val="center"/>
          </w:tcPr>
          <w:p w14:paraId="2DB58313" w14:textId="77777777" w:rsidR="00B76DD3" w:rsidRDefault="00B76DD3" w:rsidP="00CD0486">
            <w:pPr>
              <w:spacing w:after="0"/>
              <w:ind w:right="-1"/>
              <w:jc w:val="center"/>
              <w:rPr>
                <w:rFonts w:ascii="Times New Roman" w:hAnsi="Times New Roman"/>
                <w:b/>
              </w:rPr>
            </w:pPr>
            <w:r w:rsidRPr="00D26488">
              <w:rPr>
                <w:rFonts w:ascii="Times New Roman" w:hAnsi="Times New Roman"/>
                <w:b/>
              </w:rPr>
              <w:t xml:space="preserve">Максимально суточное водопотребление, </w:t>
            </w:r>
          </w:p>
          <w:p w14:paraId="72085756" w14:textId="5DEED02F" w:rsidR="00B76DD3" w:rsidRPr="00D26488" w:rsidRDefault="00B76DD3" w:rsidP="00CD0486">
            <w:pPr>
              <w:spacing w:after="0"/>
              <w:ind w:right="-1"/>
              <w:jc w:val="center"/>
              <w:rPr>
                <w:rFonts w:ascii="Times New Roman" w:hAnsi="Times New Roman"/>
                <w:b/>
              </w:rPr>
            </w:pPr>
            <w:r w:rsidRPr="00D26488">
              <w:rPr>
                <w:rFonts w:ascii="Times New Roman" w:hAnsi="Times New Roman"/>
                <w:b/>
              </w:rPr>
              <w:t>тыс. м</w:t>
            </w:r>
            <w:r w:rsidRPr="00D26488">
              <w:rPr>
                <w:rFonts w:ascii="Times New Roman" w:hAnsi="Times New Roman"/>
                <w:b/>
                <w:vertAlign w:val="superscript"/>
              </w:rPr>
              <w:t>3</w:t>
            </w:r>
            <w:r w:rsidRPr="00D26488">
              <w:rPr>
                <w:rFonts w:ascii="Times New Roman" w:hAnsi="Times New Roman"/>
                <w:b/>
              </w:rPr>
              <w:t>/</w:t>
            </w:r>
            <w:proofErr w:type="spellStart"/>
            <w:r w:rsidRPr="00D26488">
              <w:rPr>
                <w:rFonts w:ascii="Times New Roman" w:hAnsi="Times New Roman"/>
                <w:b/>
              </w:rPr>
              <w:t>сут</w:t>
            </w:r>
            <w:proofErr w:type="spellEnd"/>
          </w:p>
        </w:tc>
        <w:tc>
          <w:tcPr>
            <w:tcW w:w="1486" w:type="dxa"/>
            <w:shd w:val="clear" w:color="auto" w:fill="auto"/>
            <w:textDirection w:val="btLr"/>
            <w:vAlign w:val="center"/>
          </w:tcPr>
          <w:p w14:paraId="450B80C4" w14:textId="77777777" w:rsidR="00B76DD3" w:rsidRPr="00D26488" w:rsidRDefault="00B76DD3" w:rsidP="00CD0486">
            <w:pPr>
              <w:spacing w:after="0"/>
              <w:ind w:right="-1"/>
              <w:jc w:val="center"/>
              <w:rPr>
                <w:rFonts w:ascii="Times New Roman" w:hAnsi="Times New Roman"/>
                <w:b/>
              </w:rPr>
            </w:pPr>
            <w:r w:rsidRPr="00D26488">
              <w:rPr>
                <w:rFonts w:ascii="Times New Roman" w:hAnsi="Times New Roman"/>
                <w:b/>
              </w:rPr>
              <w:t>Годовое, тыс. м</w:t>
            </w:r>
            <w:r w:rsidRPr="00D26488">
              <w:rPr>
                <w:rFonts w:ascii="Times New Roman" w:hAnsi="Times New Roman"/>
                <w:b/>
                <w:vertAlign w:val="superscript"/>
              </w:rPr>
              <w:t>3</w:t>
            </w:r>
          </w:p>
        </w:tc>
      </w:tr>
      <w:tr w:rsidR="00B76DD3" w:rsidRPr="00D26488" w14:paraId="7CF04DE4" w14:textId="4D807234" w:rsidTr="0099321C">
        <w:trPr>
          <w:cantSplit/>
          <w:trHeight w:val="321"/>
        </w:trPr>
        <w:tc>
          <w:tcPr>
            <w:tcW w:w="9639" w:type="dxa"/>
            <w:gridSpan w:val="5"/>
            <w:shd w:val="clear" w:color="auto" w:fill="auto"/>
            <w:vAlign w:val="center"/>
          </w:tcPr>
          <w:p w14:paraId="0174D2C1" w14:textId="664B580E" w:rsidR="00B76DD3" w:rsidRPr="00D26488" w:rsidRDefault="003F1E2C" w:rsidP="00CD0486">
            <w:pPr>
              <w:spacing w:after="0"/>
              <w:ind w:right="-1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 xml:space="preserve">Муниципальное образование </w:t>
            </w:r>
            <w:r w:rsidR="00B76DD3">
              <w:rPr>
                <w:rFonts w:ascii="Times New Roman" w:hAnsi="Times New Roman"/>
                <w:b/>
                <w:color w:val="000000"/>
              </w:rPr>
              <w:t xml:space="preserve"> </w:t>
            </w:r>
            <w:r w:rsidR="00573ECC">
              <w:rPr>
                <w:rFonts w:ascii="Times New Roman" w:hAnsi="Times New Roman"/>
                <w:b/>
                <w:color w:val="000000"/>
              </w:rPr>
              <w:t>«Хатажукайское сельское поселение»</w:t>
            </w:r>
          </w:p>
        </w:tc>
      </w:tr>
      <w:tr w:rsidR="003231CB" w:rsidRPr="00D26488" w14:paraId="35936AF3" w14:textId="4111CA6E" w:rsidTr="0099321C">
        <w:trPr>
          <w:cantSplit/>
          <w:trHeight w:val="321"/>
        </w:trPr>
        <w:tc>
          <w:tcPr>
            <w:tcW w:w="1238" w:type="dxa"/>
            <w:shd w:val="clear" w:color="auto" w:fill="auto"/>
            <w:vAlign w:val="center"/>
          </w:tcPr>
          <w:p w14:paraId="29E91CB0" w14:textId="77777777" w:rsidR="003231CB" w:rsidRPr="00D26488" w:rsidRDefault="003231CB" w:rsidP="003231CB">
            <w:pPr>
              <w:spacing w:after="0"/>
              <w:ind w:right="-1"/>
              <w:jc w:val="center"/>
              <w:rPr>
                <w:rFonts w:ascii="Times New Roman" w:hAnsi="Times New Roman"/>
                <w:color w:val="000000"/>
              </w:rPr>
            </w:pPr>
            <w:r w:rsidRPr="00D26488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4063" w:type="dxa"/>
            <w:shd w:val="clear" w:color="auto" w:fill="auto"/>
            <w:vAlign w:val="center"/>
          </w:tcPr>
          <w:p w14:paraId="6EFE6553" w14:textId="77777777" w:rsidR="003231CB" w:rsidRPr="00D26488" w:rsidRDefault="003231CB" w:rsidP="003231CB">
            <w:pPr>
              <w:spacing w:after="0"/>
              <w:ind w:right="-1"/>
              <w:rPr>
                <w:rFonts w:ascii="Times New Roman" w:hAnsi="Times New Roman"/>
                <w:color w:val="000000"/>
              </w:rPr>
            </w:pPr>
            <w:r w:rsidRPr="00D26488">
              <w:rPr>
                <w:rFonts w:ascii="Times New Roman" w:hAnsi="Times New Roman"/>
                <w:color w:val="000000"/>
              </w:rPr>
              <w:t>Население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08215BE" w14:textId="43A41D46" w:rsidR="003231CB" w:rsidRPr="00674882" w:rsidRDefault="003231CB" w:rsidP="003231C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  <w:lang w:eastAsia="ru-RU"/>
              </w:rPr>
            </w:pPr>
            <w:r>
              <w:rPr>
                <w:color w:val="000000"/>
                <w:sz w:val="20"/>
                <w:szCs w:val="20"/>
              </w:rPr>
              <w:t>0,137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988E5C8" w14:textId="096531F1" w:rsidR="003231CB" w:rsidRPr="00674882" w:rsidRDefault="003231CB" w:rsidP="003231C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0,164</w:t>
            </w:r>
          </w:p>
        </w:tc>
        <w:tc>
          <w:tcPr>
            <w:tcW w:w="1486" w:type="dxa"/>
            <w:shd w:val="clear" w:color="auto" w:fill="auto"/>
            <w:vAlign w:val="center"/>
          </w:tcPr>
          <w:p w14:paraId="63E3CF45" w14:textId="27A224B4" w:rsidR="003231CB" w:rsidRPr="008D4135" w:rsidRDefault="003231CB" w:rsidP="003231CB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50</w:t>
            </w:r>
          </w:p>
        </w:tc>
      </w:tr>
      <w:tr w:rsidR="003231CB" w:rsidRPr="00D26488" w14:paraId="24DCE85E" w14:textId="3D37D468" w:rsidTr="0099321C">
        <w:trPr>
          <w:cantSplit/>
          <w:trHeight w:val="321"/>
        </w:trPr>
        <w:tc>
          <w:tcPr>
            <w:tcW w:w="1238" w:type="dxa"/>
            <w:shd w:val="clear" w:color="auto" w:fill="auto"/>
            <w:vAlign w:val="center"/>
          </w:tcPr>
          <w:p w14:paraId="737AC0CB" w14:textId="77777777" w:rsidR="003231CB" w:rsidRPr="00D26488" w:rsidRDefault="003231CB" w:rsidP="003231CB">
            <w:pPr>
              <w:spacing w:after="0"/>
              <w:ind w:right="-1"/>
              <w:jc w:val="center"/>
              <w:rPr>
                <w:rFonts w:ascii="Times New Roman" w:hAnsi="Times New Roman"/>
                <w:color w:val="000000"/>
              </w:rPr>
            </w:pPr>
            <w:r w:rsidRPr="00D26488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4063" w:type="dxa"/>
            <w:shd w:val="clear" w:color="auto" w:fill="auto"/>
            <w:vAlign w:val="center"/>
          </w:tcPr>
          <w:p w14:paraId="474327C1" w14:textId="77777777" w:rsidR="003231CB" w:rsidRPr="00D26488" w:rsidRDefault="003231CB" w:rsidP="003231CB">
            <w:pPr>
              <w:spacing w:after="0"/>
              <w:ind w:right="-1"/>
              <w:rPr>
                <w:rFonts w:ascii="Times New Roman" w:hAnsi="Times New Roman"/>
                <w:color w:val="000000"/>
              </w:rPr>
            </w:pPr>
            <w:r w:rsidRPr="00D26488">
              <w:rPr>
                <w:rFonts w:ascii="Times New Roman" w:hAnsi="Times New Roman"/>
                <w:color w:val="000000"/>
              </w:rPr>
              <w:t>Бюджетные организации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658E243" w14:textId="2520F585" w:rsidR="003231CB" w:rsidRPr="00674882" w:rsidRDefault="003231CB" w:rsidP="003231C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0,0219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AED2BA9" w14:textId="1D1040E0" w:rsidR="003231CB" w:rsidRPr="00674882" w:rsidRDefault="003231CB" w:rsidP="003231C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0,0263</w:t>
            </w:r>
          </w:p>
        </w:tc>
        <w:tc>
          <w:tcPr>
            <w:tcW w:w="1486" w:type="dxa"/>
            <w:shd w:val="clear" w:color="auto" w:fill="auto"/>
            <w:vAlign w:val="center"/>
          </w:tcPr>
          <w:p w14:paraId="07B0CE09" w14:textId="6ADC06DD" w:rsidR="003231CB" w:rsidRPr="008D4135" w:rsidRDefault="003231CB" w:rsidP="003231CB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8</w:t>
            </w:r>
          </w:p>
        </w:tc>
      </w:tr>
      <w:tr w:rsidR="003231CB" w:rsidRPr="00D26488" w14:paraId="4DF56839" w14:textId="1F5E02AE" w:rsidTr="0099321C">
        <w:trPr>
          <w:cantSplit/>
          <w:trHeight w:val="321"/>
        </w:trPr>
        <w:tc>
          <w:tcPr>
            <w:tcW w:w="1238" w:type="dxa"/>
            <w:shd w:val="clear" w:color="auto" w:fill="auto"/>
            <w:vAlign w:val="center"/>
          </w:tcPr>
          <w:p w14:paraId="49CB215C" w14:textId="77777777" w:rsidR="003231CB" w:rsidRPr="00D26488" w:rsidRDefault="003231CB" w:rsidP="003231CB">
            <w:pPr>
              <w:spacing w:after="0"/>
              <w:ind w:right="-1"/>
              <w:jc w:val="center"/>
              <w:rPr>
                <w:rFonts w:ascii="Times New Roman" w:hAnsi="Times New Roman"/>
                <w:color w:val="000000"/>
              </w:rPr>
            </w:pPr>
            <w:r w:rsidRPr="00D26488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4063" w:type="dxa"/>
            <w:shd w:val="clear" w:color="auto" w:fill="auto"/>
            <w:vAlign w:val="center"/>
          </w:tcPr>
          <w:p w14:paraId="10CB9DA4" w14:textId="77777777" w:rsidR="003231CB" w:rsidRPr="00D26488" w:rsidRDefault="003231CB" w:rsidP="003231CB">
            <w:pPr>
              <w:spacing w:after="0"/>
              <w:ind w:right="-1"/>
              <w:rPr>
                <w:rFonts w:ascii="Times New Roman" w:hAnsi="Times New Roman"/>
                <w:color w:val="000000"/>
              </w:rPr>
            </w:pPr>
            <w:r w:rsidRPr="00D26488">
              <w:rPr>
                <w:rFonts w:ascii="Times New Roman" w:hAnsi="Times New Roman"/>
                <w:color w:val="000000"/>
              </w:rPr>
              <w:t>Организации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E6B6089" w14:textId="197A6723" w:rsidR="003231CB" w:rsidRPr="00674882" w:rsidRDefault="003231CB" w:rsidP="003231C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highlight w:val="yellow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8635E4F" w14:textId="5265F593" w:rsidR="003231CB" w:rsidRPr="00674882" w:rsidRDefault="003231CB" w:rsidP="003231C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1486" w:type="dxa"/>
            <w:shd w:val="clear" w:color="auto" w:fill="auto"/>
            <w:vAlign w:val="center"/>
          </w:tcPr>
          <w:p w14:paraId="0725BDF7" w14:textId="555F8F0F" w:rsidR="003231CB" w:rsidRPr="008D4135" w:rsidRDefault="003231CB" w:rsidP="003231CB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0</w:t>
            </w:r>
          </w:p>
        </w:tc>
      </w:tr>
      <w:tr w:rsidR="003231CB" w:rsidRPr="00D26488" w14:paraId="5029CDF3" w14:textId="4296D2D4" w:rsidTr="0099321C">
        <w:trPr>
          <w:cantSplit/>
          <w:trHeight w:val="110"/>
        </w:trPr>
        <w:tc>
          <w:tcPr>
            <w:tcW w:w="1238" w:type="dxa"/>
            <w:shd w:val="clear" w:color="auto" w:fill="auto"/>
            <w:vAlign w:val="center"/>
          </w:tcPr>
          <w:p w14:paraId="5AAC3516" w14:textId="77777777" w:rsidR="003231CB" w:rsidRPr="00343D5A" w:rsidRDefault="003231CB" w:rsidP="003231CB">
            <w:pPr>
              <w:spacing w:after="0"/>
              <w:ind w:right="-1"/>
              <w:jc w:val="center"/>
              <w:rPr>
                <w:rFonts w:ascii="Times New Roman" w:hAnsi="Times New Roman"/>
                <w:color w:val="000000"/>
              </w:rPr>
            </w:pPr>
            <w:r w:rsidRPr="00343D5A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4063" w:type="dxa"/>
            <w:shd w:val="clear" w:color="auto" w:fill="auto"/>
            <w:vAlign w:val="center"/>
          </w:tcPr>
          <w:p w14:paraId="1B7D79CA" w14:textId="77777777" w:rsidR="003231CB" w:rsidRPr="00343D5A" w:rsidRDefault="003231CB" w:rsidP="003231CB">
            <w:pPr>
              <w:spacing w:after="0"/>
              <w:ind w:right="-1"/>
              <w:rPr>
                <w:rFonts w:ascii="Times New Roman" w:hAnsi="Times New Roman"/>
                <w:color w:val="000000"/>
              </w:rPr>
            </w:pPr>
            <w:r w:rsidRPr="00343D5A">
              <w:rPr>
                <w:rFonts w:ascii="Times New Roman" w:hAnsi="Times New Roman"/>
                <w:color w:val="000000"/>
              </w:rPr>
              <w:t xml:space="preserve">Потери 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7B60A55" w14:textId="1913BC87" w:rsidR="003231CB" w:rsidRPr="00674882" w:rsidRDefault="003231CB" w:rsidP="003231C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0,005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DB73173" w14:textId="106A44C9" w:rsidR="003231CB" w:rsidRPr="00674882" w:rsidRDefault="003231CB" w:rsidP="003231C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0,007</w:t>
            </w:r>
          </w:p>
        </w:tc>
        <w:tc>
          <w:tcPr>
            <w:tcW w:w="1486" w:type="dxa"/>
            <w:shd w:val="clear" w:color="auto" w:fill="auto"/>
            <w:vAlign w:val="center"/>
          </w:tcPr>
          <w:p w14:paraId="57F0E90F" w14:textId="760EE015" w:rsidR="003231CB" w:rsidRPr="008D4135" w:rsidRDefault="003231CB" w:rsidP="003231CB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</w:p>
        </w:tc>
      </w:tr>
      <w:tr w:rsidR="003231CB" w:rsidRPr="00D26488" w14:paraId="417E3E29" w14:textId="6BB8CF4B" w:rsidTr="0099321C">
        <w:trPr>
          <w:cantSplit/>
          <w:trHeight w:val="236"/>
        </w:trPr>
        <w:tc>
          <w:tcPr>
            <w:tcW w:w="1238" w:type="dxa"/>
            <w:shd w:val="clear" w:color="auto" w:fill="auto"/>
            <w:vAlign w:val="center"/>
          </w:tcPr>
          <w:p w14:paraId="6ECEB386" w14:textId="77777777" w:rsidR="003231CB" w:rsidRPr="00D26488" w:rsidRDefault="003231CB" w:rsidP="003231CB">
            <w:pPr>
              <w:spacing w:after="0"/>
              <w:ind w:right="-1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  <w:tc>
          <w:tcPr>
            <w:tcW w:w="4063" w:type="dxa"/>
            <w:shd w:val="clear" w:color="auto" w:fill="auto"/>
            <w:vAlign w:val="center"/>
          </w:tcPr>
          <w:p w14:paraId="0ACA0A21" w14:textId="77777777" w:rsidR="003231CB" w:rsidRPr="00296856" w:rsidRDefault="003231CB" w:rsidP="003231CB">
            <w:pPr>
              <w:spacing w:after="0"/>
              <w:ind w:right="-1"/>
              <w:rPr>
                <w:rFonts w:ascii="Times New Roman" w:hAnsi="Times New Roman"/>
                <w:b/>
                <w:color w:val="000000"/>
              </w:rPr>
            </w:pPr>
            <w:r w:rsidRPr="00296856">
              <w:rPr>
                <w:rFonts w:ascii="Times New Roman" w:hAnsi="Times New Roman"/>
                <w:b/>
                <w:color w:val="000000"/>
              </w:rPr>
              <w:t>Итого: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3F33D94" w14:textId="30A96401" w:rsidR="003231CB" w:rsidRPr="00674882" w:rsidRDefault="003231CB" w:rsidP="003231C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0,164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58E02FA" w14:textId="0211D925" w:rsidR="003231CB" w:rsidRPr="00674882" w:rsidRDefault="003231CB" w:rsidP="003231C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0,197</w:t>
            </w:r>
          </w:p>
        </w:tc>
        <w:tc>
          <w:tcPr>
            <w:tcW w:w="1486" w:type="dxa"/>
            <w:shd w:val="clear" w:color="auto" w:fill="auto"/>
            <w:vAlign w:val="center"/>
          </w:tcPr>
          <w:p w14:paraId="5414EABD" w14:textId="67792B10" w:rsidR="003231CB" w:rsidRPr="008D4135" w:rsidRDefault="003231CB" w:rsidP="003231CB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0"/>
                <w:szCs w:val="20"/>
              </w:rPr>
              <w:t>60</w:t>
            </w:r>
          </w:p>
        </w:tc>
      </w:tr>
    </w:tbl>
    <w:p w14:paraId="23237B25" w14:textId="77777777" w:rsidR="006D2C28" w:rsidRDefault="006D2C28" w:rsidP="006D2C28">
      <w:pPr>
        <w:spacing w:after="0"/>
        <w:ind w:right="-1" w:firstLine="709"/>
        <w:rPr>
          <w:rFonts w:ascii="Times New Roman" w:hAnsi="Times New Roman"/>
          <w:bCs/>
          <w:sz w:val="28"/>
          <w:szCs w:val="28"/>
          <w:lang w:eastAsia="ru-RU"/>
        </w:rPr>
      </w:pPr>
    </w:p>
    <w:p w14:paraId="36C59E7B" w14:textId="77777777" w:rsidR="00E33E9E" w:rsidRPr="004466F5" w:rsidRDefault="00E33E9E" w:rsidP="004466F5">
      <w:pPr>
        <w:spacing w:after="0"/>
        <w:ind w:right="-1"/>
        <w:rPr>
          <w:rFonts w:ascii="Times New Roman" w:hAnsi="Times New Roman"/>
          <w:sz w:val="28"/>
          <w:szCs w:val="28"/>
          <w:lang w:eastAsia="ru-RU"/>
        </w:rPr>
      </w:pPr>
    </w:p>
    <w:p w14:paraId="565D9951" w14:textId="77777777" w:rsidR="00894DF4" w:rsidRPr="004466F5" w:rsidRDefault="00894DF4" w:rsidP="004466F5">
      <w:pPr>
        <w:spacing w:after="0"/>
        <w:ind w:right="-1"/>
        <w:rPr>
          <w:rFonts w:ascii="Times New Roman" w:hAnsi="Times New Roman"/>
          <w:sz w:val="28"/>
          <w:szCs w:val="28"/>
          <w:lang w:eastAsia="ru-RU"/>
        </w:rPr>
        <w:sectPr w:rsidR="00894DF4" w:rsidRPr="004466F5" w:rsidSect="007B5D31">
          <w:pgSz w:w="11907" w:h="16840" w:code="9"/>
          <w:pgMar w:top="851" w:right="851" w:bottom="851" w:left="1701" w:header="454" w:footer="720" w:gutter="0"/>
          <w:cols w:space="720"/>
          <w:docGrid w:linePitch="299"/>
        </w:sectPr>
      </w:pPr>
    </w:p>
    <w:p w14:paraId="5FCFA0F3" w14:textId="77777777" w:rsidR="00E22DF8" w:rsidRPr="004466F5" w:rsidRDefault="00097C13" w:rsidP="004466F5">
      <w:pPr>
        <w:autoSpaceDE w:val="0"/>
        <w:autoSpaceDN w:val="0"/>
        <w:adjustRightInd w:val="0"/>
        <w:spacing w:after="0"/>
        <w:ind w:right="-1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4466F5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1.3.1</w:t>
      </w:r>
      <w:r w:rsidR="00766365" w:rsidRPr="004466F5">
        <w:rPr>
          <w:rFonts w:ascii="Times New Roman" w:hAnsi="Times New Roman"/>
          <w:b/>
          <w:bCs/>
          <w:sz w:val="28"/>
          <w:szCs w:val="28"/>
          <w:lang w:eastAsia="ru-RU"/>
        </w:rPr>
        <w:t>4</w:t>
      </w:r>
      <w:r w:rsidR="003269CB" w:rsidRPr="004466F5">
        <w:rPr>
          <w:rFonts w:ascii="Times New Roman" w:hAnsi="Times New Roman"/>
          <w:b/>
          <w:bCs/>
          <w:sz w:val="28"/>
          <w:szCs w:val="28"/>
          <w:lang w:eastAsia="ru-RU"/>
        </w:rPr>
        <w:t>.</w:t>
      </w:r>
      <w:r w:rsidR="00E22DF8" w:rsidRPr="004466F5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Расчет требуемой мощности вод</w:t>
      </w:r>
      <w:r w:rsidR="006065E8" w:rsidRPr="004466F5">
        <w:rPr>
          <w:rFonts w:ascii="Times New Roman" w:hAnsi="Times New Roman"/>
          <w:b/>
          <w:bCs/>
          <w:sz w:val="28"/>
          <w:szCs w:val="28"/>
          <w:lang w:eastAsia="ru-RU"/>
        </w:rPr>
        <w:t>озаборных и очистных сооружений</w:t>
      </w:r>
      <w:r w:rsidR="00BE01C0" w:rsidRPr="004466F5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исходя из данных о перспективном потреблении горячей питьевой, технической воды и величины потерь горячей, питьевой, технической воды при ее транспортировке с указанием требуемых объемов подачи и потребления горячей, питьевой, технической воды, дефицита (резерва) мощностей по технологиче</w:t>
      </w:r>
      <w:r w:rsidR="0075155A" w:rsidRPr="004466F5">
        <w:rPr>
          <w:rFonts w:ascii="Times New Roman" w:hAnsi="Times New Roman"/>
          <w:b/>
          <w:bCs/>
          <w:sz w:val="28"/>
          <w:szCs w:val="28"/>
          <w:lang w:eastAsia="ru-RU"/>
        </w:rPr>
        <w:t>ским зонам с разбивкой по годам</w:t>
      </w:r>
    </w:p>
    <w:p w14:paraId="3B5E7307" w14:textId="43B82C7D" w:rsidR="00E22DF8" w:rsidRDefault="00570591" w:rsidP="004466F5">
      <w:pPr>
        <w:autoSpaceDE w:val="0"/>
        <w:autoSpaceDN w:val="0"/>
        <w:adjustRightInd w:val="0"/>
        <w:spacing w:after="0"/>
        <w:ind w:right="-1" w:firstLine="708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4466F5">
        <w:rPr>
          <w:rFonts w:ascii="Times New Roman" w:hAnsi="Times New Roman"/>
          <w:bCs/>
          <w:sz w:val="28"/>
          <w:szCs w:val="28"/>
          <w:lang w:eastAsia="ru-RU"/>
        </w:rPr>
        <w:t>Требуемая мощность водозаборных и очистных сооружений определена на основании расчетного перспективного территориального водного баланса.</w:t>
      </w:r>
      <w:r w:rsidR="004408B4" w:rsidRPr="004466F5">
        <w:rPr>
          <w:rFonts w:ascii="Times New Roman" w:hAnsi="Times New Roman"/>
          <w:bCs/>
          <w:sz w:val="28"/>
          <w:szCs w:val="28"/>
          <w:lang w:eastAsia="ru-RU"/>
        </w:rPr>
        <w:t xml:space="preserve"> На территории </w:t>
      </w:r>
      <w:r w:rsidR="00DF4EC0">
        <w:rPr>
          <w:rFonts w:ascii="Times New Roman" w:hAnsi="Times New Roman"/>
          <w:bCs/>
          <w:sz w:val="28"/>
          <w:szCs w:val="28"/>
          <w:lang w:eastAsia="ru-RU"/>
        </w:rPr>
        <w:t>м</w:t>
      </w:r>
      <w:r w:rsidR="00E7239F">
        <w:rPr>
          <w:rFonts w:ascii="Times New Roman" w:hAnsi="Times New Roman"/>
          <w:bCs/>
          <w:sz w:val="28"/>
          <w:szCs w:val="28"/>
          <w:lang w:eastAsia="ru-RU"/>
        </w:rPr>
        <w:t>униципального образования</w:t>
      </w:r>
      <w:r w:rsidR="00482A63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573ECC">
        <w:rPr>
          <w:rFonts w:ascii="Times New Roman" w:hAnsi="Times New Roman"/>
          <w:bCs/>
          <w:sz w:val="28"/>
          <w:szCs w:val="28"/>
          <w:lang w:eastAsia="ru-RU"/>
        </w:rPr>
        <w:t>«Хатажукайское сельское поселение»</w:t>
      </w:r>
      <w:r w:rsidR="003F1E2C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4408B4" w:rsidRPr="004466F5">
        <w:rPr>
          <w:rFonts w:ascii="Times New Roman" w:hAnsi="Times New Roman"/>
          <w:bCs/>
          <w:sz w:val="28"/>
          <w:szCs w:val="28"/>
          <w:lang w:eastAsia="ru-RU"/>
        </w:rPr>
        <w:t>техническая вода отсутству</w:t>
      </w:r>
      <w:r w:rsidR="000723F0">
        <w:rPr>
          <w:rFonts w:ascii="Times New Roman" w:hAnsi="Times New Roman"/>
          <w:bCs/>
          <w:sz w:val="28"/>
          <w:szCs w:val="28"/>
          <w:lang w:eastAsia="ru-RU"/>
        </w:rPr>
        <w:t>е</w:t>
      </w:r>
      <w:r w:rsidR="004408B4" w:rsidRPr="004466F5">
        <w:rPr>
          <w:rFonts w:ascii="Times New Roman" w:hAnsi="Times New Roman"/>
          <w:bCs/>
          <w:sz w:val="28"/>
          <w:szCs w:val="28"/>
          <w:lang w:eastAsia="ru-RU"/>
        </w:rPr>
        <w:t>т.</w:t>
      </w:r>
    </w:p>
    <w:p w14:paraId="40A740EC" w14:textId="3606AC7C" w:rsidR="008E4D97" w:rsidRDefault="008E4D97" w:rsidP="004466F5">
      <w:pPr>
        <w:autoSpaceDE w:val="0"/>
        <w:autoSpaceDN w:val="0"/>
        <w:adjustRightInd w:val="0"/>
        <w:spacing w:after="0"/>
        <w:ind w:right="-1" w:firstLine="708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Результаты расчётов перспективной подачи воды представлен в таблице 12.2. Мощность водозаборных сооружений была определена следующим образом:</w:t>
      </w:r>
    </w:p>
    <w:p w14:paraId="47F0E8A2" w14:textId="5D9AFC23" w:rsidR="008E4D97" w:rsidRDefault="008E4D97" w:rsidP="008E4D97">
      <w:pPr>
        <w:autoSpaceDE w:val="0"/>
        <w:autoSpaceDN w:val="0"/>
        <w:adjustRightInd w:val="0"/>
        <w:spacing w:after="0"/>
        <w:ind w:right="-1"/>
        <w:jc w:val="center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val="en-US" w:eastAsia="ru-RU"/>
        </w:rPr>
        <w:t>B</w:t>
      </w:r>
      <w:r>
        <w:rPr>
          <w:rFonts w:ascii="Times New Roman" w:hAnsi="Times New Roman"/>
          <w:bCs/>
          <w:sz w:val="28"/>
          <w:szCs w:val="28"/>
          <w:vertAlign w:val="subscript"/>
          <w:lang w:eastAsia="ru-RU"/>
        </w:rPr>
        <w:t>год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= </w:t>
      </w:r>
      <w:r>
        <w:rPr>
          <w:rFonts w:ascii="Times New Roman" w:hAnsi="Times New Roman"/>
          <w:bCs/>
          <w:sz w:val="28"/>
          <w:szCs w:val="28"/>
          <w:lang w:val="en-US" w:eastAsia="ru-RU"/>
        </w:rPr>
        <w:t>B</w:t>
      </w:r>
      <w:r>
        <w:rPr>
          <w:rFonts w:ascii="Times New Roman" w:hAnsi="Times New Roman"/>
          <w:bCs/>
          <w:sz w:val="28"/>
          <w:szCs w:val="28"/>
          <w:vertAlign w:val="subscript"/>
          <w:lang w:eastAsia="ru-RU"/>
        </w:rPr>
        <w:t>общ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∙ </w:t>
      </w:r>
      <w:r w:rsidR="00CA2CE4">
        <w:rPr>
          <w:rFonts w:ascii="Times New Roman" w:hAnsi="Times New Roman"/>
          <w:bCs/>
          <w:sz w:val="28"/>
          <w:szCs w:val="28"/>
          <w:lang w:eastAsia="ru-RU"/>
        </w:rPr>
        <w:t>24</w:t>
      </w:r>
      <w:r>
        <w:rPr>
          <w:rFonts w:ascii="Times New Roman" w:hAnsi="Times New Roman"/>
          <w:bCs/>
          <w:sz w:val="28"/>
          <w:szCs w:val="28"/>
          <w:lang w:eastAsia="ru-RU"/>
        </w:rPr>
        <w:t>,</w:t>
      </w:r>
    </w:p>
    <w:p w14:paraId="09F75CD4" w14:textId="737C97FA" w:rsidR="008E4D97" w:rsidRDefault="008E4D97" w:rsidP="008E4D97">
      <w:pPr>
        <w:autoSpaceDE w:val="0"/>
        <w:autoSpaceDN w:val="0"/>
        <w:adjustRightInd w:val="0"/>
        <w:spacing w:after="0"/>
        <w:ind w:right="-1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 xml:space="preserve">где </w:t>
      </w:r>
      <w:r>
        <w:rPr>
          <w:rFonts w:ascii="Times New Roman" w:hAnsi="Times New Roman"/>
          <w:bCs/>
          <w:sz w:val="28"/>
          <w:szCs w:val="28"/>
          <w:lang w:val="en-US" w:eastAsia="ru-RU"/>
        </w:rPr>
        <w:t>B</w:t>
      </w:r>
      <w:r>
        <w:rPr>
          <w:rFonts w:ascii="Times New Roman" w:hAnsi="Times New Roman"/>
          <w:bCs/>
          <w:sz w:val="28"/>
          <w:szCs w:val="28"/>
          <w:vertAlign w:val="subscript"/>
          <w:lang w:eastAsia="ru-RU"/>
        </w:rPr>
        <w:t>общ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– общая мощность водозаборных сооружений, которая приведена в таблице 5, м</w:t>
      </w:r>
      <w:r>
        <w:rPr>
          <w:rFonts w:ascii="Times New Roman" w:hAnsi="Times New Roman"/>
          <w:bCs/>
          <w:sz w:val="28"/>
          <w:szCs w:val="28"/>
          <w:vertAlign w:val="superscript"/>
          <w:lang w:eastAsia="ru-RU"/>
        </w:rPr>
        <w:t>3</w:t>
      </w:r>
      <w:r>
        <w:rPr>
          <w:rFonts w:ascii="Times New Roman" w:hAnsi="Times New Roman"/>
          <w:bCs/>
          <w:sz w:val="28"/>
          <w:szCs w:val="28"/>
          <w:lang w:eastAsia="ru-RU"/>
        </w:rPr>
        <w:t>/час</w:t>
      </w:r>
    </w:p>
    <w:p w14:paraId="4A29CFA2" w14:textId="49FF893C" w:rsidR="008E4D97" w:rsidRPr="008E4D97" w:rsidRDefault="00CA2CE4" w:rsidP="008E4D97">
      <w:pPr>
        <w:autoSpaceDE w:val="0"/>
        <w:autoSpaceDN w:val="0"/>
        <w:adjustRightInd w:val="0"/>
        <w:spacing w:after="0"/>
        <w:ind w:right="-1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24</w:t>
      </w:r>
      <w:r w:rsidR="008E4D97">
        <w:rPr>
          <w:rFonts w:ascii="Times New Roman" w:hAnsi="Times New Roman"/>
          <w:bCs/>
          <w:sz w:val="28"/>
          <w:szCs w:val="28"/>
          <w:lang w:eastAsia="ru-RU"/>
        </w:rPr>
        <w:t xml:space="preserve"> – количество часов в </w:t>
      </w:r>
      <w:r>
        <w:rPr>
          <w:rFonts w:ascii="Times New Roman" w:hAnsi="Times New Roman"/>
          <w:bCs/>
          <w:sz w:val="28"/>
          <w:szCs w:val="28"/>
          <w:lang w:eastAsia="ru-RU"/>
        </w:rPr>
        <w:t>сутках</w:t>
      </w:r>
      <w:r w:rsidR="004B4C63">
        <w:rPr>
          <w:rFonts w:ascii="Times New Roman" w:hAnsi="Times New Roman"/>
          <w:bCs/>
          <w:sz w:val="28"/>
          <w:szCs w:val="28"/>
          <w:lang w:eastAsia="ru-RU"/>
        </w:rPr>
        <w:t>, час.</w:t>
      </w:r>
    </w:p>
    <w:p w14:paraId="316FAAD6" w14:textId="08A051E3" w:rsidR="00D9460A" w:rsidRPr="004466F5" w:rsidRDefault="00D9460A" w:rsidP="004466F5">
      <w:pPr>
        <w:autoSpaceDE w:val="0"/>
        <w:autoSpaceDN w:val="0"/>
        <w:adjustRightInd w:val="0"/>
        <w:spacing w:after="0"/>
        <w:ind w:right="-1"/>
        <w:jc w:val="right"/>
        <w:rPr>
          <w:rFonts w:ascii="Times New Roman" w:hAnsi="Times New Roman"/>
          <w:bCs/>
          <w:sz w:val="28"/>
          <w:szCs w:val="28"/>
          <w:lang w:eastAsia="ru-RU"/>
        </w:rPr>
      </w:pPr>
      <w:r w:rsidRPr="004466F5">
        <w:rPr>
          <w:rFonts w:ascii="Times New Roman" w:hAnsi="Times New Roman"/>
          <w:bCs/>
          <w:sz w:val="28"/>
          <w:szCs w:val="28"/>
          <w:lang w:eastAsia="ru-RU"/>
        </w:rPr>
        <w:t xml:space="preserve">Таблица </w:t>
      </w:r>
      <w:r w:rsidR="000B66AE" w:rsidRPr="004466F5">
        <w:rPr>
          <w:rFonts w:ascii="Times New Roman" w:hAnsi="Times New Roman"/>
          <w:bCs/>
          <w:sz w:val="28"/>
          <w:szCs w:val="28"/>
          <w:lang w:eastAsia="ru-RU"/>
        </w:rPr>
        <w:t>1</w:t>
      </w:r>
      <w:r w:rsidR="00EC5C05">
        <w:rPr>
          <w:rFonts w:ascii="Times New Roman" w:hAnsi="Times New Roman"/>
          <w:bCs/>
          <w:sz w:val="28"/>
          <w:szCs w:val="28"/>
          <w:lang w:eastAsia="ru-RU"/>
        </w:rPr>
        <w:t>8</w:t>
      </w:r>
    </w:p>
    <w:tbl>
      <w:tblPr>
        <w:tblW w:w="15627" w:type="dxa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63"/>
        <w:gridCol w:w="6259"/>
        <w:gridCol w:w="1539"/>
        <w:gridCol w:w="1681"/>
        <w:gridCol w:w="1284"/>
        <w:gridCol w:w="1301"/>
      </w:tblGrid>
      <w:tr w:rsidR="00CA2CE4" w:rsidRPr="004466F5" w14:paraId="4985AD0F" w14:textId="77777777" w:rsidTr="00EB7FA8">
        <w:tc>
          <w:tcPr>
            <w:tcW w:w="3563" w:type="dxa"/>
            <w:vMerge w:val="restart"/>
            <w:vAlign w:val="center"/>
          </w:tcPr>
          <w:p w14:paraId="23F99EAC" w14:textId="77777777" w:rsidR="00CA2CE4" w:rsidRPr="004466F5" w:rsidRDefault="00CA2CE4" w:rsidP="00DF4EC0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4466F5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Наименование населенного пункта</w:t>
            </w:r>
          </w:p>
        </w:tc>
        <w:tc>
          <w:tcPr>
            <w:tcW w:w="6259" w:type="dxa"/>
            <w:vAlign w:val="center"/>
          </w:tcPr>
          <w:p w14:paraId="1C73879F" w14:textId="2DE2EED1" w:rsidR="00CA2CE4" w:rsidRPr="004466F5" w:rsidRDefault="00CA2CE4" w:rsidP="00DF4EC0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4466F5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Расчетный срок </w:t>
            </w:r>
            <w:r w:rsidR="00A04B76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2038</w:t>
            </w:r>
            <w:r w:rsidRPr="004466F5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год</w:t>
            </w:r>
          </w:p>
        </w:tc>
        <w:tc>
          <w:tcPr>
            <w:tcW w:w="1539" w:type="dxa"/>
            <w:vMerge w:val="restart"/>
            <w:vAlign w:val="center"/>
          </w:tcPr>
          <w:p w14:paraId="1726AF2A" w14:textId="3BF3CC06" w:rsidR="00CA2CE4" w:rsidRPr="004466F5" w:rsidRDefault="00CA2CE4" w:rsidP="00DF4EC0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4466F5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Мощность, водозабора, м</w:t>
            </w:r>
            <w:r w:rsidRPr="004466F5">
              <w:rPr>
                <w:rFonts w:ascii="Times New Roman" w:hAnsi="Times New Roman"/>
                <w:b/>
                <w:color w:val="000000"/>
                <w:sz w:val="20"/>
                <w:szCs w:val="20"/>
                <w:vertAlign w:val="superscript"/>
                <w:lang w:eastAsia="ru-RU"/>
              </w:rPr>
              <w:t>3</w:t>
            </w:r>
            <w:r w:rsidRPr="004466F5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сут</w:t>
            </w:r>
            <w:proofErr w:type="spellEnd"/>
          </w:p>
        </w:tc>
        <w:tc>
          <w:tcPr>
            <w:tcW w:w="1681" w:type="dxa"/>
            <w:vMerge w:val="restart"/>
            <w:vAlign w:val="center"/>
          </w:tcPr>
          <w:p w14:paraId="421A8DEA" w14:textId="77777777" w:rsidR="00CA2CE4" w:rsidRPr="004466F5" w:rsidRDefault="00CA2CE4" w:rsidP="00DF4EC0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4466F5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Резерв (дефицит)</w:t>
            </w:r>
          </w:p>
        </w:tc>
        <w:tc>
          <w:tcPr>
            <w:tcW w:w="2585" w:type="dxa"/>
            <w:gridSpan w:val="2"/>
          </w:tcPr>
          <w:p w14:paraId="0FC31191" w14:textId="77777777" w:rsidR="00CA2CE4" w:rsidRPr="004466F5" w:rsidRDefault="00CA2CE4" w:rsidP="00DF4EC0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  <w:r w:rsidRPr="004466F5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Требуемая мощность</w:t>
            </w:r>
          </w:p>
        </w:tc>
      </w:tr>
      <w:tr w:rsidR="00EB7FA8" w:rsidRPr="004466F5" w14:paraId="75003D05" w14:textId="77777777" w:rsidTr="00EB7FA8">
        <w:trPr>
          <w:trHeight w:val="640"/>
        </w:trPr>
        <w:tc>
          <w:tcPr>
            <w:tcW w:w="3563" w:type="dxa"/>
            <w:vMerge/>
          </w:tcPr>
          <w:p w14:paraId="284CF9EF" w14:textId="77777777" w:rsidR="00EB7FA8" w:rsidRPr="004466F5" w:rsidRDefault="00EB7FA8" w:rsidP="00DF4EC0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6259" w:type="dxa"/>
            <w:vAlign w:val="center"/>
          </w:tcPr>
          <w:p w14:paraId="7C0C962D" w14:textId="77777777" w:rsidR="00EB7FA8" w:rsidRDefault="00EB7FA8" w:rsidP="00DF4EC0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4466F5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Подача</w:t>
            </w: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 xml:space="preserve"> среднесуточная</w:t>
            </w:r>
          </w:p>
          <w:p w14:paraId="12C2B560" w14:textId="09EA43AC" w:rsidR="00EB7FA8" w:rsidRPr="004466F5" w:rsidRDefault="00EB7FA8" w:rsidP="00DF4EC0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4466F5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м³/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сут</w:t>
            </w:r>
            <w:proofErr w:type="spellEnd"/>
          </w:p>
        </w:tc>
        <w:tc>
          <w:tcPr>
            <w:tcW w:w="1539" w:type="dxa"/>
            <w:vMerge/>
          </w:tcPr>
          <w:p w14:paraId="52B4D481" w14:textId="77777777" w:rsidR="00EB7FA8" w:rsidRPr="004466F5" w:rsidRDefault="00EB7FA8" w:rsidP="00DF4EC0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681" w:type="dxa"/>
            <w:vMerge/>
          </w:tcPr>
          <w:p w14:paraId="7E492E47" w14:textId="77777777" w:rsidR="00EB7FA8" w:rsidRPr="004466F5" w:rsidRDefault="00EB7FA8" w:rsidP="00DF4EC0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84" w:type="dxa"/>
            <w:vAlign w:val="center"/>
          </w:tcPr>
          <w:p w14:paraId="58815CB1" w14:textId="7BA9A60B" w:rsidR="00EB7FA8" w:rsidRPr="004466F5" w:rsidRDefault="00EB7FA8" w:rsidP="00DF4EC0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4466F5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Водозабор, м³/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сут</w:t>
            </w:r>
            <w:proofErr w:type="spellEnd"/>
          </w:p>
        </w:tc>
        <w:tc>
          <w:tcPr>
            <w:tcW w:w="1301" w:type="dxa"/>
            <w:vAlign w:val="center"/>
          </w:tcPr>
          <w:p w14:paraId="75CDD8BA" w14:textId="419F7235" w:rsidR="00EB7FA8" w:rsidRPr="004466F5" w:rsidRDefault="00EB7FA8" w:rsidP="00DF4EC0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4466F5"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Очистные, м³/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eastAsia="ru-RU"/>
              </w:rPr>
              <w:t>сут</w:t>
            </w:r>
            <w:proofErr w:type="spellEnd"/>
          </w:p>
        </w:tc>
      </w:tr>
      <w:tr w:rsidR="00535292" w:rsidRPr="004466F5" w14:paraId="4044471A" w14:textId="77777777" w:rsidTr="00EB7FA8">
        <w:tc>
          <w:tcPr>
            <w:tcW w:w="3563" w:type="dxa"/>
          </w:tcPr>
          <w:p w14:paraId="2531E6EC" w14:textId="41CCAAB5" w:rsidR="00535292" w:rsidRPr="008149DB" w:rsidRDefault="003F1E2C" w:rsidP="00DF4EC0">
            <w:pPr>
              <w:pStyle w:val="a8"/>
              <w:snapToGrid w:val="0"/>
              <w:spacing w:after="0" w:line="240" w:lineRule="auto"/>
              <w:ind w:left="0" w:right="-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ru-RU"/>
              </w:rPr>
              <w:t xml:space="preserve">Муниципальное образование </w:t>
            </w:r>
            <w:r w:rsidR="00535292">
              <w:rPr>
                <w:rFonts w:ascii="Times New Roman" w:hAnsi="Times New Roman"/>
                <w:bCs/>
                <w:lang w:eastAsia="ru-RU"/>
              </w:rPr>
              <w:t xml:space="preserve"> </w:t>
            </w:r>
            <w:r w:rsidR="00573ECC">
              <w:rPr>
                <w:rFonts w:ascii="Times New Roman" w:hAnsi="Times New Roman"/>
                <w:bCs/>
                <w:lang w:eastAsia="ru-RU"/>
              </w:rPr>
              <w:t>«Хатажукайское сельское поселение»</w:t>
            </w:r>
          </w:p>
        </w:tc>
        <w:tc>
          <w:tcPr>
            <w:tcW w:w="6259" w:type="dxa"/>
            <w:vAlign w:val="center"/>
          </w:tcPr>
          <w:p w14:paraId="38C11864" w14:textId="333290CD" w:rsidR="00535292" w:rsidRPr="004441A3" w:rsidRDefault="003231CB" w:rsidP="00DF4EC0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/>
                <w:bCs/>
                <w:lang w:eastAsia="ru-RU"/>
              </w:rPr>
            </w:pPr>
            <w:r>
              <w:rPr>
                <w:rFonts w:ascii="Times New Roman" w:hAnsi="Times New Roman"/>
                <w:bCs/>
                <w:lang w:eastAsia="ru-RU"/>
              </w:rPr>
              <w:t>159,01</w:t>
            </w:r>
          </w:p>
        </w:tc>
        <w:tc>
          <w:tcPr>
            <w:tcW w:w="1539" w:type="dxa"/>
            <w:vAlign w:val="center"/>
          </w:tcPr>
          <w:p w14:paraId="62D18BFE" w14:textId="7EC4E35F" w:rsidR="00535292" w:rsidRPr="004441A3" w:rsidRDefault="003231CB" w:rsidP="00DF4EC0">
            <w:pPr>
              <w:spacing w:after="0" w:line="240" w:lineRule="auto"/>
              <w:ind w:right="-1"/>
              <w:jc w:val="center"/>
              <w:textAlignment w:val="baseline"/>
              <w:rPr>
                <w:rFonts w:ascii="Times New Roman" w:eastAsia="Times New Roman" w:hAnsi="Times New Roman"/>
                <w:spacing w:val="2"/>
                <w:lang w:eastAsia="ru-RU"/>
              </w:rPr>
            </w:pPr>
            <w:r>
              <w:rPr>
                <w:rFonts w:ascii="Times New Roman" w:eastAsia="Times New Roman" w:hAnsi="Times New Roman"/>
                <w:spacing w:val="2"/>
                <w:lang w:eastAsia="ru-RU"/>
              </w:rPr>
              <w:t>9600</w:t>
            </w:r>
          </w:p>
        </w:tc>
        <w:tc>
          <w:tcPr>
            <w:tcW w:w="1681" w:type="dxa"/>
            <w:vAlign w:val="center"/>
          </w:tcPr>
          <w:p w14:paraId="1BF47D0C" w14:textId="6DB150A2" w:rsidR="00535292" w:rsidRPr="004441A3" w:rsidRDefault="00C83F42" w:rsidP="00DF4EC0">
            <w:pPr>
              <w:spacing w:after="0" w:line="240" w:lineRule="auto"/>
              <w:ind w:right="-1"/>
              <w:jc w:val="center"/>
              <w:textAlignment w:val="baseline"/>
              <w:rPr>
                <w:rFonts w:ascii="Times New Roman" w:eastAsia="Times New Roman" w:hAnsi="Times New Roman"/>
                <w:spacing w:val="2"/>
                <w:lang w:eastAsia="ru-RU"/>
              </w:rPr>
            </w:pPr>
            <w:r>
              <w:rPr>
                <w:rFonts w:ascii="Times New Roman" w:eastAsia="Times New Roman" w:hAnsi="Times New Roman"/>
                <w:spacing w:val="2"/>
                <w:lang w:eastAsia="ru-RU"/>
              </w:rPr>
              <w:t>+</w:t>
            </w:r>
            <w:r w:rsidR="003231CB">
              <w:rPr>
                <w:rFonts w:ascii="Times New Roman" w:eastAsia="Times New Roman" w:hAnsi="Times New Roman"/>
                <w:spacing w:val="2"/>
                <w:lang w:eastAsia="ru-RU"/>
              </w:rPr>
              <w:t>9440,99</w:t>
            </w:r>
          </w:p>
        </w:tc>
        <w:tc>
          <w:tcPr>
            <w:tcW w:w="1284" w:type="dxa"/>
            <w:vAlign w:val="center"/>
          </w:tcPr>
          <w:p w14:paraId="0D6DECCF" w14:textId="100D1872" w:rsidR="00535292" w:rsidRPr="004441A3" w:rsidRDefault="003231CB" w:rsidP="00DF4EC0">
            <w:pPr>
              <w:spacing w:after="0" w:line="240" w:lineRule="auto"/>
              <w:ind w:right="-1"/>
              <w:jc w:val="center"/>
              <w:textAlignment w:val="baseline"/>
              <w:rPr>
                <w:rFonts w:ascii="Times New Roman" w:eastAsia="Times New Roman" w:hAnsi="Times New Roman"/>
                <w:spacing w:val="2"/>
                <w:lang w:eastAsia="ru-RU"/>
              </w:rPr>
            </w:pPr>
            <w:r>
              <w:rPr>
                <w:rFonts w:ascii="Times New Roman" w:hAnsi="Times New Roman"/>
                <w:bCs/>
                <w:lang w:eastAsia="ru-RU"/>
              </w:rPr>
              <w:t>-</w:t>
            </w:r>
          </w:p>
        </w:tc>
        <w:tc>
          <w:tcPr>
            <w:tcW w:w="1301" w:type="dxa"/>
            <w:vAlign w:val="center"/>
          </w:tcPr>
          <w:p w14:paraId="4D22848F" w14:textId="77777777" w:rsidR="00535292" w:rsidRPr="004441A3" w:rsidRDefault="00535292" w:rsidP="00DF4EC0">
            <w:pPr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rPr>
                <w:rFonts w:ascii="Times New Roman" w:hAnsi="Times New Roman"/>
                <w:bCs/>
                <w:lang w:eastAsia="ru-RU"/>
              </w:rPr>
            </w:pPr>
            <w:r>
              <w:rPr>
                <w:rFonts w:ascii="Times New Roman" w:hAnsi="Times New Roman"/>
                <w:bCs/>
                <w:lang w:eastAsia="ru-RU"/>
              </w:rPr>
              <w:t>-</w:t>
            </w:r>
          </w:p>
        </w:tc>
      </w:tr>
    </w:tbl>
    <w:p w14:paraId="0AB545E4" w14:textId="77777777" w:rsidR="005F6A9C" w:rsidRPr="004466F5" w:rsidRDefault="005F6A9C" w:rsidP="00357E5F">
      <w:pPr>
        <w:spacing w:after="0"/>
        <w:ind w:right="-1"/>
        <w:jc w:val="both"/>
        <w:rPr>
          <w:rFonts w:ascii="Times New Roman" w:hAnsi="Times New Roman"/>
          <w:sz w:val="28"/>
          <w:szCs w:val="28"/>
        </w:rPr>
        <w:sectPr w:rsidR="005F6A9C" w:rsidRPr="004466F5" w:rsidSect="007B5D31">
          <w:pgSz w:w="16840" w:h="11907" w:orient="landscape" w:code="9"/>
          <w:pgMar w:top="1701" w:right="851" w:bottom="851" w:left="851" w:header="720" w:footer="720" w:gutter="0"/>
          <w:cols w:space="720"/>
        </w:sectPr>
      </w:pPr>
    </w:p>
    <w:p w14:paraId="6746EE41" w14:textId="77777777" w:rsidR="00E22DF8" w:rsidRPr="004466F5" w:rsidRDefault="00097C13" w:rsidP="004466F5">
      <w:pPr>
        <w:autoSpaceDE w:val="0"/>
        <w:autoSpaceDN w:val="0"/>
        <w:adjustRightInd w:val="0"/>
        <w:spacing w:after="0"/>
        <w:ind w:right="-1" w:firstLine="708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4466F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lastRenderedPageBreak/>
        <w:t>1.3.1</w:t>
      </w:r>
      <w:r w:rsidR="00766365" w:rsidRPr="004466F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5</w:t>
      </w:r>
      <w:r w:rsidR="008F3F59" w:rsidRPr="004466F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.</w:t>
      </w:r>
      <w:r w:rsidR="00E22DF8" w:rsidRPr="004466F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Наименование организации, которая наделена ста</w:t>
      </w:r>
      <w:r w:rsidR="006065E8" w:rsidRPr="004466F5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тусом гарантирующей организации</w:t>
      </w:r>
    </w:p>
    <w:p w14:paraId="272F16D2" w14:textId="30D04333" w:rsidR="00961262" w:rsidRPr="005E5D86" w:rsidRDefault="00961262" w:rsidP="0099321C">
      <w:pPr>
        <w:autoSpaceDE w:val="0"/>
        <w:autoSpaceDN w:val="0"/>
        <w:adjustRightInd w:val="0"/>
        <w:spacing w:after="0"/>
        <w:ind w:right="-285"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E5D8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 соответствии со статьей 8 Федерального закона от 07.12.2011 № 416-Ф3 </w:t>
      </w:r>
      <w:r w:rsidR="00EC27A3">
        <w:rPr>
          <w:rFonts w:ascii="Times New Roman" w:hAnsi="Times New Roman"/>
          <w:color w:val="000000"/>
          <w:sz w:val="28"/>
          <w:szCs w:val="28"/>
          <w:lang w:eastAsia="ru-RU"/>
        </w:rPr>
        <w:t>«</w:t>
      </w:r>
      <w:r w:rsidRPr="005E5D86">
        <w:rPr>
          <w:rFonts w:ascii="Times New Roman" w:hAnsi="Times New Roman"/>
          <w:color w:val="000000"/>
          <w:sz w:val="28"/>
          <w:szCs w:val="28"/>
          <w:lang w:eastAsia="ru-RU"/>
        </w:rPr>
        <w:t>О водоснабжении и водоотведении</w:t>
      </w:r>
      <w:r w:rsidR="00EC27A3">
        <w:rPr>
          <w:rFonts w:ascii="Times New Roman" w:hAnsi="Times New Roman"/>
          <w:color w:val="000000"/>
          <w:sz w:val="28"/>
          <w:szCs w:val="28"/>
          <w:lang w:eastAsia="ru-RU"/>
        </w:rPr>
        <w:t>»</w:t>
      </w:r>
      <w:r w:rsidRPr="005E5D8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Правительство Российской Федерации сформировало новые Правила организации водоснабжения, предписывающие организацию единых гарантирующих организаций (ЕГО).</w:t>
      </w:r>
    </w:p>
    <w:p w14:paraId="548B3CA5" w14:textId="77777777" w:rsidR="00961262" w:rsidRPr="000F566E" w:rsidRDefault="00961262" w:rsidP="0099321C">
      <w:pPr>
        <w:autoSpaceDE w:val="0"/>
        <w:autoSpaceDN w:val="0"/>
        <w:adjustRightInd w:val="0"/>
        <w:spacing w:after="0"/>
        <w:ind w:right="-285"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E5D8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Организация, осуществляющая холодное водоснабжение и (или) водоотведение и эксплуатирующая водопроводные и (или) канализационные сети, наделяется статусом гарантирующей организации, если к водопроводным и (или) </w:t>
      </w:r>
      <w:r w:rsidRPr="000F566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канализационным сетям этой организации присоединено наибольшее количество абонентов из всех организаций, осуществляющих холодное водоснабжение и (или) водоотведение. </w:t>
      </w:r>
    </w:p>
    <w:p w14:paraId="7CA27548" w14:textId="77777777" w:rsidR="00961262" w:rsidRPr="000F566E" w:rsidRDefault="00961262" w:rsidP="0099321C">
      <w:pPr>
        <w:autoSpaceDE w:val="0"/>
        <w:autoSpaceDN w:val="0"/>
        <w:adjustRightInd w:val="0"/>
        <w:spacing w:after="0"/>
        <w:ind w:right="-285"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0F566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Органы местного самоуправления поселений для каждой централизованной системы холодного водоснабжения и (или) водоотведения определяют гарантирующую организацию и устанавливают зоны ее деятельности. </w:t>
      </w:r>
    </w:p>
    <w:p w14:paraId="7F7A4835" w14:textId="25464819" w:rsidR="007847B0" w:rsidRDefault="00961262" w:rsidP="0099321C">
      <w:pPr>
        <w:autoSpaceDE w:val="0"/>
        <w:autoSpaceDN w:val="0"/>
        <w:adjustRightInd w:val="0"/>
        <w:spacing w:after="0"/>
        <w:ind w:right="-285" w:firstLine="357"/>
        <w:jc w:val="both"/>
        <w:rPr>
          <w:rFonts w:ascii="Times New Roman" w:hAnsi="Times New Roman"/>
          <w:sz w:val="28"/>
          <w:szCs w:val="28"/>
        </w:rPr>
      </w:pPr>
      <w:r w:rsidRPr="000F566E">
        <w:rPr>
          <w:rFonts w:ascii="Times New Roman" w:hAnsi="Times New Roman"/>
          <w:sz w:val="28"/>
          <w:szCs w:val="28"/>
        </w:rPr>
        <w:t>В настоящее время гарантирующ</w:t>
      </w:r>
      <w:r w:rsidR="00DF4EC0">
        <w:rPr>
          <w:rFonts w:ascii="Times New Roman" w:hAnsi="Times New Roman"/>
          <w:sz w:val="28"/>
          <w:szCs w:val="28"/>
        </w:rPr>
        <w:t>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0F566E">
        <w:rPr>
          <w:rFonts w:ascii="Times New Roman" w:hAnsi="Times New Roman"/>
          <w:sz w:val="28"/>
          <w:szCs w:val="28"/>
        </w:rPr>
        <w:t>организаци</w:t>
      </w:r>
      <w:r w:rsidR="00DF4EC0">
        <w:rPr>
          <w:rFonts w:ascii="Times New Roman" w:hAnsi="Times New Roman"/>
          <w:sz w:val="28"/>
          <w:szCs w:val="28"/>
        </w:rPr>
        <w:t>ей</w:t>
      </w:r>
      <w:r w:rsidRPr="000F566E">
        <w:rPr>
          <w:rFonts w:ascii="Times New Roman" w:hAnsi="Times New Roman"/>
          <w:sz w:val="28"/>
          <w:szCs w:val="28"/>
        </w:rPr>
        <w:t xml:space="preserve"> в </w:t>
      </w:r>
      <w:r w:rsidR="00DF4EC0">
        <w:rPr>
          <w:rFonts w:ascii="Times New Roman" w:hAnsi="Times New Roman"/>
          <w:sz w:val="28"/>
          <w:szCs w:val="28"/>
        </w:rPr>
        <w:t>м</w:t>
      </w:r>
      <w:r w:rsidR="0021180A">
        <w:rPr>
          <w:rFonts w:ascii="Times New Roman" w:hAnsi="Times New Roman"/>
          <w:sz w:val="28"/>
          <w:szCs w:val="28"/>
        </w:rPr>
        <w:t>униципальном образовании</w:t>
      </w:r>
      <w:r w:rsidR="00482A63">
        <w:rPr>
          <w:rFonts w:ascii="Times New Roman" w:hAnsi="Times New Roman"/>
          <w:sz w:val="28"/>
          <w:szCs w:val="28"/>
        </w:rPr>
        <w:t xml:space="preserve"> </w:t>
      </w:r>
      <w:r w:rsidR="00573ECC">
        <w:rPr>
          <w:rFonts w:ascii="Times New Roman" w:hAnsi="Times New Roman"/>
          <w:sz w:val="28"/>
          <w:szCs w:val="28"/>
        </w:rPr>
        <w:t>«Хатажукайское сельское поселение»</w:t>
      </w:r>
      <w:r w:rsidR="003231CB">
        <w:rPr>
          <w:rFonts w:ascii="Times New Roman" w:hAnsi="Times New Roman"/>
          <w:sz w:val="28"/>
          <w:szCs w:val="28"/>
        </w:rPr>
        <w:t xml:space="preserve"> </w:t>
      </w:r>
      <w:r w:rsidRPr="000F566E">
        <w:rPr>
          <w:rFonts w:ascii="Times New Roman" w:hAnsi="Times New Roman"/>
          <w:sz w:val="28"/>
          <w:szCs w:val="28"/>
        </w:rPr>
        <w:t xml:space="preserve">является </w:t>
      </w:r>
      <w:r w:rsidR="0021180A">
        <w:rPr>
          <w:rFonts w:ascii="Times New Roman" w:hAnsi="Times New Roman"/>
          <w:sz w:val="28"/>
          <w:szCs w:val="28"/>
        </w:rPr>
        <w:t xml:space="preserve">ИП  </w:t>
      </w:r>
      <w:proofErr w:type="spellStart"/>
      <w:r w:rsidR="00DF4EC0">
        <w:rPr>
          <w:rFonts w:ascii="Times New Roman" w:hAnsi="Times New Roman"/>
          <w:sz w:val="28"/>
          <w:szCs w:val="28"/>
        </w:rPr>
        <w:t>Батметов</w:t>
      </w:r>
      <w:proofErr w:type="spellEnd"/>
      <w:r w:rsidR="00DF4EC0">
        <w:rPr>
          <w:rFonts w:ascii="Times New Roman" w:hAnsi="Times New Roman"/>
          <w:sz w:val="28"/>
          <w:szCs w:val="28"/>
        </w:rPr>
        <w:t>.</w:t>
      </w:r>
    </w:p>
    <w:p w14:paraId="11311F9B" w14:textId="77777777" w:rsidR="009D6480" w:rsidRPr="004466F5" w:rsidRDefault="009D6480" w:rsidP="00961262">
      <w:pPr>
        <w:autoSpaceDE w:val="0"/>
        <w:autoSpaceDN w:val="0"/>
        <w:adjustRightInd w:val="0"/>
        <w:spacing w:after="0"/>
        <w:ind w:right="-1" w:firstLine="357"/>
        <w:jc w:val="both"/>
        <w:rPr>
          <w:rFonts w:ascii="Times New Roman" w:hAnsi="Times New Roman"/>
          <w:sz w:val="28"/>
          <w:szCs w:val="28"/>
        </w:rPr>
      </w:pPr>
    </w:p>
    <w:p w14:paraId="249624A6" w14:textId="7FE71300" w:rsidR="00E22DF8" w:rsidRPr="004466F5" w:rsidRDefault="00E22DF8" w:rsidP="004466F5">
      <w:pPr>
        <w:pStyle w:val="2"/>
        <w:spacing w:before="0" w:after="0"/>
        <w:ind w:right="-1" w:hanging="431"/>
        <w:jc w:val="center"/>
        <w:rPr>
          <w:rFonts w:ascii="Times New Roman" w:hAnsi="Times New Roman"/>
          <w:b w:val="0"/>
          <w:i w:val="0"/>
        </w:rPr>
      </w:pPr>
      <w:r w:rsidRPr="004466F5">
        <w:rPr>
          <w:rFonts w:ascii="Times New Roman" w:hAnsi="Times New Roman"/>
          <w:bCs/>
          <w:i w:val="0"/>
          <w:lang w:eastAsia="ru-RU"/>
        </w:rPr>
        <w:t>1</w:t>
      </w:r>
      <w:r w:rsidR="00882800" w:rsidRPr="004466F5">
        <w:rPr>
          <w:rFonts w:ascii="Times New Roman" w:hAnsi="Times New Roman"/>
          <w:bCs/>
          <w:i w:val="0"/>
          <w:lang w:eastAsia="ru-RU"/>
        </w:rPr>
        <w:t>.4</w:t>
      </w:r>
      <w:r w:rsidRPr="004466F5">
        <w:rPr>
          <w:rFonts w:ascii="Times New Roman" w:hAnsi="Times New Roman"/>
          <w:b w:val="0"/>
          <w:bCs/>
          <w:i w:val="0"/>
          <w:lang w:eastAsia="ru-RU"/>
        </w:rPr>
        <w:t>.</w:t>
      </w:r>
      <w:bookmarkStart w:id="15" w:name="_Toc380482150"/>
      <w:bookmarkStart w:id="16" w:name="_Toc388883690"/>
      <w:r w:rsidR="008F3F59" w:rsidRPr="004466F5">
        <w:rPr>
          <w:rFonts w:ascii="Times New Roman" w:hAnsi="Times New Roman"/>
          <w:b w:val="0"/>
          <w:bCs/>
          <w:i w:val="0"/>
          <w:lang w:eastAsia="ru-RU"/>
        </w:rPr>
        <w:t xml:space="preserve"> </w:t>
      </w:r>
      <w:r w:rsidR="00562C9C" w:rsidRPr="004466F5">
        <w:rPr>
          <w:rStyle w:val="FontStyle157"/>
          <w:rFonts w:ascii="Times New Roman" w:eastAsia="Calibri" w:hAnsi="Times New Roman"/>
          <w:b/>
          <w:i w:val="0"/>
          <w:sz w:val="28"/>
        </w:rPr>
        <w:t>ПРЕДЛОЖЕНИЯ ПО СТРОИТЕЛЬСТВУ, РЕКОНСТРУКЦИИ И МОДЕРНИЗАЦИИ ОБЪЕКТОВ СИСТЕМ ВОДОСНАБЖЕНИЯ</w:t>
      </w:r>
      <w:bookmarkEnd w:id="15"/>
      <w:bookmarkEnd w:id="16"/>
    </w:p>
    <w:p w14:paraId="2F08B5A5" w14:textId="7CBA0592" w:rsidR="00E22DF8" w:rsidRPr="004466F5" w:rsidRDefault="00E22DF8" w:rsidP="004466F5">
      <w:pPr>
        <w:autoSpaceDE w:val="0"/>
        <w:autoSpaceDN w:val="0"/>
        <w:adjustRightInd w:val="0"/>
        <w:spacing w:after="0"/>
        <w:ind w:right="-1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4466F5">
        <w:rPr>
          <w:rFonts w:ascii="Times New Roman" w:hAnsi="Times New Roman"/>
          <w:b/>
          <w:bCs/>
          <w:sz w:val="28"/>
          <w:szCs w:val="28"/>
          <w:lang w:eastAsia="ru-RU"/>
        </w:rPr>
        <w:t>1.4.1</w:t>
      </w:r>
      <w:r w:rsidR="008F3F59" w:rsidRPr="004466F5">
        <w:rPr>
          <w:rFonts w:ascii="Times New Roman" w:hAnsi="Times New Roman"/>
          <w:b/>
          <w:bCs/>
          <w:sz w:val="28"/>
          <w:szCs w:val="28"/>
          <w:lang w:eastAsia="ru-RU"/>
        </w:rPr>
        <w:t xml:space="preserve">. </w:t>
      </w:r>
      <w:r w:rsidRPr="004466F5">
        <w:rPr>
          <w:rFonts w:ascii="Times New Roman" w:hAnsi="Times New Roman"/>
          <w:b/>
          <w:bCs/>
          <w:sz w:val="28"/>
          <w:szCs w:val="28"/>
          <w:lang w:eastAsia="ru-RU"/>
        </w:rPr>
        <w:t>Перечень основных мероприятий по реализации схем вод</w:t>
      </w:r>
      <w:r w:rsidR="006065E8" w:rsidRPr="004466F5">
        <w:rPr>
          <w:rFonts w:ascii="Times New Roman" w:hAnsi="Times New Roman"/>
          <w:b/>
          <w:bCs/>
          <w:sz w:val="28"/>
          <w:szCs w:val="28"/>
          <w:lang w:eastAsia="ru-RU"/>
        </w:rPr>
        <w:t>оснабжения с разбивкой по годам</w:t>
      </w:r>
    </w:p>
    <w:p w14:paraId="73256969" w14:textId="627F8A61" w:rsidR="0021180A" w:rsidRDefault="0021180A" w:rsidP="0021180A">
      <w:pPr>
        <w:shd w:val="clear" w:color="auto" w:fill="FFFFFF"/>
        <w:spacing w:after="0"/>
        <w:ind w:right="-285" w:firstLine="708"/>
        <w:jc w:val="both"/>
        <w:textAlignment w:val="baseline"/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</w:pPr>
      <w:bookmarkStart w:id="17" w:name="_Hlk171512012"/>
      <w:r w:rsidRPr="004466F5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На расчетный срок в </w:t>
      </w:r>
      <w:r w:rsidR="00DF4EC0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униципальном образовании «Хатажукайское сельское поселение» </w:t>
      </w:r>
      <w:r w:rsidRPr="004466F5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не планиру</w:t>
      </w:r>
      <w:r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ются </w:t>
      </w:r>
      <w:r w:rsidRPr="0021180A">
        <w:rPr>
          <w:rFonts w:ascii="Times New Roman" w:hAnsi="Times New Roman"/>
          <w:sz w:val="28"/>
          <w:szCs w:val="28"/>
          <w:lang w:eastAsia="ru-RU"/>
        </w:rPr>
        <w:t>мероприятия по реализации схем водоснабжения</w:t>
      </w:r>
      <w:r w:rsidRPr="004466F5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.</w:t>
      </w:r>
    </w:p>
    <w:bookmarkEnd w:id="17"/>
    <w:p w14:paraId="3E8206C0" w14:textId="77777777" w:rsidR="00BD31DA" w:rsidRPr="0006465C" w:rsidRDefault="00BD31DA" w:rsidP="004466F5">
      <w:pPr>
        <w:pStyle w:val="a8"/>
        <w:autoSpaceDE w:val="0"/>
        <w:autoSpaceDN w:val="0"/>
        <w:adjustRightInd w:val="0"/>
        <w:spacing w:after="0"/>
        <w:ind w:left="0" w:right="-1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466A5E7C" w14:textId="4B432A21" w:rsidR="00C21D97" w:rsidRPr="004466F5" w:rsidRDefault="006468B2" w:rsidP="004466F5">
      <w:pPr>
        <w:pStyle w:val="a8"/>
        <w:autoSpaceDE w:val="0"/>
        <w:autoSpaceDN w:val="0"/>
        <w:adjustRightInd w:val="0"/>
        <w:spacing w:after="0"/>
        <w:ind w:left="0" w:right="-1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4466F5">
        <w:rPr>
          <w:rFonts w:ascii="Times New Roman" w:hAnsi="Times New Roman"/>
          <w:b/>
          <w:bCs/>
          <w:sz w:val="28"/>
          <w:szCs w:val="28"/>
          <w:lang w:eastAsia="ru-RU"/>
        </w:rPr>
        <w:t xml:space="preserve">1.4.2. </w:t>
      </w:r>
      <w:r w:rsidR="00FB02B8" w:rsidRPr="004466F5">
        <w:rPr>
          <w:rFonts w:ascii="Times New Roman" w:hAnsi="Times New Roman"/>
          <w:b/>
          <w:bCs/>
          <w:sz w:val="28"/>
          <w:szCs w:val="28"/>
          <w:lang w:eastAsia="ru-RU"/>
        </w:rPr>
        <w:t xml:space="preserve">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</w:t>
      </w:r>
      <w:r w:rsidR="0006465C" w:rsidRPr="004466F5">
        <w:rPr>
          <w:rFonts w:ascii="Times New Roman" w:hAnsi="Times New Roman"/>
          <w:b/>
          <w:bCs/>
          <w:sz w:val="28"/>
          <w:szCs w:val="28"/>
          <w:lang w:eastAsia="ru-RU"/>
        </w:rPr>
        <w:t>мероприятий, предусмотренных схемой</w:t>
      </w:r>
      <w:r w:rsidR="00FB02B8" w:rsidRPr="004466F5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водоснабжения</w:t>
      </w:r>
    </w:p>
    <w:p w14:paraId="79B792DC" w14:textId="77777777" w:rsidR="00C21D97" w:rsidRPr="004466F5" w:rsidRDefault="00C21D97" w:rsidP="004466F5">
      <w:pPr>
        <w:autoSpaceDE w:val="0"/>
        <w:autoSpaceDN w:val="0"/>
        <w:adjustRightInd w:val="0"/>
        <w:spacing w:after="0"/>
        <w:ind w:right="-1"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3F1E2C">
        <w:rPr>
          <w:rFonts w:ascii="Times New Roman" w:hAnsi="Times New Roman"/>
          <w:sz w:val="28"/>
          <w:szCs w:val="28"/>
        </w:rPr>
        <w:t>Перспективная схема водоснабжения учитывает мероприятия, направленные на развитие объектов систем водоснабжения и меропри</w:t>
      </w:r>
      <w:r w:rsidR="004D5314" w:rsidRPr="003F1E2C">
        <w:rPr>
          <w:rFonts w:ascii="Times New Roman" w:hAnsi="Times New Roman"/>
          <w:sz w:val="28"/>
          <w:szCs w:val="28"/>
        </w:rPr>
        <w:t xml:space="preserve">ятия, направленные на развитие </w:t>
      </w:r>
      <w:r w:rsidRPr="003F1E2C">
        <w:rPr>
          <w:rFonts w:ascii="Times New Roman" w:hAnsi="Times New Roman"/>
          <w:sz w:val="28"/>
          <w:szCs w:val="28"/>
        </w:rPr>
        <w:t>водопроводных сетей и объектов на них, для подключения перспективных потребителей.</w:t>
      </w:r>
      <w:r w:rsidRPr="004466F5">
        <w:rPr>
          <w:rFonts w:ascii="Times New Roman" w:hAnsi="Times New Roman"/>
          <w:sz w:val="28"/>
          <w:szCs w:val="28"/>
        </w:rPr>
        <w:t xml:space="preserve"> </w:t>
      </w:r>
    </w:p>
    <w:p w14:paraId="6D4BE3F3" w14:textId="77777777" w:rsidR="00E84ED3" w:rsidRPr="004466F5" w:rsidRDefault="00E84ED3" w:rsidP="004466F5">
      <w:pPr>
        <w:autoSpaceDE w:val="0"/>
        <w:autoSpaceDN w:val="0"/>
        <w:adjustRightInd w:val="0"/>
        <w:spacing w:after="0"/>
        <w:ind w:right="-1" w:firstLine="851"/>
        <w:contextualSpacing/>
        <w:jc w:val="both"/>
        <w:rPr>
          <w:rFonts w:ascii="Times New Roman" w:hAnsi="Times New Roman"/>
          <w:sz w:val="28"/>
          <w:szCs w:val="28"/>
        </w:rPr>
      </w:pPr>
      <w:r w:rsidRPr="004466F5">
        <w:rPr>
          <w:rFonts w:ascii="Times New Roman" w:hAnsi="Times New Roman"/>
          <w:sz w:val="28"/>
          <w:szCs w:val="28"/>
        </w:rPr>
        <w:t xml:space="preserve">Основные преимущества </w:t>
      </w:r>
      <w:r w:rsidR="00575382" w:rsidRPr="004466F5">
        <w:rPr>
          <w:rFonts w:ascii="Times New Roman" w:hAnsi="Times New Roman"/>
          <w:sz w:val="28"/>
          <w:szCs w:val="28"/>
        </w:rPr>
        <w:t>труб,</w:t>
      </w:r>
      <w:r w:rsidRPr="004466F5">
        <w:rPr>
          <w:rFonts w:ascii="Times New Roman" w:hAnsi="Times New Roman"/>
          <w:sz w:val="28"/>
          <w:szCs w:val="28"/>
        </w:rPr>
        <w:t xml:space="preserve"> изготовленных из ПНД:</w:t>
      </w:r>
    </w:p>
    <w:p w14:paraId="1374C0E4" w14:textId="77777777" w:rsidR="00E84ED3" w:rsidRPr="004466F5" w:rsidRDefault="00E84ED3" w:rsidP="004466F5">
      <w:pPr>
        <w:autoSpaceDE w:val="0"/>
        <w:autoSpaceDN w:val="0"/>
        <w:adjustRightInd w:val="0"/>
        <w:spacing w:after="0"/>
        <w:ind w:right="-1"/>
        <w:contextualSpacing/>
        <w:jc w:val="both"/>
        <w:rPr>
          <w:rFonts w:ascii="Times New Roman" w:hAnsi="Times New Roman"/>
          <w:sz w:val="28"/>
          <w:szCs w:val="28"/>
        </w:rPr>
      </w:pPr>
      <w:r w:rsidRPr="004466F5">
        <w:rPr>
          <w:rFonts w:ascii="Times New Roman" w:hAnsi="Times New Roman"/>
          <w:sz w:val="28"/>
          <w:szCs w:val="28"/>
        </w:rPr>
        <w:lastRenderedPageBreak/>
        <w:t>- затраты на транспортировку ПНД труб для водоснабжения до 2 раз меньше, чем на транспортировку стальных;</w:t>
      </w:r>
    </w:p>
    <w:p w14:paraId="0118959E" w14:textId="77777777" w:rsidR="00E84ED3" w:rsidRPr="004466F5" w:rsidRDefault="00E84ED3" w:rsidP="004466F5">
      <w:pPr>
        <w:autoSpaceDE w:val="0"/>
        <w:autoSpaceDN w:val="0"/>
        <w:adjustRightInd w:val="0"/>
        <w:spacing w:after="0"/>
        <w:ind w:right="-1"/>
        <w:contextualSpacing/>
        <w:jc w:val="both"/>
        <w:rPr>
          <w:rFonts w:ascii="Times New Roman" w:hAnsi="Times New Roman"/>
          <w:sz w:val="28"/>
          <w:szCs w:val="28"/>
        </w:rPr>
      </w:pPr>
      <w:r w:rsidRPr="004466F5">
        <w:rPr>
          <w:rFonts w:ascii="Times New Roman" w:hAnsi="Times New Roman"/>
          <w:sz w:val="28"/>
          <w:szCs w:val="28"/>
        </w:rPr>
        <w:t>- масса ПЭ трубы для водопровода более чем в 8 раз меньше массы металлических аналогов;</w:t>
      </w:r>
    </w:p>
    <w:p w14:paraId="27307703" w14:textId="77777777" w:rsidR="00E84ED3" w:rsidRPr="004466F5" w:rsidRDefault="00E84ED3" w:rsidP="004466F5">
      <w:pPr>
        <w:autoSpaceDE w:val="0"/>
        <w:autoSpaceDN w:val="0"/>
        <w:adjustRightInd w:val="0"/>
        <w:spacing w:after="0"/>
        <w:ind w:right="-1"/>
        <w:contextualSpacing/>
        <w:jc w:val="both"/>
        <w:rPr>
          <w:rFonts w:ascii="Times New Roman" w:hAnsi="Times New Roman"/>
          <w:sz w:val="28"/>
          <w:szCs w:val="28"/>
        </w:rPr>
      </w:pPr>
      <w:r w:rsidRPr="004466F5">
        <w:rPr>
          <w:rFonts w:ascii="Times New Roman" w:hAnsi="Times New Roman"/>
          <w:sz w:val="28"/>
          <w:szCs w:val="28"/>
        </w:rPr>
        <w:t xml:space="preserve">- стоимость выполнения </w:t>
      </w:r>
      <w:r w:rsidR="003F544C" w:rsidRPr="004466F5">
        <w:rPr>
          <w:rFonts w:ascii="Times New Roman" w:hAnsi="Times New Roman"/>
          <w:sz w:val="28"/>
          <w:szCs w:val="28"/>
        </w:rPr>
        <w:t>строительно-монтажных работ даже при использовании традиционных открытых методов, сокращается до 2,5 раз;</w:t>
      </w:r>
    </w:p>
    <w:p w14:paraId="095272CE" w14:textId="77777777" w:rsidR="003F544C" w:rsidRPr="004466F5" w:rsidRDefault="003F544C" w:rsidP="004466F5">
      <w:pPr>
        <w:autoSpaceDE w:val="0"/>
        <w:autoSpaceDN w:val="0"/>
        <w:adjustRightInd w:val="0"/>
        <w:spacing w:after="0"/>
        <w:ind w:right="-1"/>
        <w:contextualSpacing/>
        <w:jc w:val="both"/>
        <w:rPr>
          <w:rFonts w:ascii="Times New Roman" w:hAnsi="Times New Roman"/>
          <w:sz w:val="28"/>
          <w:szCs w:val="28"/>
        </w:rPr>
      </w:pPr>
      <w:r w:rsidRPr="004466F5">
        <w:rPr>
          <w:rFonts w:ascii="Times New Roman" w:hAnsi="Times New Roman"/>
          <w:sz w:val="28"/>
          <w:szCs w:val="28"/>
        </w:rPr>
        <w:t>- большая эластичность, что позволяет их легко вписывать в повороты трассы;</w:t>
      </w:r>
    </w:p>
    <w:p w14:paraId="3B0AF71B" w14:textId="77777777" w:rsidR="003F544C" w:rsidRPr="004466F5" w:rsidRDefault="00256237" w:rsidP="004466F5">
      <w:pPr>
        <w:autoSpaceDE w:val="0"/>
        <w:autoSpaceDN w:val="0"/>
        <w:adjustRightInd w:val="0"/>
        <w:spacing w:after="0"/>
        <w:ind w:right="-1"/>
        <w:contextualSpacing/>
        <w:jc w:val="both"/>
        <w:rPr>
          <w:rFonts w:ascii="Times New Roman" w:hAnsi="Times New Roman"/>
          <w:sz w:val="28"/>
          <w:szCs w:val="28"/>
        </w:rPr>
      </w:pPr>
      <w:r w:rsidRPr="004466F5">
        <w:rPr>
          <w:rFonts w:ascii="Times New Roman" w:hAnsi="Times New Roman"/>
          <w:sz w:val="28"/>
          <w:szCs w:val="28"/>
        </w:rPr>
        <w:t xml:space="preserve">- </w:t>
      </w:r>
      <w:r w:rsidR="003F544C" w:rsidRPr="004466F5">
        <w:rPr>
          <w:rFonts w:ascii="Times New Roman" w:hAnsi="Times New Roman"/>
          <w:sz w:val="28"/>
          <w:szCs w:val="28"/>
        </w:rPr>
        <w:t xml:space="preserve">труба водопроводная полиэтиленовая обладает высокой антикоррозийной стойкостью ко всем минеральным кислотам, стойкость к щелочам, что позволяет отказаться от изоляции, не требует устройства систем электрохимической защиты; </w:t>
      </w:r>
    </w:p>
    <w:p w14:paraId="2EB693B9" w14:textId="77777777" w:rsidR="003F544C" w:rsidRDefault="003F544C" w:rsidP="004466F5">
      <w:pPr>
        <w:autoSpaceDE w:val="0"/>
        <w:autoSpaceDN w:val="0"/>
        <w:adjustRightInd w:val="0"/>
        <w:spacing w:after="0"/>
        <w:ind w:right="-1"/>
        <w:contextualSpacing/>
        <w:jc w:val="both"/>
        <w:rPr>
          <w:rFonts w:ascii="Times New Roman" w:hAnsi="Times New Roman"/>
          <w:sz w:val="28"/>
          <w:szCs w:val="28"/>
        </w:rPr>
      </w:pPr>
      <w:r w:rsidRPr="004466F5">
        <w:rPr>
          <w:rFonts w:ascii="Times New Roman" w:hAnsi="Times New Roman"/>
          <w:sz w:val="28"/>
          <w:szCs w:val="28"/>
        </w:rPr>
        <w:t xml:space="preserve">- отсутствие необходимости </w:t>
      </w:r>
      <w:r w:rsidR="002330C9" w:rsidRPr="004466F5">
        <w:rPr>
          <w:rFonts w:ascii="Times New Roman" w:hAnsi="Times New Roman"/>
          <w:sz w:val="28"/>
          <w:szCs w:val="28"/>
        </w:rPr>
        <w:t>применения дорогостоящих методов проверки и контроля качества сварных соединений.</w:t>
      </w:r>
    </w:p>
    <w:p w14:paraId="2D4DF853" w14:textId="77777777" w:rsidR="007D7E73" w:rsidRPr="004466F5" w:rsidRDefault="007D7E73" w:rsidP="004466F5">
      <w:pPr>
        <w:autoSpaceDE w:val="0"/>
        <w:autoSpaceDN w:val="0"/>
        <w:adjustRightInd w:val="0"/>
        <w:spacing w:after="0"/>
        <w:ind w:right="-1"/>
        <w:contextualSpacing/>
        <w:jc w:val="both"/>
        <w:rPr>
          <w:rFonts w:ascii="Times New Roman" w:hAnsi="Times New Roman"/>
          <w:sz w:val="28"/>
          <w:szCs w:val="28"/>
        </w:rPr>
      </w:pPr>
    </w:p>
    <w:p w14:paraId="233C5302" w14:textId="77777777" w:rsidR="00E22DF8" w:rsidRPr="004466F5" w:rsidRDefault="00E22DF8" w:rsidP="004466F5">
      <w:pPr>
        <w:autoSpaceDE w:val="0"/>
        <w:autoSpaceDN w:val="0"/>
        <w:adjustRightInd w:val="0"/>
        <w:spacing w:after="0"/>
        <w:ind w:right="-1" w:firstLine="851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4466F5">
        <w:rPr>
          <w:rFonts w:ascii="Times New Roman" w:hAnsi="Times New Roman"/>
          <w:b/>
          <w:bCs/>
          <w:sz w:val="28"/>
          <w:szCs w:val="28"/>
          <w:lang w:eastAsia="ru-RU"/>
        </w:rPr>
        <w:t>1.4.3</w:t>
      </w:r>
      <w:r w:rsidR="006468B2" w:rsidRPr="004466F5">
        <w:rPr>
          <w:rFonts w:ascii="Times New Roman" w:hAnsi="Times New Roman"/>
          <w:b/>
          <w:bCs/>
          <w:sz w:val="28"/>
          <w:szCs w:val="28"/>
          <w:lang w:eastAsia="ru-RU"/>
        </w:rPr>
        <w:t>.</w:t>
      </w:r>
      <w:r w:rsidRPr="004466F5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Сведения о вновь строящихся, реконструируемых и предлагаемых к выводу из эксп</w:t>
      </w:r>
      <w:r w:rsidR="006065E8" w:rsidRPr="004466F5">
        <w:rPr>
          <w:rFonts w:ascii="Times New Roman" w:hAnsi="Times New Roman"/>
          <w:b/>
          <w:bCs/>
          <w:sz w:val="28"/>
          <w:szCs w:val="28"/>
          <w:lang w:eastAsia="ru-RU"/>
        </w:rPr>
        <w:t>луатации объектах</w:t>
      </w:r>
      <w:r w:rsidR="0075155A" w:rsidRPr="004466F5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системы </w:t>
      </w:r>
      <w:r w:rsidR="006065E8" w:rsidRPr="004466F5">
        <w:rPr>
          <w:rFonts w:ascii="Times New Roman" w:hAnsi="Times New Roman"/>
          <w:b/>
          <w:bCs/>
          <w:sz w:val="28"/>
          <w:szCs w:val="28"/>
          <w:lang w:eastAsia="ru-RU"/>
        </w:rPr>
        <w:t>водоснабжения</w:t>
      </w:r>
    </w:p>
    <w:p w14:paraId="24F7D488" w14:textId="7C60F5FB" w:rsidR="007D0F5E" w:rsidRDefault="007D0F5E" w:rsidP="007D0F5E">
      <w:pPr>
        <w:shd w:val="clear" w:color="auto" w:fill="FFFFFF"/>
        <w:spacing w:after="0"/>
        <w:ind w:right="-285" w:firstLine="708"/>
        <w:jc w:val="both"/>
        <w:textAlignment w:val="baseline"/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</w:pPr>
      <w:r w:rsidRPr="004466F5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На расчетный срок в </w:t>
      </w:r>
      <w:r w:rsidR="00965629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униципальном образовании «Хатажукайское сельское поселение» </w:t>
      </w:r>
      <w:r w:rsidRPr="004466F5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не планиру</w:t>
      </w:r>
      <w:r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ются </w:t>
      </w:r>
      <w:r w:rsidRPr="0021180A">
        <w:rPr>
          <w:rFonts w:ascii="Times New Roman" w:hAnsi="Times New Roman"/>
          <w:sz w:val="28"/>
          <w:szCs w:val="28"/>
          <w:lang w:eastAsia="ru-RU"/>
        </w:rPr>
        <w:t xml:space="preserve">мероприятия по реализации </w:t>
      </w:r>
      <w:r>
        <w:rPr>
          <w:rFonts w:ascii="Times New Roman" w:hAnsi="Times New Roman"/>
          <w:sz w:val="28"/>
          <w:szCs w:val="28"/>
          <w:lang w:eastAsia="ru-RU"/>
        </w:rPr>
        <w:t xml:space="preserve">систем </w:t>
      </w:r>
      <w:r w:rsidRPr="0021180A">
        <w:rPr>
          <w:rFonts w:ascii="Times New Roman" w:hAnsi="Times New Roman"/>
          <w:sz w:val="28"/>
          <w:szCs w:val="28"/>
          <w:lang w:eastAsia="ru-RU"/>
        </w:rPr>
        <w:t>водоснабжения</w:t>
      </w:r>
      <w:r w:rsidRPr="004466F5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.</w:t>
      </w:r>
    </w:p>
    <w:p w14:paraId="0015492D" w14:textId="77777777" w:rsidR="00FB02B8" w:rsidRPr="004466F5" w:rsidRDefault="00FB02B8" w:rsidP="00101146">
      <w:pPr>
        <w:shd w:val="clear" w:color="auto" w:fill="FFFFFF"/>
        <w:spacing w:after="0"/>
        <w:ind w:right="-285" w:firstLine="708"/>
        <w:jc w:val="both"/>
        <w:textAlignment w:val="baseline"/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</w:pPr>
      <w:r w:rsidRPr="004466F5">
        <w:rPr>
          <w:rFonts w:ascii="Times New Roman" w:eastAsia="Times New Roman" w:hAnsi="Times New Roman"/>
          <w:b/>
          <w:bCs/>
          <w:color w:val="000000"/>
          <w:spacing w:val="2"/>
          <w:sz w:val="28"/>
          <w:szCs w:val="28"/>
          <w:lang w:eastAsia="ru-RU"/>
        </w:rPr>
        <w:t>1) Сведения об объектах, предлагаемых к новому строительству:</w:t>
      </w:r>
    </w:p>
    <w:p w14:paraId="0F3889B2" w14:textId="2EC98A4E" w:rsidR="00860E28" w:rsidRDefault="00FB02B8" w:rsidP="00A714A0">
      <w:pPr>
        <w:shd w:val="clear" w:color="auto" w:fill="FFFFFF"/>
        <w:spacing w:after="0"/>
        <w:ind w:right="-285" w:firstLine="708"/>
        <w:jc w:val="both"/>
        <w:textAlignment w:val="baseline"/>
        <w:rPr>
          <w:rFonts w:ascii="Times New Roman" w:hAnsi="Times New Roman"/>
          <w:bCs/>
          <w:sz w:val="28"/>
          <w:szCs w:val="28"/>
          <w:lang w:eastAsia="ru-RU"/>
        </w:rPr>
      </w:pPr>
      <w:r w:rsidRPr="004466F5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В </w:t>
      </w:r>
      <w:r w:rsidR="0021180A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Муниципальном образовании</w:t>
      </w:r>
      <w:r w:rsidR="00482A63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 </w:t>
      </w:r>
      <w:r w:rsidR="00573ECC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«Хатажукайское сельское поселение»</w:t>
      </w:r>
      <w:r w:rsidR="0021180A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 </w:t>
      </w:r>
      <w:r w:rsidR="00ED1411" w:rsidRPr="004466F5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на расчетный срок</w:t>
      </w:r>
      <w:r w:rsidR="00A714A0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 не</w:t>
      </w:r>
      <w:r w:rsidR="00092035" w:rsidRPr="004466F5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 </w:t>
      </w:r>
      <w:r w:rsidR="00ED1411" w:rsidRPr="004466F5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планируется</w:t>
      </w:r>
      <w:r w:rsidRPr="004466F5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 </w:t>
      </w:r>
      <w:r w:rsidR="00514EB2" w:rsidRPr="004466F5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строительство</w:t>
      </w:r>
      <w:r w:rsidR="00965629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 новых объектов водоснабжения</w:t>
      </w:r>
      <w:r w:rsidR="00A714A0">
        <w:rPr>
          <w:rFonts w:ascii="Times New Roman" w:hAnsi="Times New Roman"/>
          <w:bCs/>
          <w:sz w:val="28"/>
          <w:szCs w:val="28"/>
          <w:lang w:eastAsia="ru-RU"/>
        </w:rPr>
        <w:t>.</w:t>
      </w:r>
    </w:p>
    <w:p w14:paraId="11253F45" w14:textId="77777777" w:rsidR="000B05C0" w:rsidRPr="004466F5" w:rsidRDefault="00FB02B8" w:rsidP="00101146">
      <w:pPr>
        <w:shd w:val="clear" w:color="auto" w:fill="FFFFFF"/>
        <w:spacing w:after="0"/>
        <w:ind w:right="-285" w:firstLine="708"/>
        <w:jc w:val="both"/>
        <w:textAlignment w:val="baseline"/>
        <w:rPr>
          <w:rFonts w:ascii="Times New Roman" w:eastAsia="Times New Roman" w:hAnsi="Times New Roman"/>
          <w:b/>
          <w:bCs/>
          <w:color w:val="000000"/>
          <w:spacing w:val="2"/>
          <w:sz w:val="28"/>
          <w:szCs w:val="28"/>
          <w:lang w:eastAsia="ru-RU"/>
        </w:rPr>
      </w:pPr>
      <w:r w:rsidRPr="004466F5">
        <w:rPr>
          <w:rFonts w:ascii="Times New Roman" w:eastAsia="Times New Roman" w:hAnsi="Times New Roman"/>
          <w:b/>
          <w:bCs/>
          <w:color w:val="000000"/>
          <w:spacing w:val="2"/>
          <w:sz w:val="28"/>
          <w:szCs w:val="28"/>
          <w:lang w:eastAsia="ru-RU"/>
        </w:rPr>
        <w:t>2) Сведения о действующих объектах, предлагаемых к реконструкции (техническому перевооружению).</w:t>
      </w:r>
    </w:p>
    <w:p w14:paraId="5722039F" w14:textId="20738802" w:rsidR="007F62B0" w:rsidRDefault="00D705A5" w:rsidP="0021180A">
      <w:pPr>
        <w:shd w:val="clear" w:color="auto" w:fill="FFFFFF"/>
        <w:spacing w:after="0"/>
        <w:ind w:right="-285" w:firstLine="708"/>
        <w:jc w:val="both"/>
        <w:textAlignment w:val="baseline"/>
        <w:rPr>
          <w:rFonts w:ascii="Times New Roman" w:hAnsi="Times New Roman"/>
          <w:sz w:val="28"/>
          <w:szCs w:val="24"/>
        </w:rPr>
      </w:pPr>
      <w:r w:rsidRPr="004466F5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В </w:t>
      </w:r>
      <w:r w:rsidR="0021180A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Муниципальном образовании</w:t>
      </w:r>
      <w:r w:rsidR="00482A63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 </w:t>
      </w:r>
      <w:r w:rsidR="00573ECC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«Хатажукайское сельское поселение»</w:t>
      </w:r>
      <w:r w:rsidR="0021180A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 не </w:t>
      </w:r>
      <w:r w:rsidRPr="004466F5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планируется</w:t>
      </w:r>
      <w:r w:rsidR="0021180A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 техническое перевооружение.</w:t>
      </w:r>
    </w:p>
    <w:p w14:paraId="2CAE3281" w14:textId="77777777" w:rsidR="000B05C0" w:rsidRPr="004466F5" w:rsidRDefault="00FB02B8" w:rsidP="00101146">
      <w:pPr>
        <w:shd w:val="clear" w:color="auto" w:fill="FFFFFF"/>
        <w:spacing w:after="0"/>
        <w:ind w:right="-285" w:firstLine="708"/>
        <w:jc w:val="both"/>
        <w:textAlignment w:val="baseline"/>
        <w:rPr>
          <w:rFonts w:ascii="Times New Roman" w:eastAsia="Times New Roman" w:hAnsi="Times New Roman"/>
          <w:b/>
          <w:bCs/>
          <w:color w:val="000000"/>
          <w:spacing w:val="2"/>
          <w:sz w:val="28"/>
          <w:szCs w:val="28"/>
          <w:lang w:eastAsia="ru-RU"/>
        </w:rPr>
      </w:pPr>
      <w:r w:rsidRPr="004466F5">
        <w:rPr>
          <w:rFonts w:ascii="Times New Roman" w:eastAsia="Times New Roman" w:hAnsi="Times New Roman"/>
          <w:b/>
          <w:bCs/>
          <w:color w:val="000000"/>
          <w:spacing w:val="2"/>
          <w:sz w:val="28"/>
          <w:szCs w:val="28"/>
          <w:lang w:eastAsia="ru-RU"/>
        </w:rPr>
        <w:t>3) Сведения об объектах водоснабжения, предлагаемых к выводу из эксплуатации.</w:t>
      </w:r>
    </w:p>
    <w:p w14:paraId="31D45BC7" w14:textId="1EE4F6C9" w:rsidR="00FB02B8" w:rsidRDefault="00D705A5" w:rsidP="00101146">
      <w:pPr>
        <w:shd w:val="clear" w:color="auto" w:fill="FFFFFF"/>
        <w:spacing w:after="0"/>
        <w:ind w:right="-285" w:firstLine="708"/>
        <w:jc w:val="both"/>
        <w:textAlignment w:val="baseline"/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</w:pPr>
      <w:bookmarkStart w:id="18" w:name="_Hlk171504710"/>
      <w:r w:rsidRPr="004466F5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На расчетный срок в </w:t>
      </w:r>
      <w:r w:rsidR="0021180A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Муниципальном образовании</w:t>
      </w:r>
      <w:r w:rsidR="00482A63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 </w:t>
      </w:r>
      <w:r w:rsidR="00573ECC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«Хатажукайское сельское поселение»</w:t>
      </w:r>
      <w:r w:rsidR="0021180A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4466F5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не планируется вывод из эксплуатации объектов водоснабжения.</w:t>
      </w:r>
    </w:p>
    <w:bookmarkEnd w:id="18"/>
    <w:p w14:paraId="3AD19DC3" w14:textId="77777777" w:rsidR="00787DD6" w:rsidRPr="004466F5" w:rsidRDefault="00787DD6" w:rsidP="00101146">
      <w:pPr>
        <w:shd w:val="clear" w:color="auto" w:fill="FFFFFF"/>
        <w:spacing w:after="0"/>
        <w:ind w:right="-285" w:firstLine="708"/>
        <w:jc w:val="both"/>
        <w:textAlignment w:val="baseline"/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</w:pPr>
    </w:p>
    <w:p w14:paraId="169E0BB9" w14:textId="77777777" w:rsidR="00E22DF8" w:rsidRPr="004466F5" w:rsidRDefault="00E22DF8" w:rsidP="00101146">
      <w:pPr>
        <w:autoSpaceDE w:val="0"/>
        <w:autoSpaceDN w:val="0"/>
        <w:adjustRightInd w:val="0"/>
        <w:spacing w:after="0"/>
        <w:ind w:right="-285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4466F5">
        <w:rPr>
          <w:rFonts w:ascii="Times New Roman" w:hAnsi="Times New Roman"/>
          <w:b/>
          <w:bCs/>
          <w:sz w:val="28"/>
          <w:szCs w:val="28"/>
          <w:lang w:eastAsia="ru-RU"/>
        </w:rPr>
        <w:t>1.4.4</w:t>
      </w:r>
      <w:r w:rsidR="00AC778D" w:rsidRPr="004466F5">
        <w:rPr>
          <w:rFonts w:ascii="Times New Roman" w:hAnsi="Times New Roman"/>
          <w:b/>
          <w:bCs/>
          <w:sz w:val="28"/>
          <w:szCs w:val="28"/>
          <w:lang w:eastAsia="ru-RU"/>
        </w:rPr>
        <w:t>.</w:t>
      </w:r>
      <w:r w:rsidRPr="004466F5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Сведения о </w:t>
      </w:r>
      <w:bookmarkStart w:id="19" w:name="_Hlk171512344"/>
      <w:r w:rsidRPr="004466F5">
        <w:rPr>
          <w:rFonts w:ascii="Times New Roman" w:hAnsi="Times New Roman"/>
          <w:b/>
          <w:bCs/>
          <w:sz w:val="28"/>
          <w:szCs w:val="28"/>
          <w:lang w:eastAsia="ru-RU"/>
        </w:rPr>
        <w:t xml:space="preserve">развитии систем диспетчеризации, телемеханизации </w:t>
      </w:r>
      <w:bookmarkEnd w:id="19"/>
      <w:r w:rsidRPr="004466F5">
        <w:rPr>
          <w:rFonts w:ascii="Times New Roman" w:hAnsi="Times New Roman"/>
          <w:b/>
          <w:bCs/>
          <w:sz w:val="28"/>
          <w:szCs w:val="28"/>
          <w:lang w:eastAsia="ru-RU"/>
        </w:rPr>
        <w:t>и систем управления режимами водоснабжения на объектах организаци</w:t>
      </w:r>
      <w:r w:rsidR="002B3F9C" w:rsidRPr="004466F5">
        <w:rPr>
          <w:rFonts w:ascii="Times New Roman" w:hAnsi="Times New Roman"/>
          <w:b/>
          <w:bCs/>
          <w:sz w:val="28"/>
          <w:szCs w:val="28"/>
          <w:lang w:eastAsia="ru-RU"/>
        </w:rPr>
        <w:t>и, осуществляющих водоснабжение</w:t>
      </w:r>
    </w:p>
    <w:p w14:paraId="48346F6E" w14:textId="703EB420" w:rsidR="00F45363" w:rsidRDefault="00F45363" w:rsidP="00101146">
      <w:pPr>
        <w:autoSpaceDE w:val="0"/>
        <w:autoSpaceDN w:val="0"/>
        <w:adjustRightInd w:val="0"/>
        <w:spacing w:after="0"/>
        <w:ind w:right="-285" w:firstLine="709"/>
        <w:jc w:val="both"/>
        <w:rPr>
          <w:rFonts w:ascii="Times New Roman" w:eastAsia="Microsoft YaHei" w:hAnsi="Times New Roman"/>
          <w:bCs/>
          <w:iCs/>
          <w:noProof/>
          <w:color w:val="000000"/>
          <w:spacing w:val="-5"/>
          <w:sz w:val="28"/>
          <w:szCs w:val="28"/>
        </w:rPr>
      </w:pPr>
      <w:r w:rsidRPr="00644D0A">
        <w:rPr>
          <w:rFonts w:ascii="Times New Roman" w:hAnsi="Times New Roman"/>
          <w:bCs/>
          <w:color w:val="000000"/>
          <w:sz w:val="28"/>
          <w:szCs w:val="28"/>
          <w:lang w:eastAsia="ru-RU"/>
        </w:rPr>
        <w:t>В настоящее время аварийная и диспетчерская службы организованы и функционируют силами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 w:rsidR="0021180A">
        <w:rPr>
          <w:rFonts w:ascii="Times New Roman" w:eastAsia="Microsoft YaHei" w:hAnsi="Times New Roman"/>
          <w:bCs/>
          <w:iCs/>
          <w:noProof/>
          <w:color w:val="000000"/>
          <w:spacing w:val="-5"/>
          <w:sz w:val="28"/>
          <w:szCs w:val="28"/>
        </w:rPr>
        <w:t>ИП  «Батметов»</w:t>
      </w:r>
    </w:p>
    <w:p w14:paraId="59A02AEF" w14:textId="15D20EAD" w:rsidR="000B05C0" w:rsidRDefault="00FB02B8" w:rsidP="007D0F5E">
      <w:pPr>
        <w:autoSpaceDE w:val="0"/>
        <w:autoSpaceDN w:val="0"/>
        <w:adjustRightInd w:val="0"/>
        <w:spacing w:after="0"/>
        <w:ind w:right="-285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4466F5">
        <w:rPr>
          <w:rFonts w:ascii="Times New Roman" w:hAnsi="Times New Roman"/>
          <w:color w:val="000000"/>
          <w:sz w:val="28"/>
          <w:szCs w:val="28"/>
        </w:rPr>
        <w:lastRenderedPageBreak/>
        <w:t xml:space="preserve">Системы управления режимами водоснабжения на территории </w:t>
      </w:r>
      <w:r w:rsidR="00E7239F">
        <w:rPr>
          <w:rFonts w:ascii="Times New Roman" w:hAnsi="Times New Roman"/>
          <w:color w:val="000000"/>
          <w:sz w:val="28"/>
          <w:szCs w:val="28"/>
        </w:rPr>
        <w:t>Муниципального образования</w:t>
      </w:r>
      <w:r w:rsidR="00482A63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573ECC">
        <w:rPr>
          <w:rFonts w:ascii="Times New Roman" w:hAnsi="Times New Roman"/>
          <w:color w:val="000000"/>
          <w:sz w:val="28"/>
          <w:szCs w:val="28"/>
        </w:rPr>
        <w:t>«Хатажукайское сельское поселение»</w:t>
      </w:r>
      <w:r w:rsidR="007D0F5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4466F5">
        <w:rPr>
          <w:rFonts w:ascii="Times New Roman" w:hAnsi="Times New Roman"/>
          <w:color w:val="000000"/>
          <w:sz w:val="28"/>
          <w:szCs w:val="28"/>
        </w:rPr>
        <w:t xml:space="preserve">отсутствует. </w:t>
      </w:r>
    </w:p>
    <w:p w14:paraId="6046303B" w14:textId="518A4D2A" w:rsidR="007D0F5E" w:rsidRPr="007D0F5E" w:rsidRDefault="007D0F5E" w:rsidP="007D0F5E">
      <w:pPr>
        <w:shd w:val="clear" w:color="auto" w:fill="FFFFFF"/>
        <w:spacing w:after="0"/>
        <w:ind w:right="-285"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4466F5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На расчетный срок не планируется</w:t>
      </w:r>
      <w:r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7D0F5E">
        <w:rPr>
          <w:rFonts w:ascii="Times New Roman" w:hAnsi="Times New Roman"/>
          <w:sz w:val="28"/>
          <w:szCs w:val="28"/>
          <w:lang w:eastAsia="ru-RU"/>
        </w:rPr>
        <w:t>развитие систем диспетчеризации, телемеханизации</w:t>
      </w:r>
    </w:p>
    <w:p w14:paraId="709C04F0" w14:textId="77777777" w:rsidR="00805363" w:rsidRPr="004466F5" w:rsidRDefault="00805363" w:rsidP="00101146">
      <w:pPr>
        <w:autoSpaceDE w:val="0"/>
        <w:autoSpaceDN w:val="0"/>
        <w:adjustRightInd w:val="0"/>
        <w:spacing w:after="0"/>
        <w:ind w:right="-285" w:firstLine="709"/>
        <w:jc w:val="both"/>
        <w:rPr>
          <w:rFonts w:ascii="Times New Roman" w:hAnsi="Times New Roman"/>
          <w:sz w:val="28"/>
          <w:szCs w:val="28"/>
        </w:rPr>
      </w:pPr>
    </w:p>
    <w:p w14:paraId="2C765D88" w14:textId="77777777" w:rsidR="00E22DF8" w:rsidRPr="004466F5" w:rsidRDefault="0043682F" w:rsidP="00101146">
      <w:pPr>
        <w:autoSpaceDE w:val="0"/>
        <w:autoSpaceDN w:val="0"/>
        <w:adjustRightInd w:val="0"/>
        <w:spacing w:after="0"/>
        <w:ind w:right="-285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4466F5">
        <w:rPr>
          <w:rFonts w:ascii="Times New Roman" w:hAnsi="Times New Roman"/>
          <w:b/>
          <w:bCs/>
          <w:sz w:val="28"/>
          <w:szCs w:val="28"/>
          <w:lang w:eastAsia="ru-RU"/>
        </w:rPr>
        <w:t>1.4.5</w:t>
      </w:r>
      <w:r w:rsidR="00AC778D" w:rsidRPr="004466F5">
        <w:rPr>
          <w:rFonts w:ascii="Times New Roman" w:hAnsi="Times New Roman"/>
          <w:b/>
          <w:bCs/>
          <w:sz w:val="28"/>
          <w:szCs w:val="28"/>
          <w:lang w:eastAsia="ru-RU"/>
        </w:rPr>
        <w:t xml:space="preserve">. </w:t>
      </w:r>
      <w:r w:rsidR="00E22DF8" w:rsidRPr="004466F5">
        <w:rPr>
          <w:rFonts w:ascii="Times New Roman" w:hAnsi="Times New Roman"/>
          <w:b/>
          <w:bCs/>
          <w:sz w:val="28"/>
          <w:szCs w:val="28"/>
          <w:lang w:eastAsia="ru-RU"/>
        </w:rPr>
        <w:t>Сведения об оснащенности зданий, строений, сооружений приборами учета и их применении при осуществлени</w:t>
      </w:r>
      <w:r w:rsidR="002B3F9C" w:rsidRPr="004466F5">
        <w:rPr>
          <w:rFonts w:ascii="Times New Roman" w:hAnsi="Times New Roman"/>
          <w:b/>
          <w:bCs/>
          <w:sz w:val="28"/>
          <w:szCs w:val="28"/>
          <w:lang w:eastAsia="ru-RU"/>
        </w:rPr>
        <w:t>и расчетов за потребленную воду</w:t>
      </w:r>
    </w:p>
    <w:p w14:paraId="53EEE513" w14:textId="5FEB4878" w:rsidR="00E22DF8" w:rsidRPr="004466F5" w:rsidRDefault="00A95B06" w:rsidP="00101146">
      <w:pPr>
        <w:autoSpaceDE w:val="0"/>
        <w:autoSpaceDN w:val="0"/>
        <w:adjustRightInd w:val="0"/>
        <w:spacing w:after="0"/>
        <w:ind w:right="-285" w:firstLine="708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4466F5">
        <w:rPr>
          <w:rFonts w:ascii="Times New Roman" w:hAnsi="Times New Roman"/>
          <w:bCs/>
          <w:sz w:val="28"/>
          <w:szCs w:val="28"/>
          <w:lang w:eastAsia="ru-RU"/>
        </w:rPr>
        <w:t xml:space="preserve">Федеральным законом от 23.11.2009 №261-ФЗ </w:t>
      </w:r>
      <w:r w:rsidR="00EC27A3">
        <w:rPr>
          <w:rFonts w:ascii="Times New Roman" w:hAnsi="Times New Roman"/>
          <w:bCs/>
          <w:sz w:val="28"/>
          <w:szCs w:val="28"/>
          <w:lang w:eastAsia="ru-RU"/>
        </w:rPr>
        <w:t>«</w:t>
      </w:r>
      <w:r w:rsidRPr="004466F5">
        <w:rPr>
          <w:rFonts w:ascii="Times New Roman" w:hAnsi="Times New Roman"/>
          <w:bCs/>
          <w:sz w:val="28"/>
          <w:szCs w:val="28"/>
          <w:lang w:eastAsia="ru-RU"/>
        </w:rPr>
        <w:t>Об энергосбережен</w:t>
      </w:r>
      <w:r w:rsidR="0095455B" w:rsidRPr="004466F5">
        <w:rPr>
          <w:rFonts w:ascii="Times New Roman" w:hAnsi="Times New Roman"/>
          <w:bCs/>
          <w:sz w:val="28"/>
          <w:szCs w:val="28"/>
          <w:lang w:eastAsia="ru-RU"/>
        </w:rPr>
        <w:t xml:space="preserve">ии и о повышении энергетической </w:t>
      </w:r>
      <w:r w:rsidRPr="004466F5">
        <w:rPr>
          <w:rFonts w:ascii="Times New Roman" w:hAnsi="Times New Roman"/>
          <w:bCs/>
          <w:sz w:val="28"/>
          <w:szCs w:val="28"/>
          <w:lang w:eastAsia="ru-RU"/>
        </w:rPr>
        <w:t>эффективности и о внесении изменений в отдельные законодательные акты Российской Федерации</w:t>
      </w:r>
      <w:r w:rsidR="00EC27A3">
        <w:rPr>
          <w:rFonts w:ascii="Times New Roman" w:hAnsi="Times New Roman"/>
          <w:bCs/>
          <w:sz w:val="28"/>
          <w:szCs w:val="28"/>
          <w:lang w:eastAsia="ru-RU"/>
        </w:rPr>
        <w:t>»</w:t>
      </w:r>
      <w:r w:rsidRPr="004466F5">
        <w:rPr>
          <w:rFonts w:ascii="Times New Roman" w:hAnsi="Times New Roman"/>
          <w:bCs/>
          <w:sz w:val="28"/>
          <w:szCs w:val="28"/>
          <w:lang w:eastAsia="ru-RU"/>
        </w:rPr>
        <w:t xml:space="preserve"> (Федеральный закон №261-ФЗ) для ресурсоснабжающих организаций установлена обязанность выполнения работ по установке приборов учета в случае обращения к ним лиц, </w:t>
      </w:r>
      <w:r w:rsidR="00805363" w:rsidRPr="004466F5">
        <w:rPr>
          <w:rFonts w:ascii="Times New Roman" w:hAnsi="Times New Roman"/>
          <w:bCs/>
          <w:sz w:val="28"/>
          <w:szCs w:val="28"/>
          <w:lang w:eastAsia="ru-RU"/>
        </w:rPr>
        <w:t>которые, согласно закону,</w:t>
      </w:r>
      <w:r w:rsidRPr="004466F5">
        <w:rPr>
          <w:rFonts w:ascii="Times New Roman" w:hAnsi="Times New Roman"/>
          <w:bCs/>
          <w:sz w:val="28"/>
          <w:szCs w:val="28"/>
          <w:lang w:eastAsia="ru-RU"/>
        </w:rPr>
        <w:t xml:space="preserve"> могут выступать заказчиками по договору. Порядок заключения и существенные условия договора, регулирующего условия установки, замены и (или) эксплуатации приборов учета используемых энергетических ресурсов (Порядок заключения договора установки ПУ), утвержден приказом Минэнерго России от 07.04.2010 №149 и вступил в силу с 18 июля 2010 г. </w:t>
      </w:r>
    </w:p>
    <w:p w14:paraId="0ED6EC5D" w14:textId="4628DCA1" w:rsidR="002B3F9C" w:rsidRDefault="00640237" w:rsidP="00101146">
      <w:pPr>
        <w:autoSpaceDE w:val="0"/>
        <w:autoSpaceDN w:val="0"/>
        <w:adjustRightInd w:val="0"/>
        <w:spacing w:after="0"/>
        <w:ind w:right="-285" w:firstLine="708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2A4D5C">
        <w:rPr>
          <w:rFonts w:ascii="Times New Roman" w:hAnsi="Times New Roman"/>
          <w:bCs/>
          <w:sz w:val="28"/>
          <w:szCs w:val="28"/>
          <w:lang w:eastAsia="ru-RU"/>
        </w:rPr>
        <w:t xml:space="preserve">На данный момент в </w:t>
      </w:r>
      <w:r w:rsidR="0021180A">
        <w:rPr>
          <w:rFonts w:ascii="Times New Roman" w:hAnsi="Times New Roman"/>
          <w:bCs/>
          <w:sz w:val="28"/>
          <w:szCs w:val="28"/>
          <w:lang w:eastAsia="ru-RU"/>
        </w:rPr>
        <w:t>Муниципальном образовании</w:t>
      </w:r>
      <w:r w:rsidR="00482A63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573ECC">
        <w:rPr>
          <w:rFonts w:ascii="Times New Roman" w:hAnsi="Times New Roman"/>
          <w:bCs/>
          <w:sz w:val="28"/>
          <w:szCs w:val="28"/>
          <w:lang w:eastAsia="ru-RU"/>
        </w:rPr>
        <w:t>«Хатажукайское сельское поселение»</w:t>
      </w:r>
      <w:r w:rsidR="0021180A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Cs/>
          <w:sz w:val="28"/>
          <w:szCs w:val="28"/>
          <w:lang w:eastAsia="ru-RU"/>
        </w:rPr>
        <w:t>п</w:t>
      </w:r>
      <w:r w:rsidRPr="002A4D5C">
        <w:rPr>
          <w:rFonts w:ascii="Times New Roman" w:hAnsi="Times New Roman"/>
          <w:bCs/>
          <w:sz w:val="28"/>
          <w:szCs w:val="28"/>
          <w:lang w:eastAsia="ru-RU"/>
        </w:rPr>
        <w:t xml:space="preserve">риборы учета 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установлены у </w:t>
      </w:r>
      <w:r w:rsidR="0021180A">
        <w:rPr>
          <w:rFonts w:ascii="Times New Roman" w:hAnsi="Times New Roman"/>
          <w:bCs/>
          <w:sz w:val="28"/>
          <w:szCs w:val="28"/>
          <w:lang w:eastAsia="ru-RU"/>
        </w:rPr>
        <w:t>100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% населения.</w:t>
      </w:r>
    </w:p>
    <w:p w14:paraId="663652D2" w14:textId="77777777" w:rsidR="00640237" w:rsidRPr="004466F5" w:rsidRDefault="00640237" w:rsidP="00101146">
      <w:pPr>
        <w:autoSpaceDE w:val="0"/>
        <w:autoSpaceDN w:val="0"/>
        <w:adjustRightInd w:val="0"/>
        <w:spacing w:after="0"/>
        <w:ind w:right="-285" w:firstLine="708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14:paraId="4D14347B" w14:textId="77777777" w:rsidR="00E22DF8" w:rsidRPr="004466F5" w:rsidRDefault="00AC778D" w:rsidP="00101146">
      <w:pPr>
        <w:pStyle w:val="a8"/>
        <w:autoSpaceDE w:val="0"/>
        <w:autoSpaceDN w:val="0"/>
        <w:adjustRightInd w:val="0"/>
        <w:spacing w:after="0"/>
        <w:ind w:left="0" w:right="-285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4466F5">
        <w:rPr>
          <w:rFonts w:ascii="Times New Roman" w:hAnsi="Times New Roman"/>
          <w:b/>
          <w:bCs/>
          <w:sz w:val="28"/>
          <w:szCs w:val="28"/>
          <w:lang w:eastAsia="ru-RU"/>
        </w:rPr>
        <w:t xml:space="preserve">1.4.6. </w:t>
      </w:r>
      <w:r w:rsidR="00E22DF8" w:rsidRPr="004466F5">
        <w:rPr>
          <w:rFonts w:ascii="Times New Roman" w:hAnsi="Times New Roman"/>
          <w:b/>
          <w:bCs/>
          <w:sz w:val="28"/>
          <w:szCs w:val="28"/>
          <w:lang w:eastAsia="ru-RU"/>
        </w:rPr>
        <w:t>Описание вариантов маршрутов прохождения трубоп</w:t>
      </w:r>
      <w:r w:rsidR="002B3F9C" w:rsidRPr="004466F5">
        <w:rPr>
          <w:rFonts w:ascii="Times New Roman" w:hAnsi="Times New Roman"/>
          <w:b/>
          <w:bCs/>
          <w:sz w:val="28"/>
          <w:szCs w:val="28"/>
          <w:lang w:eastAsia="ru-RU"/>
        </w:rPr>
        <w:t xml:space="preserve">роводов </w:t>
      </w:r>
      <w:r w:rsidR="007A0477" w:rsidRPr="004466F5">
        <w:rPr>
          <w:rFonts w:ascii="Times New Roman" w:hAnsi="Times New Roman"/>
          <w:b/>
          <w:bCs/>
          <w:sz w:val="28"/>
          <w:szCs w:val="28"/>
          <w:lang w:eastAsia="ru-RU"/>
        </w:rPr>
        <w:t xml:space="preserve">(трасс) </w:t>
      </w:r>
      <w:r w:rsidR="002B3F9C" w:rsidRPr="004466F5">
        <w:rPr>
          <w:rFonts w:ascii="Times New Roman" w:hAnsi="Times New Roman"/>
          <w:b/>
          <w:bCs/>
          <w:sz w:val="28"/>
          <w:szCs w:val="28"/>
          <w:lang w:eastAsia="ru-RU"/>
        </w:rPr>
        <w:t>по территории поселения</w:t>
      </w:r>
    </w:p>
    <w:p w14:paraId="78A06224" w14:textId="4676FD1C" w:rsidR="0020583D" w:rsidRDefault="0093670E" w:rsidP="00101146">
      <w:pPr>
        <w:autoSpaceDE w:val="0"/>
        <w:autoSpaceDN w:val="0"/>
        <w:adjustRightInd w:val="0"/>
        <w:spacing w:after="0"/>
        <w:ind w:right="-285"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На расчетный срок </w:t>
      </w:r>
      <w:r w:rsidR="00F345D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не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запланировано строительство новых участков систем водоснабжения</w:t>
      </w:r>
      <w:r w:rsidR="00F345DE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14:paraId="3BE1F790" w14:textId="77777777" w:rsidR="0093670E" w:rsidRPr="004466F5" w:rsidRDefault="0093670E" w:rsidP="00101146">
      <w:pPr>
        <w:autoSpaceDE w:val="0"/>
        <w:autoSpaceDN w:val="0"/>
        <w:adjustRightInd w:val="0"/>
        <w:spacing w:after="0"/>
        <w:ind w:right="-285"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14:paraId="66E32C26" w14:textId="77777777" w:rsidR="00E22DF8" w:rsidRPr="004466F5" w:rsidRDefault="00E22DF8" w:rsidP="00101146">
      <w:pPr>
        <w:autoSpaceDE w:val="0"/>
        <w:autoSpaceDN w:val="0"/>
        <w:adjustRightInd w:val="0"/>
        <w:spacing w:after="0"/>
        <w:ind w:right="-285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4466F5">
        <w:rPr>
          <w:rFonts w:ascii="Times New Roman" w:hAnsi="Times New Roman"/>
          <w:b/>
          <w:bCs/>
          <w:sz w:val="28"/>
          <w:szCs w:val="28"/>
          <w:lang w:eastAsia="ru-RU"/>
        </w:rPr>
        <w:t>1.4.7</w:t>
      </w:r>
      <w:r w:rsidR="00AC778D" w:rsidRPr="004466F5">
        <w:rPr>
          <w:rFonts w:ascii="Times New Roman" w:hAnsi="Times New Roman"/>
          <w:b/>
          <w:bCs/>
          <w:sz w:val="28"/>
          <w:szCs w:val="28"/>
          <w:lang w:eastAsia="ru-RU"/>
        </w:rPr>
        <w:t>.</w:t>
      </w:r>
      <w:r w:rsidRPr="004466F5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Рекомендации о месте размещения насосн</w:t>
      </w:r>
      <w:r w:rsidR="002B3F9C" w:rsidRPr="004466F5">
        <w:rPr>
          <w:rFonts w:ascii="Times New Roman" w:hAnsi="Times New Roman"/>
          <w:b/>
          <w:bCs/>
          <w:sz w:val="28"/>
          <w:szCs w:val="28"/>
          <w:lang w:eastAsia="ru-RU"/>
        </w:rPr>
        <w:t>ых станций</w:t>
      </w:r>
      <w:r w:rsidR="007A0477" w:rsidRPr="004466F5">
        <w:rPr>
          <w:rFonts w:ascii="Times New Roman" w:hAnsi="Times New Roman"/>
          <w:b/>
          <w:bCs/>
          <w:sz w:val="28"/>
          <w:szCs w:val="28"/>
          <w:lang w:eastAsia="ru-RU"/>
        </w:rPr>
        <w:t xml:space="preserve">, резервуаров, </w:t>
      </w:r>
      <w:r w:rsidR="002B3F9C" w:rsidRPr="004466F5">
        <w:rPr>
          <w:rFonts w:ascii="Times New Roman" w:hAnsi="Times New Roman"/>
          <w:b/>
          <w:bCs/>
          <w:sz w:val="28"/>
          <w:szCs w:val="28"/>
          <w:lang w:eastAsia="ru-RU"/>
        </w:rPr>
        <w:t>водонапорных башен</w:t>
      </w:r>
    </w:p>
    <w:p w14:paraId="342189AB" w14:textId="04CBB060" w:rsidR="004A3034" w:rsidRPr="00BE1CF7" w:rsidRDefault="008B5EF5" w:rsidP="00101146">
      <w:pPr>
        <w:autoSpaceDE w:val="0"/>
        <w:autoSpaceDN w:val="0"/>
        <w:adjustRightInd w:val="0"/>
        <w:spacing w:after="0"/>
        <w:ind w:right="-285"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66F5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На расчетный срок в </w:t>
      </w:r>
      <w:r w:rsidR="0021180A">
        <w:rPr>
          <w:rFonts w:ascii="Times New Roman" w:hAnsi="Times New Roman"/>
          <w:color w:val="000000"/>
          <w:sz w:val="28"/>
          <w:szCs w:val="28"/>
          <w:lang w:eastAsia="ru-RU"/>
        </w:rPr>
        <w:t>Муниципальном образовании</w:t>
      </w:r>
      <w:r w:rsidR="00482A63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573ECC">
        <w:rPr>
          <w:rFonts w:ascii="Times New Roman" w:hAnsi="Times New Roman"/>
          <w:color w:val="000000"/>
          <w:sz w:val="28"/>
          <w:szCs w:val="28"/>
          <w:lang w:eastAsia="ru-RU"/>
        </w:rPr>
        <w:t>«Хатажукайское сельское поселение»</w:t>
      </w:r>
      <w:r w:rsidR="0021180A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F345DE">
        <w:rPr>
          <w:rFonts w:ascii="Times New Roman" w:hAnsi="Times New Roman"/>
          <w:color w:val="000000"/>
          <w:sz w:val="28"/>
          <w:szCs w:val="28"/>
          <w:lang w:eastAsia="ru-RU"/>
        </w:rPr>
        <w:t>не планируется</w:t>
      </w:r>
      <w:r w:rsidR="00BE1CF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BE1CF7">
        <w:rPr>
          <w:rFonts w:ascii="Times New Roman" w:hAnsi="Times New Roman"/>
          <w:bCs/>
          <w:sz w:val="28"/>
          <w:szCs w:val="28"/>
          <w:lang w:eastAsia="ru-RU"/>
        </w:rPr>
        <w:t>строительство</w:t>
      </w:r>
      <w:r w:rsidR="00965629">
        <w:rPr>
          <w:rFonts w:ascii="Times New Roman" w:hAnsi="Times New Roman"/>
          <w:bCs/>
          <w:sz w:val="28"/>
          <w:szCs w:val="28"/>
          <w:lang w:eastAsia="ru-RU"/>
        </w:rPr>
        <w:t xml:space="preserve"> насосных</w:t>
      </w:r>
      <w:r w:rsidR="00BE1CF7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F345DE" w:rsidRPr="00F345DE">
        <w:rPr>
          <w:rFonts w:ascii="Times New Roman" w:hAnsi="Times New Roman"/>
          <w:bCs/>
          <w:sz w:val="28"/>
          <w:szCs w:val="28"/>
          <w:lang w:eastAsia="ru-RU"/>
        </w:rPr>
        <w:t>станций, резервуаров, водонапорных башен</w:t>
      </w:r>
      <w:r w:rsidR="00F345DE">
        <w:rPr>
          <w:rFonts w:ascii="Times New Roman" w:hAnsi="Times New Roman"/>
          <w:bCs/>
          <w:sz w:val="28"/>
          <w:szCs w:val="28"/>
          <w:lang w:eastAsia="ru-RU"/>
        </w:rPr>
        <w:t>.</w:t>
      </w:r>
    </w:p>
    <w:p w14:paraId="05AB3320" w14:textId="77777777" w:rsidR="004A3034" w:rsidRPr="004466F5" w:rsidRDefault="004A3034" w:rsidP="00101146">
      <w:pPr>
        <w:autoSpaceDE w:val="0"/>
        <w:autoSpaceDN w:val="0"/>
        <w:adjustRightInd w:val="0"/>
        <w:spacing w:after="0"/>
        <w:ind w:right="-285"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14:paraId="13D5097A" w14:textId="77777777" w:rsidR="00E22DF8" w:rsidRPr="004466F5" w:rsidRDefault="00E22DF8" w:rsidP="00101146">
      <w:pPr>
        <w:autoSpaceDE w:val="0"/>
        <w:autoSpaceDN w:val="0"/>
        <w:adjustRightInd w:val="0"/>
        <w:spacing w:after="0"/>
        <w:ind w:right="-285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4466F5">
        <w:rPr>
          <w:rFonts w:ascii="Times New Roman" w:hAnsi="Times New Roman"/>
          <w:b/>
          <w:bCs/>
          <w:sz w:val="28"/>
          <w:szCs w:val="28"/>
          <w:lang w:eastAsia="ru-RU"/>
        </w:rPr>
        <w:t>1.4.8</w:t>
      </w:r>
      <w:r w:rsidR="00AC778D" w:rsidRPr="004466F5">
        <w:rPr>
          <w:rFonts w:ascii="Times New Roman" w:hAnsi="Times New Roman"/>
          <w:b/>
          <w:bCs/>
          <w:sz w:val="28"/>
          <w:szCs w:val="28"/>
          <w:lang w:eastAsia="ru-RU"/>
        </w:rPr>
        <w:t>.</w:t>
      </w:r>
      <w:r w:rsidRPr="004466F5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Границы планируемых зон размещения объектов централизованных</w:t>
      </w:r>
      <w:r w:rsidR="002B3F9C" w:rsidRPr="004466F5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систем холодного водоснабжения</w:t>
      </w:r>
    </w:p>
    <w:p w14:paraId="78C0B1E9" w14:textId="4A734BD5" w:rsidR="00A714A0" w:rsidRDefault="00445EB2" w:rsidP="00A714A0">
      <w:pPr>
        <w:shd w:val="clear" w:color="auto" w:fill="FFFFFF"/>
        <w:spacing w:after="0"/>
        <w:ind w:right="-285" w:firstLine="708"/>
        <w:jc w:val="both"/>
        <w:textAlignment w:val="baseline"/>
        <w:rPr>
          <w:rFonts w:ascii="Times New Roman" w:hAnsi="Times New Roman"/>
          <w:bCs/>
          <w:sz w:val="28"/>
          <w:szCs w:val="28"/>
          <w:lang w:eastAsia="ru-RU"/>
        </w:rPr>
      </w:pPr>
      <w:r w:rsidRPr="004466F5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В </w:t>
      </w:r>
      <w:r w:rsidR="0021180A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Муниципальном образовании</w:t>
      </w:r>
      <w:r w:rsidR="00482A63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 </w:t>
      </w:r>
      <w:r w:rsidR="00573ECC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«Хатажукайское сельское поселение»</w:t>
      </w:r>
      <w:r w:rsidR="0011361B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4466F5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на расчетный срок </w:t>
      </w:r>
      <w:r w:rsidR="00A714A0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не </w:t>
      </w:r>
      <w:r w:rsidRPr="004466F5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планируется строительство</w:t>
      </w:r>
      <w:r w:rsidR="00965629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 объектов холодного водоснабжения.</w:t>
      </w:r>
    </w:p>
    <w:p w14:paraId="79F2C361" w14:textId="77777777" w:rsidR="00884977" w:rsidRPr="004466F5" w:rsidRDefault="00884977" w:rsidP="00101146">
      <w:pPr>
        <w:autoSpaceDE w:val="0"/>
        <w:autoSpaceDN w:val="0"/>
        <w:adjustRightInd w:val="0"/>
        <w:spacing w:after="0"/>
        <w:ind w:right="-285"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14:paraId="3E905EFF" w14:textId="77777777" w:rsidR="00E45431" w:rsidRDefault="00E45431" w:rsidP="00101146">
      <w:pPr>
        <w:autoSpaceDE w:val="0"/>
        <w:autoSpaceDN w:val="0"/>
        <w:adjustRightInd w:val="0"/>
        <w:spacing w:after="0"/>
        <w:ind w:right="-285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  <w:sectPr w:rsidR="00E45431" w:rsidSect="007B5D31">
          <w:pgSz w:w="11907" w:h="16840" w:code="9"/>
          <w:pgMar w:top="851" w:right="851" w:bottom="1701" w:left="1418" w:header="454" w:footer="720" w:gutter="0"/>
          <w:cols w:space="720"/>
          <w:docGrid w:linePitch="299"/>
        </w:sectPr>
      </w:pPr>
    </w:p>
    <w:p w14:paraId="713E5B45" w14:textId="505B8E3B" w:rsidR="00052BCE" w:rsidRDefault="00E22DF8" w:rsidP="00101146">
      <w:pPr>
        <w:autoSpaceDE w:val="0"/>
        <w:autoSpaceDN w:val="0"/>
        <w:adjustRightInd w:val="0"/>
        <w:spacing w:after="0"/>
        <w:ind w:right="-285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4466F5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1.4.9</w:t>
      </w:r>
      <w:r w:rsidR="00570F6B" w:rsidRPr="004466F5">
        <w:rPr>
          <w:rFonts w:ascii="Times New Roman" w:hAnsi="Times New Roman"/>
          <w:b/>
          <w:bCs/>
          <w:sz w:val="28"/>
          <w:szCs w:val="28"/>
          <w:lang w:eastAsia="ru-RU"/>
        </w:rPr>
        <w:t>.</w:t>
      </w:r>
      <w:r w:rsidRPr="004466F5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Карты</w:t>
      </w:r>
      <w:r w:rsidR="007A0477" w:rsidRPr="004466F5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(схемы)</w:t>
      </w:r>
      <w:r w:rsidRPr="004466F5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существующего и планируемого размещения объектов центра</w:t>
      </w:r>
      <w:r w:rsidR="002B3F9C" w:rsidRPr="004466F5">
        <w:rPr>
          <w:rFonts w:ascii="Times New Roman" w:hAnsi="Times New Roman"/>
          <w:b/>
          <w:bCs/>
          <w:sz w:val="28"/>
          <w:szCs w:val="28"/>
          <w:lang w:eastAsia="ru-RU"/>
        </w:rPr>
        <w:t>лизованных систем</w:t>
      </w:r>
      <w:r w:rsidR="007A0477" w:rsidRPr="004466F5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холодного водоснабжения</w:t>
      </w:r>
    </w:p>
    <w:p w14:paraId="684D122C" w14:textId="7FE6327C" w:rsidR="00E45431" w:rsidRDefault="006259D1" w:rsidP="00101146">
      <w:pPr>
        <w:autoSpaceDE w:val="0"/>
        <w:autoSpaceDN w:val="0"/>
        <w:adjustRightInd w:val="0"/>
        <w:spacing w:after="0"/>
        <w:ind w:right="-285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D2BB6DC" wp14:editId="43B47698">
            <wp:extent cx="6120130" cy="5057775"/>
            <wp:effectExtent l="0" t="0" r="0" b="9525"/>
            <wp:docPr id="197865758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657588" name="Рисунок 197865758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2B51C" w14:textId="45847E34" w:rsidR="00E45431" w:rsidRPr="00E45431" w:rsidRDefault="00E45431" w:rsidP="00101146">
      <w:pPr>
        <w:autoSpaceDE w:val="0"/>
        <w:autoSpaceDN w:val="0"/>
        <w:adjustRightInd w:val="0"/>
        <w:spacing w:after="0"/>
        <w:ind w:right="-285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Рис. </w:t>
      </w:r>
      <w:r w:rsidR="0099321C">
        <w:rPr>
          <w:rFonts w:ascii="Times New Roman" w:hAnsi="Times New Roman"/>
          <w:sz w:val="28"/>
          <w:szCs w:val="28"/>
          <w:lang w:eastAsia="ru-RU"/>
        </w:rPr>
        <w:t>1</w:t>
      </w:r>
      <w:r>
        <w:rPr>
          <w:rFonts w:ascii="Times New Roman" w:hAnsi="Times New Roman"/>
          <w:sz w:val="28"/>
          <w:szCs w:val="28"/>
          <w:lang w:eastAsia="ru-RU"/>
        </w:rPr>
        <w:t xml:space="preserve"> – Условные обозначения</w:t>
      </w:r>
    </w:p>
    <w:p w14:paraId="7DF0162E" w14:textId="77777777" w:rsidR="00E45431" w:rsidRDefault="00E45431" w:rsidP="00101146">
      <w:pPr>
        <w:autoSpaceDE w:val="0"/>
        <w:autoSpaceDN w:val="0"/>
        <w:adjustRightInd w:val="0"/>
        <w:spacing w:after="0"/>
        <w:ind w:right="-285"/>
        <w:jc w:val="center"/>
        <w:rPr>
          <w:rFonts w:ascii="Times New Roman" w:hAnsi="Times New Roman"/>
          <w:sz w:val="28"/>
          <w:szCs w:val="28"/>
          <w:lang w:eastAsia="ru-RU"/>
        </w:rPr>
        <w:sectPr w:rsidR="00E45431" w:rsidSect="007B5D31">
          <w:pgSz w:w="11907" w:h="16840" w:code="9"/>
          <w:pgMar w:top="851" w:right="851" w:bottom="1701" w:left="1418" w:header="454" w:footer="720" w:gutter="0"/>
          <w:cols w:space="720"/>
          <w:docGrid w:linePitch="299"/>
        </w:sectPr>
      </w:pPr>
    </w:p>
    <w:p w14:paraId="4E9F1797" w14:textId="61168FFF" w:rsidR="003E01EB" w:rsidRDefault="00D82D35" w:rsidP="00E471CE">
      <w:pPr>
        <w:pStyle w:val="ae"/>
        <w:jc w:val="center"/>
        <w:rPr>
          <w:lang w:eastAsia="ru-RU"/>
        </w:rPr>
      </w:pPr>
      <w:bookmarkStart w:id="20" w:name="_GoBack"/>
      <w:r>
        <w:rPr>
          <w:noProof/>
          <w:lang w:eastAsia="ru-RU"/>
        </w:rPr>
        <w:lastRenderedPageBreak/>
        <w:drawing>
          <wp:inline distT="0" distB="0" distL="0" distR="0" wp14:anchorId="399F0606" wp14:editId="552A26A0">
            <wp:extent cx="4824412" cy="8730090"/>
            <wp:effectExtent l="0" t="0" r="0" b="0"/>
            <wp:docPr id="9253288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32881" name="Рисунок 9253288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774" cy="8739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0"/>
    </w:p>
    <w:p w14:paraId="710B9C3E" w14:textId="6582D441" w:rsidR="00E45431" w:rsidRDefault="00E45431" w:rsidP="00101146">
      <w:pPr>
        <w:autoSpaceDE w:val="0"/>
        <w:autoSpaceDN w:val="0"/>
        <w:adjustRightInd w:val="0"/>
        <w:spacing w:after="0"/>
        <w:ind w:right="-285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6EE49511" w14:textId="7D60B906" w:rsidR="00E45431" w:rsidRDefault="00E45431" w:rsidP="00101146">
      <w:pPr>
        <w:autoSpaceDE w:val="0"/>
        <w:autoSpaceDN w:val="0"/>
        <w:adjustRightInd w:val="0"/>
        <w:spacing w:after="0"/>
        <w:ind w:right="-285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Рис. </w:t>
      </w:r>
      <w:r w:rsidR="0099321C">
        <w:rPr>
          <w:rFonts w:ascii="Times New Roman" w:hAnsi="Times New Roman"/>
          <w:sz w:val="28"/>
          <w:szCs w:val="28"/>
          <w:lang w:eastAsia="ru-RU"/>
        </w:rPr>
        <w:t>2</w:t>
      </w:r>
      <w:r>
        <w:rPr>
          <w:rFonts w:ascii="Times New Roman" w:hAnsi="Times New Roman"/>
          <w:sz w:val="28"/>
          <w:szCs w:val="28"/>
          <w:lang w:eastAsia="ru-RU"/>
        </w:rPr>
        <w:t xml:space="preserve"> – Схема водоснабжения </w:t>
      </w:r>
      <w:proofErr w:type="spellStart"/>
      <w:r w:rsidR="00357E5F">
        <w:rPr>
          <w:rFonts w:ascii="Times New Roman" w:hAnsi="Times New Roman"/>
          <w:sz w:val="28"/>
          <w:szCs w:val="28"/>
          <w:lang w:eastAsia="ru-RU"/>
        </w:rPr>
        <w:t>м.о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573ECC">
        <w:rPr>
          <w:rFonts w:ascii="Times New Roman" w:hAnsi="Times New Roman"/>
          <w:sz w:val="28"/>
          <w:szCs w:val="28"/>
          <w:lang w:eastAsia="ru-RU"/>
        </w:rPr>
        <w:t>«</w:t>
      </w:r>
      <w:proofErr w:type="spellStart"/>
      <w:r w:rsidR="00573ECC">
        <w:rPr>
          <w:rFonts w:ascii="Times New Roman" w:hAnsi="Times New Roman"/>
          <w:sz w:val="28"/>
          <w:szCs w:val="28"/>
          <w:lang w:eastAsia="ru-RU"/>
        </w:rPr>
        <w:t>Хатажукайское</w:t>
      </w:r>
      <w:proofErr w:type="spellEnd"/>
      <w:r w:rsidR="00573ECC">
        <w:rPr>
          <w:rFonts w:ascii="Times New Roman" w:hAnsi="Times New Roman"/>
          <w:sz w:val="28"/>
          <w:szCs w:val="28"/>
          <w:lang w:eastAsia="ru-RU"/>
        </w:rPr>
        <w:t xml:space="preserve"> сельское поселение»</w:t>
      </w:r>
      <w:r w:rsidR="004F11F4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4F11F4">
        <w:rPr>
          <w:rFonts w:ascii="Times New Roman" w:hAnsi="Times New Roman"/>
          <w:sz w:val="28"/>
          <w:szCs w:val="28"/>
          <w:lang w:eastAsia="ru-RU"/>
        </w:rPr>
        <w:t>а.Хатажукай</w:t>
      </w:r>
      <w:proofErr w:type="spellEnd"/>
      <w:r w:rsidR="004F11F4">
        <w:rPr>
          <w:rFonts w:ascii="Times New Roman" w:hAnsi="Times New Roman"/>
          <w:sz w:val="28"/>
          <w:szCs w:val="28"/>
          <w:lang w:eastAsia="ru-RU"/>
        </w:rPr>
        <w:t>, а.</w:t>
      </w:r>
      <w:r w:rsidR="009D471D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4F11F4">
        <w:rPr>
          <w:rFonts w:ascii="Times New Roman" w:hAnsi="Times New Roman"/>
          <w:sz w:val="28"/>
          <w:szCs w:val="28"/>
          <w:lang w:eastAsia="ru-RU"/>
        </w:rPr>
        <w:t>Пшичо</w:t>
      </w:r>
      <w:proofErr w:type="spellEnd"/>
      <w:r w:rsidR="009D471D">
        <w:rPr>
          <w:rFonts w:ascii="Times New Roman" w:hAnsi="Times New Roman"/>
          <w:sz w:val="28"/>
          <w:szCs w:val="28"/>
          <w:lang w:eastAsia="ru-RU"/>
        </w:rPr>
        <w:t xml:space="preserve">, а. </w:t>
      </w:r>
      <w:proofErr w:type="spellStart"/>
      <w:r w:rsidR="009D471D">
        <w:rPr>
          <w:rFonts w:ascii="Times New Roman" w:hAnsi="Times New Roman"/>
          <w:sz w:val="28"/>
          <w:szCs w:val="28"/>
          <w:lang w:eastAsia="ru-RU"/>
        </w:rPr>
        <w:t>Кабехабль</w:t>
      </w:r>
      <w:proofErr w:type="spellEnd"/>
      <w:r w:rsidR="009D471D">
        <w:rPr>
          <w:rFonts w:ascii="Times New Roman" w:hAnsi="Times New Roman"/>
          <w:sz w:val="28"/>
          <w:szCs w:val="28"/>
          <w:lang w:eastAsia="ru-RU"/>
        </w:rPr>
        <w:t>.</w:t>
      </w:r>
    </w:p>
    <w:p w14:paraId="24738938" w14:textId="77777777" w:rsidR="004F11F4" w:rsidRDefault="004F11F4" w:rsidP="00101146">
      <w:pPr>
        <w:autoSpaceDE w:val="0"/>
        <w:autoSpaceDN w:val="0"/>
        <w:adjustRightInd w:val="0"/>
        <w:spacing w:after="0"/>
        <w:ind w:right="-285"/>
        <w:jc w:val="center"/>
        <w:rPr>
          <w:rFonts w:ascii="Times New Roman" w:hAnsi="Times New Roman"/>
          <w:sz w:val="28"/>
          <w:szCs w:val="28"/>
          <w:lang w:eastAsia="ru-RU"/>
        </w:rPr>
      </w:pPr>
    </w:p>
    <w:p w14:paraId="3A53D9D3" w14:textId="175E837D" w:rsidR="004F11F4" w:rsidRDefault="00D82D35" w:rsidP="00101146">
      <w:pPr>
        <w:autoSpaceDE w:val="0"/>
        <w:autoSpaceDN w:val="0"/>
        <w:adjustRightInd w:val="0"/>
        <w:spacing w:after="0"/>
        <w:ind w:right="-285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FE70BA8" wp14:editId="1394F941">
            <wp:extent cx="6120130" cy="4540250"/>
            <wp:effectExtent l="0" t="0" r="0" b="0"/>
            <wp:docPr id="149045376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453769" name="Рисунок 149045376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4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4F4C9" w14:textId="77777777" w:rsidR="00E45431" w:rsidRDefault="00E45431" w:rsidP="003E01EB">
      <w:pPr>
        <w:autoSpaceDE w:val="0"/>
        <w:autoSpaceDN w:val="0"/>
        <w:adjustRightInd w:val="0"/>
        <w:spacing w:after="0"/>
        <w:ind w:right="-285"/>
        <w:rPr>
          <w:rFonts w:ascii="Times New Roman" w:hAnsi="Times New Roman"/>
          <w:sz w:val="28"/>
          <w:szCs w:val="28"/>
          <w:lang w:eastAsia="ru-RU"/>
        </w:rPr>
      </w:pPr>
    </w:p>
    <w:p w14:paraId="057F2EFE" w14:textId="40B93897" w:rsidR="004F11F4" w:rsidRDefault="004F11F4" w:rsidP="004F11F4">
      <w:pPr>
        <w:autoSpaceDE w:val="0"/>
        <w:autoSpaceDN w:val="0"/>
        <w:adjustRightInd w:val="0"/>
        <w:spacing w:after="0"/>
        <w:ind w:right="-285"/>
        <w:jc w:val="center"/>
        <w:rPr>
          <w:rFonts w:ascii="Times New Roman" w:hAnsi="Times New Roman"/>
          <w:sz w:val="28"/>
          <w:szCs w:val="28"/>
          <w:lang w:eastAsia="ru-RU"/>
        </w:rPr>
        <w:sectPr w:rsidR="004F11F4" w:rsidSect="007B5D31">
          <w:pgSz w:w="11907" w:h="16840" w:code="9"/>
          <w:pgMar w:top="851" w:right="851" w:bottom="1701" w:left="1418" w:header="454" w:footer="720" w:gutter="0"/>
          <w:cols w:space="720"/>
          <w:docGrid w:linePitch="299"/>
        </w:sectPr>
      </w:pPr>
      <w:r w:rsidRPr="004F11F4">
        <w:rPr>
          <w:rFonts w:ascii="Times New Roman" w:hAnsi="Times New Roman"/>
          <w:sz w:val="28"/>
          <w:szCs w:val="28"/>
          <w:lang w:eastAsia="ru-RU"/>
        </w:rPr>
        <w:t xml:space="preserve">Рис. </w:t>
      </w:r>
      <w:r w:rsidR="0099321C">
        <w:rPr>
          <w:rFonts w:ascii="Times New Roman" w:hAnsi="Times New Roman"/>
          <w:sz w:val="28"/>
          <w:szCs w:val="28"/>
          <w:lang w:eastAsia="ru-RU"/>
        </w:rPr>
        <w:t>3</w:t>
      </w:r>
      <w:r w:rsidRPr="004F11F4">
        <w:rPr>
          <w:rFonts w:ascii="Times New Roman" w:hAnsi="Times New Roman"/>
          <w:sz w:val="28"/>
          <w:szCs w:val="28"/>
          <w:lang w:eastAsia="ru-RU"/>
        </w:rPr>
        <w:t xml:space="preserve"> – Схема водоснабжения </w:t>
      </w:r>
      <w:proofErr w:type="spellStart"/>
      <w:r w:rsidRPr="004F11F4">
        <w:rPr>
          <w:rFonts w:ascii="Times New Roman" w:hAnsi="Times New Roman"/>
          <w:sz w:val="28"/>
          <w:szCs w:val="28"/>
          <w:lang w:eastAsia="ru-RU"/>
        </w:rPr>
        <w:t>м.о</w:t>
      </w:r>
      <w:proofErr w:type="spellEnd"/>
      <w:r w:rsidRPr="004F11F4">
        <w:rPr>
          <w:rFonts w:ascii="Times New Roman" w:hAnsi="Times New Roman"/>
          <w:sz w:val="28"/>
          <w:szCs w:val="28"/>
          <w:lang w:eastAsia="ru-RU"/>
        </w:rPr>
        <w:t>. «</w:t>
      </w:r>
      <w:proofErr w:type="spellStart"/>
      <w:r w:rsidRPr="004F11F4">
        <w:rPr>
          <w:rFonts w:ascii="Times New Roman" w:hAnsi="Times New Roman"/>
          <w:sz w:val="28"/>
          <w:szCs w:val="28"/>
          <w:lang w:eastAsia="ru-RU"/>
        </w:rPr>
        <w:t>Хатажукайское</w:t>
      </w:r>
      <w:proofErr w:type="spellEnd"/>
      <w:r w:rsidRPr="004F11F4">
        <w:rPr>
          <w:rFonts w:ascii="Times New Roman" w:hAnsi="Times New Roman"/>
          <w:sz w:val="28"/>
          <w:szCs w:val="28"/>
          <w:lang w:eastAsia="ru-RU"/>
        </w:rPr>
        <w:t xml:space="preserve"> сельское поселение» </w:t>
      </w:r>
      <w:proofErr w:type="spellStart"/>
      <w:r w:rsidRPr="004F11F4">
        <w:rPr>
          <w:rFonts w:ascii="Times New Roman" w:hAnsi="Times New Roman"/>
          <w:sz w:val="28"/>
          <w:szCs w:val="28"/>
          <w:lang w:eastAsia="ru-RU"/>
        </w:rPr>
        <w:t>а.Пши</w:t>
      </w:r>
      <w:r>
        <w:rPr>
          <w:rFonts w:ascii="Times New Roman" w:hAnsi="Times New Roman"/>
          <w:sz w:val="28"/>
          <w:szCs w:val="28"/>
          <w:lang w:eastAsia="ru-RU"/>
        </w:rPr>
        <w:t>зов</w:t>
      </w:r>
      <w:proofErr w:type="spellEnd"/>
    </w:p>
    <w:p w14:paraId="43AF0D9B" w14:textId="23FF2267" w:rsidR="00E22DF8" w:rsidRPr="004466F5" w:rsidRDefault="00E22DF8" w:rsidP="004466F5">
      <w:pPr>
        <w:autoSpaceDE w:val="0"/>
        <w:autoSpaceDN w:val="0"/>
        <w:adjustRightInd w:val="0"/>
        <w:spacing w:after="0"/>
        <w:ind w:right="-284"/>
        <w:jc w:val="center"/>
        <w:rPr>
          <w:rFonts w:ascii="Times New Roman" w:hAnsi="Times New Roman"/>
          <w:bCs/>
          <w:sz w:val="28"/>
          <w:szCs w:val="28"/>
          <w:lang w:eastAsia="ru-RU"/>
        </w:rPr>
      </w:pPr>
      <w:r w:rsidRPr="004466F5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1.5</w:t>
      </w:r>
      <w:bookmarkStart w:id="21" w:name="_Toc380482168"/>
      <w:bookmarkStart w:id="22" w:name="_Toc388883705"/>
      <w:r w:rsidR="00570F6B" w:rsidRPr="004466F5">
        <w:rPr>
          <w:rFonts w:ascii="Times New Roman" w:hAnsi="Times New Roman"/>
          <w:b/>
          <w:bCs/>
          <w:sz w:val="28"/>
          <w:szCs w:val="28"/>
          <w:lang w:eastAsia="ru-RU"/>
        </w:rPr>
        <w:t>.</w:t>
      </w:r>
      <w:r w:rsidR="00570F6B" w:rsidRPr="004466F5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562C9C" w:rsidRPr="004466F5">
        <w:rPr>
          <w:rStyle w:val="FontStyle157"/>
          <w:rFonts w:ascii="Times New Roman" w:eastAsia="Calibri" w:hAnsi="Times New Roman"/>
          <w:sz w:val="28"/>
          <w:szCs w:val="28"/>
        </w:rPr>
        <w:t>ЭКОЛОГИЧЕСКИЕ АСПЕКТЫ МЕРОПРИЯТИЙ ПО СТРОИТЕЛЬСТВУ, РЕКОНСТРУКЦИИ И МОДЕРНИЗАЦИИ ОБЪЕКТОВ ЦЕНТРАЛИЗОВАННЫХ СИСТЕМ ВОДОСНАБЖЕНИЯ</w:t>
      </w:r>
      <w:bookmarkEnd w:id="21"/>
      <w:bookmarkEnd w:id="22"/>
    </w:p>
    <w:p w14:paraId="2DA9BB2B" w14:textId="77777777" w:rsidR="00E22DF8" w:rsidRPr="004466F5" w:rsidRDefault="00E22DF8" w:rsidP="004466F5">
      <w:pPr>
        <w:autoSpaceDE w:val="0"/>
        <w:autoSpaceDN w:val="0"/>
        <w:adjustRightInd w:val="0"/>
        <w:spacing w:after="0"/>
        <w:ind w:right="-284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4466F5">
        <w:rPr>
          <w:rFonts w:ascii="Times New Roman" w:hAnsi="Times New Roman"/>
          <w:b/>
          <w:bCs/>
          <w:sz w:val="28"/>
          <w:szCs w:val="28"/>
          <w:lang w:eastAsia="ru-RU"/>
        </w:rPr>
        <w:t>1.5.1</w:t>
      </w:r>
      <w:r w:rsidR="007F2035" w:rsidRPr="004466F5">
        <w:rPr>
          <w:rFonts w:ascii="Times New Roman" w:hAnsi="Times New Roman"/>
          <w:b/>
          <w:bCs/>
          <w:sz w:val="28"/>
          <w:szCs w:val="28"/>
          <w:lang w:eastAsia="ru-RU"/>
        </w:rPr>
        <w:t>.</w:t>
      </w:r>
      <w:r w:rsidRPr="004466F5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Меры по предотвращению вредного воздействия на водный бассейн предлагаемых к строительству и реконструкции объектов централизованных систем водосна</w:t>
      </w:r>
      <w:r w:rsidR="002B3F9C" w:rsidRPr="004466F5">
        <w:rPr>
          <w:rFonts w:ascii="Times New Roman" w:hAnsi="Times New Roman"/>
          <w:b/>
          <w:bCs/>
          <w:sz w:val="28"/>
          <w:szCs w:val="28"/>
          <w:lang w:eastAsia="ru-RU"/>
        </w:rPr>
        <w:t>бжения при сбросе</w:t>
      </w:r>
      <w:r w:rsidR="007A0477" w:rsidRPr="004466F5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(утилизации)</w:t>
      </w:r>
      <w:r w:rsidR="002B3F9C" w:rsidRPr="004466F5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промывных вод</w:t>
      </w:r>
    </w:p>
    <w:p w14:paraId="637E1B83" w14:textId="58942833" w:rsidR="004E2E81" w:rsidRPr="004466F5" w:rsidRDefault="004E2E81" w:rsidP="004466F5">
      <w:pPr>
        <w:autoSpaceDE w:val="0"/>
        <w:autoSpaceDN w:val="0"/>
        <w:adjustRightInd w:val="0"/>
        <w:spacing w:after="0"/>
        <w:ind w:right="-284" w:firstLine="709"/>
        <w:jc w:val="both"/>
        <w:rPr>
          <w:rFonts w:ascii="Times New Roman" w:hAnsi="Times New Roman"/>
          <w:color w:val="000000"/>
          <w:spacing w:val="2"/>
          <w:sz w:val="28"/>
          <w:szCs w:val="28"/>
          <w:shd w:val="clear" w:color="auto" w:fill="FFFFFF"/>
        </w:rPr>
      </w:pPr>
      <w:r w:rsidRPr="004466F5">
        <w:rPr>
          <w:rFonts w:ascii="Times New Roman" w:hAnsi="Times New Roman"/>
          <w:color w:val="000000"/>
          <w:spacing w:val="2"/>
          <w:sz w:val="28"/>
          <w:szCs w:val="28"/>
          <w:shd w:val="clear" w:color="auto" w:fill="FFFFFF"/>
        </w:rPr>
        <w:t>Все мероприятия, направленные на улучшение качества питьевой воды, могут быть отнесены к мероприятиям по охране окружающ</w:t>
      </w:r>
      <w:r w:rsidR="00041A4F" w:rsidRPr="004466F5">
        <w:rPr>
          <w:rFonts w:ascii="Times New Roman" w:hAnsi="Times New Roman"/>
          <w:color w:val="000000"/>
          <w:spacing w:val="2"/>
          <w:sz w:val="28"/>
          <w:szCs w:val="28"/>
          <w:shd w:val="clear" w:color="auto" w:fill="FFFFFF"/>
        </w:rPr>
        <w:t xml:space="preserve">ей среды и здоровья населения </w:t>
      </w:r>
      <w:r w:rsidR="00E7239F">
        <w:rPr>
          <w:rFonts w:ascii="Times New Roman" w:hAnsi="Times New Roman"/>
          <w:color w:val="000000"/>
          <w:spacing w:val="2"/>
          <w:sz w:val="28"/>
          <w:szCs w:val="28"/>
          <w:shd w:val="clear" w:color="auto" w:fill="FFFFFF"/>
        </w:rPr>
        <w:t>Муниципального образования</w:t>
      </w:r>
      <w:r w:rsidR="00482A63">
        <w:rPr>
          <w:rFonts w:ascii="Times New Roman" w:hAnsi="Times New Roman"/>
          <w:color w:val="000000"/>
          <w:spacing w:val="2"/>
          <w:sz w:val="28"/>
          <w:szCs w:val="28"/>
          <w:shd w:val="clear" w:color="auto" w:fill="FFFFFF"/>
        </w:rPr>
        <w:t xml:space="preserve"> </w:t>
      </w:r>
      <w:r w:rsidR="00573ECC">
        <w:rPr>
          <w:rFonts w:ascii="Times New Roman" w:hAnsi="Times New Roman"/>
          <w:color w:val="000000"/>
          <w:spacing w:val="2"/>
          <w:sz w:val="28"/>
          <w:szCs w:val="28"/>
          <w:shd w:val="clear" w:color="auto" w:fill="FFFFFF"/>
        </w:rPr>
        <w:t>«Хатажукайское сельское поселение»</w:t>
      </w:r>
      <w:r w:rsidRPr="004466F5">
        <w:rPr>
          <w:rFonts w:ascii="Times New Roman" w:hAnsi="Times New Roman"/>
          <w:color w:val="000000"/>
          <w:spacing w:val="2"/>
          <w:sz w:val="28"/>
          <w:szCs w:val="28"/>
          <w:shd w:val="clear" w:color="auto" w:fill="FFFFFF"/>
        </w:rPr>
        <w:t>. Эффект от внедрения данных мероприятий - улучшение здоровья и качества жизни граждан.</w:t>
      </w:r>
    </w:p>
    <w:p w14:paraId="4A752C29" w14:textId="77777777" w:rsidR="00D10ABE" w:rsidRPr="004466F5" w:rsidRDefault="00D10ABE" w:rsidP="004466F5">
      <w:pPr>
        <w:autoSpaceDE w:val="0"/>
        <w:autoSpaceDN w:val="0"/>
        <w:adjustRightInd w:val="0"/>
        <w:spacing w:after="0"/>
        <w:ind w:right="-284" w:firstLine="709"/>
        <w:jc w:val="both"/>
        <w:rPr>
          <w:rFonts w:ascii="Times New Roman" w:hAnsi="Times New Roman"/>
          <w:color w:val="000000"/>
          <w:spacing w:val="2"/>
          <w:sz w:val="28"/>
          <w:szCs w:val="28"/>
          <w:shd w:val="clear" w:color="auto" w:fill="FFFFFF"/>
        </w:rPr>
      </w:pPr>
    </w:p>
    <w:p w14:paraId="0C2C0FA4" w14:textId="77777777" w:rsidR="00E22DF8" w:rsidRPr="004466F5" w:rsidRDefault="00E22DF8" w:rsidP="004466F5">
      <w:pPr>
        <w:autoSpaceDE w:val="0"/>
        <w:autoSpaceDN w:val="0"/>
        <w:adjustRightInd w:val="0"/>
        <w:spacing w:after="0"/>
        <w:ind w:right="-284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4466F5">
        <w:rPr>
          <w:rFonts w:ascii="Times New Roman" w:hAnsi="Times New Roman"/>
          <w:b/>
          <w:bCs/>
          <w:sz w:val="28"/>
          <w:szCs w:val="28"/>
          <w:lang w:eastAsia="ru-RU"/>
        </w:rPr>
        <w:t>1.5.2</w:t>
      </w:r>
      <w:r w:rsidR="007F2035" w:rsidRPr="004466F5">
        <w:rPr>
          <w:rFonts w:ascii="Times New Roman" w:hAnsi="Times New Roman"/>
          <w:b/>
          <w:bCs/>
          <w:sz w:val="28"/>
          <w:szCs w:val="28"/>
          <w:lang w:eastAsia="ru-RU"/>
        </w:rPr>
        <w:t>.</w:t>
      </w:r>
      <w:r w:rsidRPr="004466F5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Меры по предотвращению вредного воздействия на о</w:t>
      </w:r>
      <w:r w:rsidR="0095455B" w:rsidRPr="004466F5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кружающую среду при реализации </w:t>
      </w:r>
      <w:r w:rsidRPr="004466F5">
        <w:rPr>
          <w:rFonts w:ascii="Times New Roman" w:hAnsi="Times New Roman"/>
          <w:b/>
          <w:bCs/>
          <w:sz w:val="28"/>
          <w:szCs w:val="28"/>
          <w:lang w:eastAsia="ru-RU"/>
        </w:rPr>
        <w:t>мероприятий по снабжению и хранению химических реагентов</w:t>
      </w:r>
      <w:r w:rsidR="002B3F9C" w:rsidRPr="004466F5">
        <w:rPr>
          <w:rFonts w:ascii="Times New Roman" w:hAnsi="Times New Roman"/>
          <w:b/>
          <w:bCs/>
          <w:sz w:val="28"/>
          <w:szCs w:val="28"/>
          <w:lang w:eastAsia="ru-RU"/>
        </w:rPr>
        <w:t>, используемых в водоподготовке</w:t>
      </w:r>
    </w:p>
    <w:p w14:paraId="7D700FF2" w14:textId="2A50096D" w:rsidR="00A2797C" w:rsidRDefault="0095455B" w:rsidP="00DA2692">
      <w:pPr>
        <w:spacing w:after="0"/>
        <w:ind w:right="-284" w:firstLine="708"/>
        <w:jc w:val="both"/>
        <w:rPr>
          <w:rFonts w:ascii="Times New Roman" w:hAnsi="Times New Roman"/>
          <w:sz w:val="28"/>
          <w:szCs w:val="28"/>
        </w:rPr>
      </w:pPr>
      <w:r w:rsidRPr="004466F5">
        <w:rPr>
          <w:rFonts w:ascii="Times New Roman" w:eastAsia="Times New Roman" w:hAnsi="Times New Roman"/>
          <w:sz w:val="28"/>
        </w:rPr>
        <w:t xml:space="preserve">На момент разработки </w:t>
      </w:r>
      <w:r w:rsidR="00041A4F" w:rsidRPr="004466F5">
        <w:rPr>
          <w:rFonts w:ascii="Times New Roman" w:eastAsia="Times New Roman" w:hAnsi="Times New Roman"/>
          <w:sz w:val="28"/>
        </w:rPr>
        <w:t xml:space="preserve">схемы водоснабжения </w:t>
      </w:r>
      <w:r w:rsidR="00965629">
        <w:rPr>
          <w:rFonts w:ascii="Times New Roman" w:eastAsia="Times New Roman" w:hAnsi="Times New Roman"/>
          <w:sz w:val="28"/>
        </w:rPr>
        <w:t xml:space="preserve">система </w:t>
      </w:r>
      <w:r w:rsidR="00207040" w:rsidRPr="004466F5">
        <w:rPr>
          <w:rFonts w:ascii="Times New Roman" w:eastAsia="Times New Roman" w:hAnsi="Times New Roman"/>
          <w:sz w:val="28"/>
        </w:rPr>
        <w:t xml:space="preserve">водоподготовки не используется. </w:t>
      </w:r>
    </w:p>
    <w:p w14:paraId="559CB3C4" w14:textId="77777777" w:rsidR="00DA2692" w:rsidRPr="00DA2692" w:rsidRDefault="00DA2692" w:rsidP="00DA2692">
      <w:pPr>
        <w:spacing w:after="0"/>
        <w:ind w:right="-284" w:firstLine="708"/>
        <w:jc w:val="both"/>
        <w:rPr>
          <w:rFonts w:ascii="Times New Roman" w:hAnsi="Times New Roman"/>
          <w:sz w:val="28"/>
          <w:szCs w:val="28"/>
        </w:rPr>
      </w:pPr>
    </w:p>
    <w:p w14:paraId="4F20BD56" w14:textId="3CABFC86" w:rsidR="00B938F5" w:rsidRPr="004466F5" w:rsidRDefault="00A2797C" w:rsidP="004466F5">
      <w:pPr>
        <w:pStyle w:val="2"/>
        <w:keepLines/>
        <w:spacing w:before="0" w:after="0"/>
        <w:ind w:right="-284"/>
        <w:jc w:val="center"/>
        <w:rPr>
          <w:rFonts w:ascii="Times New Roman" w:hAnsi="Times New Roman"/>
          <w:i w:val="0"/>
        </w:rPr>
      </w:pPr>
      <w:r w:rsidRPr="004466F5">
        <w:rPr>
          <w:rFonts w:ascii="Times New Roman" w:hAnsi="Times New Roman"/>
          <w:bCs/>
          <w:i w:val="0"/>
          <w:lang w:eastAsia="ru-RU"/>
        </w:rPr>
        <w:t>1</w:t>
      </w:r>
      <w:r w:rsidR="00E22DF8" w:rsidRPr="004466F5">
        <w:rPr>
          <w:rFonts w:ascii="Times New Roman" w:hAnsi="Times New Roman"/>
          <w:bCs/>
          <w:i w:val="0"/>
          <w:lang w:eastAsia="ru-RU"/>
        </w:rPr>
        <w:t>.6</w:t>
      </w:r>
      <w:bookmarkStart w:id="23" w:name="_Toc380482171"/>
      <w:bookmarkStart w:id="24" w:name="_Toc388883708"/>
      <w:r w:rsidR="007F2035" w:rsidRPr="004466F5">
        <w:rPr>
          <w:rFonts w:ascii="Times New Roman" w:hAnsi="Times New Roman"/>
          <w:bCs/>
          <w:i w:val="0"/>
          <w:lang w:eastAsia="ru-RU"/>
        </w:rPr>
        <w:t xml:space="preserve">. </w:t>
      </w:r>
      <w:r w:rsidR="00562C9C" w:rsidRPr="004466F5">
        <w:rPr>
          <w:rFonts w:ascii="Times New Roman" w:hAnsi="Times New Roman"/>
          <w:i w:val="0"/>
        </w:rPr>
        <w:t>ОЦЕНКА ОБЪЕМОВ КАПИТАЛЬНЫХ ВЛОЖЕНИЙ В СТРОИТЕЛЬСТВО, РЕКОНСТРУКЦИЮ И МОДЕРНИЗАЦИЮ ОБ</w:t>
      </w:r>
      <w:r w:rsidR="00041A4F" w:rsidRPr="004466F5">
        <w:rPr>
          <w:rFonts w:ascii="Times New Roman" w:hAnsi="Times New Roman"/>
          <w:i w:val="0"/>
        </w:rPr>
        <w:t xml:space="preserve">ЪЕКТОВ ЦЕНТРАЛИЗОВАННЫХ СИСТЕМ </w:t>
      </w:r>
      <w:r w:rsidR="00562C9C" w:rsidRPr="004466F5">
        <w:rPr>
          <w:rFonts w:ascii="Times New Roman" w:hAnsi="Times New Roman"/>
          <w:i w:val="0"/>
        </w:rPr>
        <w:t>ВОДОСНАБЖЕНИЯ</w:t>
      </w:r>
      <w:bookmarkEnd w:id="23"/>
      <w:bookmarkEnd w:id="24"/>
    </w:p>
    <w:p w14:paraId="47769D47" w14:textId="77777777" w:rsidR="00F71402" w:rsidRDefault="00F71402" w:rsidP="00DE1FF0">
      <w:pPr>
        <w:autoSpaceDE w:val="0"/>
        <w:autoSpaceDN w:val="0"/>
        <w:adjustRightInd w:val="0"/>
        <w:spacing w:after="0"/>
        <w:ind w:right="-284"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14:paraId="53355439" w14:textId="2A5DA682" w:rsidR="00DE1FF0" w:rsidRPr="00DE1FF0" w:rsidRDefault="00DE1FF0" w:rsidP="00DE1FF0">
      <w:pPr>
        <w:autoSpaceDE w:val="0"/>
        <w:autoSpaceDN w:val="0"/>
        <w:adjustRightInd w:val="0"/>
        <w:spacing w:after="0"/>
        <w:ind w:right="-284"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  <w:sectPr w:rsidR="00DE1FF0" w:rsidRPr="00DE1FF0" w:rsidSect="007B5D31">
          <w:pgSz w:w="11907" w:h="16840" w:code="9"/>
          <w:pgMar w:top="851" w:right="851" w:bottom="1701" w:left="1701" w:header="454" w:footer="720" w:gutter="0"/>
          <w:cols w:space="720"/>
          <w:docGrid w:linePitch="299"/>
        </w:sect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Мероприятия в системе водоснабжения  не предусмотрены.</w:t>
      </w:r>
    </w:p>
    <w:p w14:paraId="68DC1B17" w14:textId="77777777" w:rsidR="00505D72" w:rsidRPr="00F91113" w:rsidRDefault="00E22DF8" w:rsidP="004466F5">
      <w:pPr>
        <w:tabs>
          <w:tab w:val="left" w:pos="3660"/>
        </w:tabs>
        <w:spacing w:after="0"/>
        <w:ind w:right="-1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F91113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1.7</w:t>
      </w:r>
      <w:bookmarkStart w:id="25" w:name="_Toc380482172"/>
      <w:bookmarkStart w:id="26" w:name="_Toc388883709"/>
      <w:r w:rsidR="007F2035" w:rsidRPr="00F91113">
        <w:rPr>
          <w:rFonts w:ascii="Times New Roman" w:hAnsi="Times New Roman"/>
          <w:b/>
          <w:bCs/>
          <w:sz w:val="28"/>
          <w:szCs w:val="28"/>
          <w:lang w:eastAsia="ru-RU"/>
        </w:rPr>
        <w:t xml:space="preserve">. </w:t>
      </w:r>
      <w:r w:rsidR="00562C9C" w:rsidRPr="00F91113">
        <w:rPr>
          <w:rFonts w:ascii="Times New Roman" w:hAnsi="Times New Roman"/>
          <w:b/>
          <w:sz w:val="28"/>
          <w:szCs w:val="28"/>
        </w:rPr>
        <w:t>ПЛАНОВЫЕ ЗНАЧЕНИЯ ПОКАЗАТЕЛЕЙ РАЗВИТИЯ ЦЕНТРАЛИЗОВАННЫХ СИСТЕМ ВОДОСНАБЖЕНИЯ</w:t>
      </w:r>
      <w:bookmarkEnd w:id="25"/>
      <w:bookmarkEnd w:id="26"/>
    </w:p>
    <w:p w14:paraId="5F083E42" w14:textId="5E1D1D1C" w:rsidR="008B11C0" w:rsidRPr="00F91113" w:rsidRDefault="008B11C0" w:rsidP="004466F5">
      <w:pPr>
        <w:autoSpaceDE w:val="0"/>
        <w:autoSpaceDN w:val="0"/>
        <w:adjustRightInd w:val="0"/>
        <w:spacing w:after="0"/>
        <w:ind w:right="-1" w:firstLine="709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 w:rsidRPr="00F91113">
        <w:rPr>
          <w:rFonts w:ascii="Times New Roman" w:eastAsia="Times New Roman" w:hAnsi="Times New Roman"/>
          <w:sz w:val="28"/>
          <w:szCs w:val="28"/>
        </w:rPr>
        <w:t xml:space="preserve">Реализация описанных выше мероприятий положительно скажется на эксплуатационных показателях системы водоснабжения, в результате чего ожидается улучшение целевых показателей. </w:t>
      </w:r>
      <w:r w:rsidR="00EE42C8" w:rsidRPr="00F91113">
        <w:rPr>
          <w:rFonts w:ascii="Times New Roman" w:eastAsia="Times New Roman" w:hAnsi="Times New Roman"/>
          <w:sz w:val="28"/>
          <w:szCs w:val="28"/>
        </w:rPr>
        <w:t>Плановые</w:t>
      </w:r>
      <w:r w:rsidRPr="00F91113">
        <w:rPr>
          <w:rFonts w:ascii="Times New Roman" w:eastAsia="Times New Roman" w:hAnsi="Times New Roman"/>
          <w:sz w:val="28"/>
          <w:szCs w:val="28"/>
        </w:rPr>
        <w:t xml:space="preserve"> показатели развития системы централизованного водоснабжения представлены ниже (Таблица </w:t>
      </w:r>
      <w:r w:rsidR="00EC5C05" w:rsidRPr="00F91113">
        <w:rPr>
          <w:rFonts w:ascii="Times New Roman" w:eastAsia="Times New Roman" w:hAnsi="Times New Roman"/>
          <w:sz w:val="28"/>
          <w:szCs w:val="28"/>
        </w:rPr>
        <w:t>21</w:t>
      </w:r>
      <w:r w:rsidRPr="00F91113">
        <w:rPr>
          <w:rFonts w:ascii="Times New Roman" w:eastAsia="Times New Roman" w:hAnsi="Times New Roman"/>
          <w:sz w:val="28"/>
          <w:szCs w:val="28"/>
        </w:rPr>
        <w:t>):</w:t>
      </w:r>
    </w:p>
    <w:p w14:paraId="5A49624F" w14:textId="1F4CC03A" w:rsidR="008B11C0" w:rsidRPr="00F91113" w:rsidRDefault="008B11C0" w:rsidP="004466F5">
      <w:pPr>
        <w:autoSpaceDE w:val="0"/>
        <w:autoSpaceDN w:val="0"/>
        <w:adjustRightInd w:val="0"/>
        <w:spacing w:after="0"/>
        <w:ind w:right="-1" w:firstLine="709"/>
        <w:contextualSpacing/>
        <w:jc w:val="right"/>
        <w:rPr>
          <w:rFonts w:ascii="Times New Roman" w:eastAsia="Times New Roman" w:hAnsi="Times New Roman"/>
          <w:sz w:val="28"/>
          <w:szCs w:val="28"/>
        </w:rPr>
      </w:pPr>
      <w:r w:rsidRPr="00F91113">
        <w:rPr>
          <w:rFonts w:ascii="Times New Roman" w:eastAsia="Times New Roman" w:hAnsi="Times New Roman"/>
          <w:sz w:val="28"/>
          <w:szCs w:val="28"/>
        </w:rPr>
        <w:t xml:space="preserve">Таблица </w:t>
      </w:r>
      <w:r w:rsidR="00EC5C05" w:rsidRPr="00F91113">
        <w:rPr>
          <w:rFonts w:ascii="Times New Roman" w:eastAsia="Times New Roman" w:hAnsi="Times New Roman"/>
          <w:sz w:val="28"/>
          <w:szCs w:val="28"/>
        </w:rPr>
        <w:t>21</w:t>
      </w:r>
    </w:p>
    <w:tbl>
      <w:tblPr>
        <w:tblW w:w="1541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2"/>
        <w:gridCol w:w="2808"/>
        <w:gridCol w:w="2246"/>
        <w:gridCol w:w="844"/>
        <w:gridCol w:w="1124"/>
        <w:gridCol w:w="984"/>
        <w:gridCol w:w="1107"/>
        <w:gridCol w:w="1032"/>
        <w:gridCol w:w="1141"/>
        <w:gridCol w:w="1124"/>
        <w:gridCol w:w="1020"/>
        <w:gridCol w:w="1175"/>
      </w:tblGrid>
      <w:tr w:rsidR="008D1A56" w:rsidRPr="00F91113" w14:paraId="09E0D0CA" w14:textId="77777777" w:rsidTr="00E52467">
        <w:tc>
          <w:tcPr>
            <w:tcW w:w="812" w:type="dxa"/>
            <w:shd w:val="clear" w:color="auto" w:fill="auto"/>
            <w:vAlign w:val="center"/>
          </w:tcPr>
          <w:p w14:paraId="4C4D65F6" w14:textId="77777777" w:rsidR="008D1A56" w:rsidRPr="00F91113" w:rsidRDefault="008D1A56" w:rsidP="008D1A56">
            <w:pPr>
              <w:autoSpaceDE w:val="0"/>
              <w:autoSpaceDN w:val="0"/>
              <w:adjustRightInd w:val="0"/>
              <w:spacing w:after="0"/>
              <w:ind w:right="-1"/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9111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5054" w:type="dxa"/>
            <w:gridSpan w:val="2"/>
            <w:shd w:val="clear" w:color="auto" w:fill="auto"/>
            <w:vAlign w:val="center"/>
          </w:tcPr>
          <w:p w14:paraId="504D7279" w14:textId="77777777" w:rsidR="008D1A56" w:rsidRPr="00F91113" w:rsidRDefault="008D1A56" w:rsidP="008D1A56">
            <w:pPr>
              <w:autoSpaceDE w:val="0"/>
              <w:autoSpaceDN w:val="0"/>
              <w:adjustRightInd w:val="0"/>
              <w:spacing w:after="0"/>
              <w:ind w:right="-1"/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9111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844" w:type="dxa"/>
            <w:shd w:val="clear" w:color="auto" w:fill="auto"/>
            <w:vAlign w:val="center"/>
          </w:tcPr>
          <w:p w14:paraId="462D5935" w14:textId="77777777" w:rsidR="008D1A56" w:rsidRPr="00F91113" w:rsidRDefault="008D1A56" w:rsidP="008D1A56">
            <w:pPr>
              <w:autoSpaceDE w:val="0"/>
              <w:autoSpaceDN w:val="0"/>
              <w:adjustRightInd w:val="0"/>
              <w:spacing w:after="0"/>
              <w:ind w:right="-1"/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9111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Ед. изм.</w:t>
            </w:r>
          </w:p>
        </w:tc>
        <w:tc>
          <w:tcPr>
            <w:tcW w:w="1124" w:type="dxa"/>
            <w:shd w:val="clear" w:color="auto" w:fill="auto"/>
            <w:vAlign w:val="center"/>
          </w:tcPr>
          <w:p w14:paraId="54C42A82" w14:textId="12024289" w:rsidR="008D1A56" w:rsidRPr="00F91113" w:rsidRDefault="00190345" w:rsidP="008D1A56">
            <w:pPr>
              <w:autoSpaceDE w:val="0"/>
              <w:autoSpaceDN w:val="0"/>
              <w:adjustRightInd w:val="0"/>
              <w:spacing w:after="0"/>
              <w:ind w:right="-1"/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2024</w:t>
            </w:r>
            <w:r w:rsidR="008D1A56" w:rsidRPr="00F9111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(базовый год)</w:t>
            </w:r>
          </w:p>
        </w:tc>
        <w:tc>
          <w:tcPr>
            <w:tcW w:w="984" w:type="dxa"/>
            <w:shd w:val="clear" w:color="auto" w:fill="auto"/>
            <w:vAlign w:val="center"/>
          </w:tcPr>
          <w:p w14:paraId="049F986B" w14:textId="181B46BE" w:rsidR="008D1A56" w:rsidRPr="00F91113" w:rsidRDefault="008D1A56" w:rsidP="008D1A56">
            <w:pPr>
              <w:autoSpaceDE w:val="0"/>
              <w:autoSpaceDN w:val="0"/>
              <w:adjustRightInd w:val="0"/>
              <w:spacing w:after="0"/>
              <w:ind w:right="-1"/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9111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1107" w:type="dxa"/>
            <w:shd w:val="clear" w:color="auto" w:fill="auto"/>
            <w:vAlign w:val="center"/>
          </w:tcPr>
          <w:p w14:paraId="79A6F684" w14:textId="697594A7" w:rsidR="008D1A56" w:rsidRPr="00F91113" w:rsidRDefault="008D1A56" w:rsidP="008D1A56">
            <w:pPr>
              <w:autoSpaceDE w:val="0"/>
              <w:autoSpaceDN w:val="0"/>
              <w:adjustRightInd w:val="0"/>
              <w:spacing w:after="0"/>
              <w:ind w:right="-1"/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9111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154C2842" w14:textId="5ED4BC42" w:rsidR="008D1A56" w:rsidRPr="00F91113" w:rsidRDefault="008D1A56" w:rsidP="008D1A56">
            <w:pPr>
              <w:autoSpaceDE w:val="0"/>
              <w:autoSpaceDN w:val="0"/>
              <w:adjustRightInd w:val="0"/>
              <w:spacing w:after="0"/>
              <w:ind w:right="-1"/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9111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2026</w:t>
            </w:r>
          </w:p>
        </w:tc>
        <w:tc>
          <w:tcPr>
            <w:tcW w:w="1141" w:type="dxa"/>
            <w:shd w:val="clear" w:color="auto" w:fill="auto"/>
            <w:vAlign w:val="center"/>
          </w:tcPr>
          <w:p w14:paraId="25B11AA9" w14:textId="224717E7" w:rsidR="008D1A56" w:rsidRPr="00F91113" w:rsidRDefault="008D1A56" w:rsidP="008D1A56">
            <w:pPr>
              <w:autoSpaceDE w:val="0"/>
              <w:autoSpaceDN w:val="0"/>
              <w:adjustRightInd w:val="0"/>
              <w:spacing w:after="0"/>
              <w:ind w:right="-1"/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9111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2027</w:t>
            </w:r>
          </w:p>
        </w:tc>
        <w:tc>
          <w:tcPr>
            <w:tcW w:w="1124" w:type="dxa"/>
            <w:shd w:val="clear" w:color="auto" w:fill="auto"/>
            <w:vAlign w:val="center"/>
          </w:tcPr>
          <w:p w14:paraId="16587F18" w14:textId="1C6CD049" w:rsidR="008D1A56" w:rsidRPr="00F91113" w:rsidRDefault="008D1A56" w:rsidP="008D1A56">
            <w:pPr>
              <w:autoSpaceDE w:val="0"/>
              <w:autoSpaceDN w:val="0"/>
              <w:adjustRightInd w:val="0"/>
              <w:spacing w:after="0"/>
              <w:ind w:right="-1"/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9111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2028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5C1069F3" w14:textId="2C7CA9E8" w:rsidR="008D1A56" w:rsidRPr="00F91113" w:rsidRDefault="008D1A56" w:rsidP="008D1A56">
            <w:pPr>
              <w:autoSpaceDE w:val="0"/>
              <w:autoSpaceDN w:val="0"/>
              <w:adjustRightInd w:val="0"/>
              <w:spacing w:after="0"/>
              <w:ind w:right="-1"/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9111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2029</w:t>
            </w:r>
          </w:p>
        </w:tc>
        <w:tc>
          <w:tcPr>
            <w:tcW w:w="1175" w:type="dxa"/>
            <w:shd w:val="clear" w:color="auto" w:fill="auto"/>
            <w:vAlign w:val="center"/>
          </w:tcPr>
          <w:p w14:paraId="7CBD6BE3" w14:textId="29474739" w:rsidR="008D1A56" w:rsidRPr="00F91113" w:rsidRDefault="008D1A56" w:rsidP="008D1A56">
            <w:pPr>
              <w:autoSpaceDE w:val="0"/>
              <w:autoSpaceDN w:val="0"/>
              <w:adjustRightInd w:val="0"/>
              <w:spacing w:after="0"/>
              <w:ind w:right="-1"/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9111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2030-</w:t>
            </w:r>
            <w:r w:rsidR="00A04B76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2038</w:t>
            </w:r>
          </w:p>
        </w:tc>
      </w:tr>
      <w:tr w:rsidR="008D1A56" w:rsidRPr="00F91113" w14:paraId="1287BCBD" w14:textId="77777777" w:rsidTr="00E52467">
        <w:tc>
          <w:tcPr>
            <w:tcW w:w="812" w:type="dxa"/>
            <w:shd w:val="clear" w:color="auto" w:fill="auto"/>
            <w:vAlign w:val="center"/>
          </w:tcPr>
          <w:p w14:paraId="10B68976" w14:textId="77777777" w:rsidR="008D1A56" w:rsidRPr="00F91113" w:rsidRDefault="008D1A56" w:rsidP="008D1A56">
            <w:pPr>
              <w:autoSpaceDE w:val="0"/>
              <w:autoSpaceDN w:val="0"/>
              <w:adjustRightInd w:val="0"/>
              <w:spacing w:after="0"/>
              <w:ind w:right="-1"/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9111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14605" w:type="dxa"/>
            <w:gridSpan w:val="11"/>
            <w:shd w:val="clear" w:color="auto" w:fill="auto"/>
          </w:tcPr>
          <w:p w14:paraId="45C4308F" w14:textId="77777777" w:rsidR="008D1A56" w:rsidRPr="00F91113" w:rsidRDefault="008D1A56" w:rsidP="008D1A56">
            <w:pPr>
              <w:autoSpaceDE w:val="0"/>
              <w:autoSpaceDN w:val="0"/>
              <w:adjustRightInd w:val="0"/>
              <w:spacing w:after="0"/>
              <w:ind w:right="-1"/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9111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КАЧЕСТВО ВОДЫ</w:t>
            </w:r>
          </w:p>
        </w:tc>
      </w:tr>
      <w:tr w:rsidR="008D1A56" w:rsidRPr="00F91113" w14:paraId="1BA777C5" w14:textId="77777777" w:rsidTr="00E52467">
        <w:tc>
          <w:tcPr>
            <w:tcW w:w="812" w:type="dxa"/>
            <w:shd w:val="clear" w:color="auto" w:fill="auto"/>
            <w:vAlign w:val="center"/>
          </w:tcPr>
          <w:p w14:paraId="7C604984" w14:textId="77777777" w:rsidR="008D1A56" w:rsidRPr="00F91113" w:rsidRDefault="008D1A56" w:rsidP="008D1A56">
            <w:pPr>
              <w:autoSpaceDE w:val="0"/>
              <w:autoSpaceDN w:val="0"/>
              <w:adjustRightInd w:val="0"/>
              <w:spacing w:after="0"/>
              <w:ind w:right="-1"/>
              <w:contextualSpacing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F9111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1.1</w:t>
            </w:r>
          </w:p>
        </w:tc>
        <w:tc>
          <w:tcPr>
            <w:tcW w:w="5054" w:type="dxa"/>
            <w:gridSpan w:val="2"/>
            <w:shd w:val="clear" w:color="auto" w:fill="auto"/>
          </w:tcPr>
          <w:p w14:paraId="14F14943" w14:textId="77777777" w:rsidR="008D1A56" w:rsidRPr="00F91113" w:rsidRDefault="008D1A56" w:rsidP="008D1A56">
            <w:pPr>
              <w:autoSpaceDE w:val="0"/>
              <w:autoSpaceDN w:val="0"/>
              <w:adjustRightInd w:val="0"/>
              <w:spacing w:after="0"/>
              <w:ind w:right="-1"/>
              <w:contextualSpacing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F9111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Доля проб холодной питьевой воды, подаваемой с источников водоснабжения, водопроводных станций или иных объектов централизованной системы водоснабжения в распределительную водопроводную сеть, не соответствующих установленным требованиям, в общем объеме проб, отобранных по результатам производственного контроля качества питьевой воды</w:t>
            </w:r>
          </w:p>
        </w:tc>
        <w:tc>
          <w:tcPr>
            <w:tcW w:w="844" w:type="dxa"/>
            <w:shd w:val="clear" w:color="auto" w:fill="auto"/>
            <w:vAlign w:val="center"/>
          </w:tcPr>
          <w:p w14:paraId="07945002" w14:textId="77777777" w:rsidR="008D1A56" w:rsidRPr="00F91113" w:rsidRDefault="008D1A56" w:rsidP="008D1A56">
            <w:pPr>
              <w:autoSpaceDE w:val="0"/>
              <w:autoSpaceDN w:val="0"/>
              <w:adjustRightInd w:val="0"/>
              <w:spacing w:after="0"/>
              <w:ind w:right="-1"/>
              <w:contextualSpacing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F9111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124" w:type="dxa"/>
            <w:shd w:val="clear" w:color="auto" w:fill="auto"/>
            <w:vAlign w:val="center"/>
          </w:tcPr>
          <w:p w14:paraId="5FCE06D6" w14:textId="77777777" w:rsidR="008D1A56" w:rsidRPr="00F91113" w:rsidRDefault="008D1A56" w:rsidP="008D1A56">
            <w:pPr>
              <w:autoSpaceDE w:val="0"/>
              <w:autoSpaceDN w:val="0"/>
              <w:adjustRightInd w:val="0"/>
              <w:spacing w:after="0"/>
              <w:ind w:right="-1"/>
              <w:contextualSpacing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F9111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84" w:type="dxa"/>
            <w:shd w:val="clear" w:color="auto" w:fill="auto"/>
            <w:vAlign w:val="center"/>
          </w:tcPr>
          <w:p w14:paraId="7DE91CBA" w14:textId="77777777" w:rsidR="008D1A56" w:rsidRPr="00F91113" w:rsidRDefault="008D1A56" w:rsidP="008D1A56">
            <w:pPr>
              <w:autoSpaceDE w:val="0"/>
              <w:autoSpaceDN w:val="0"/>
              <w:adjustRightInd w:val="0"/>
              <w:spacing w:after="0"/>
              <w:ind w:right="-1"/>
              <w:contextualSpacing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F9111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07" w:type="dxa"/>
            <w:shd w:val="clear" w:color="auto" w:fill="auto"/>
            <w:vAlign w:val="center"/>
          </w:tcPr>
          <w:p w14:paraId="72FFF55E" w14:textId="77777777" w:rsidR="008D1A56" w:rsidRPr="00F91113" w:rsidRDefault="008D1A56" w:rsidP="008D1A56">
            <w:pPr>
              <w:autoSpaceDE w:val="0"/>
              <w:autoSpaceDN w:val="0"/>
              <w:adjustRightInd w:val="0"/>
              <w:spacing w:after="0"/>
              <w:ind w:right="-1"/>
              <w:contextualSpacing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F9111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32" w:type="dxa"/>
            <w:shd w:val="clear" w:color="auto" w:fill="auto"/>
            <w:vAlign w:val="center"/>
          </w:tcPr>
          <w:p w14:paraId="60750345" w14:textId="77777777" w:rsidR="008D1A56" w:rsidRPr="00F91113" w:rsidRDefault="008D1A56" w:rsidP="008D1A56">
            <w:pPr>
              <w:autoSpaceDE w:val="0"/>
              <w:autoSpaceDN w:val="0"/>
              <w:adjustRightInd w:val="0"/>
              <w:spacing w:after="0"/>
              <w:ind w:right="-1"/>
              <w:contextualSpacing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F9111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41" w:type="dxa"/>
            <w:shd w:val="clear" w:color="auto" w:fill="auto"/>
            <w:vAlign w:val="center"/>
          </w:tcPr>
          <w:p w14:paraId="040B4C1B" w14:textId="77777777" w:rsidR="008D1A56" w:rsidRPr="00F91113" w:rsidRDefault="008D1A56" w:rsidP="008D1A56">
            <w:pPr>
              <w:autoSpaceDE w:val="0"/>
              <w:autoSpaceDN w:val="0"/>
              <w:adjustRightInd w:val="0"/>
              <w:spacing w:after="0"/>
              <w:ind w:right="-1"/>
              <w:contextualSpacing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F9111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24" w:type="dxa"/>
            <w:shd w:val="clear" w:color="auto" w:fill="auto"/>
            <w:vAlign w:val="center"/>
          </w:tcPr>
          <w:p w14:paraId="407359B6" w14:textId="77777777" w:rsidR="008D1A56" w:rsidRPr="00F91113" w:rsidRDefault="008D1A56" w:rsidP="008D1A56">
            <w:pPr>
              <w:autoSpaceDE w:val="0"/>
              <w:autoSpaceDN w:val="0"/>
              <w:adjustRightInd w:val="0"/>
              <w:spacing w:after="0"/>
              <w:ind w:right="-1"/>
              <w:contextualSpacing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F9111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20" w:type="dxa"/>
            <w:shd w:val="clear" w:color="auto" w:fill="auto"/>
            <w:vAlign w:val="center"/>
          </w:tcPr>
          <w:p w14:paraId="244573E9" w14:textId="77777777" w:rsidR="008D1A56" w:rsidRPr="00F91113" w:rsidRDefault="008D1A56" w:rsidP="008D1A56">
            <w:pPr>
              <w:autoSpaceDE w:val="0"/>
              <w:autoSpaceDN w:val="0"/>
              <w:adjustRightInd w:val="0"/>
              <w:spacing w:after="0"/>
              <w:ind w:right="-1"/>
              <w:contextualSpacing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F9111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75" w:type="dxa"/>
            <w:shd w:val="clear" w:color="auto" w:fill="auto"/>
            <w:vAlign w:val="center"/>
          </w:tcPr>
          <w:p w14:paraId="177C6E7D" w14:textId="77777777" w:rsidR="008D1A56" w:rsidRPr="00F91113" w:rsidRDefault="008D1A56" w:rsidP="008D1A56">
            <w:pPr>
              <w:autoSpaceDE w:val="0"/>
              <w:autoSpaceDN w:val="0"/>
              <w:adjustRightInd w:val="0"/>
              <w:spacing w:after="0"/>
              <w:ind w:right="-1"/>
              <w:contextualSpacing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F9111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0</w:t>
            </w:r>
          </w:p>
        </w:tc>
      </w:tr>
      <w:tr w:rsidR="008D1A56" w:rsidRPr="00F91113" w14:paraId="4D85D869" w14:textId="77777777" w:rsidTr="00E52467">
        <w:tc>
          <w:tcPr>
            <w:tcW w:w="812" w:type="dxa"/>
            <w:vAlign w:val="center"/>
          </w:tcPr>
          <w:p w14:paraId="02AA898D" w14:textId="77777777" w:rsidR="008D1A56" w:rsidRPr="00F91113" w:rsidRDefault="008D1A56" w:rsidP="008D1A56">
            <w:pPr>
              <w:autoSpaceDE w:val="0"/>
              <w:autoSpaceDN w:val="0"/>
              <w:adjustRightInd w:val="0"/>
              <w:spacing w:after="0"/>
              <w:ind w:right="-1"/>
              <w:contextualSpacing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F9111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1.2</w:t>
            </w:r>
          </w:p>
        </w:tc>
        <w:tc>
          <w:tcPr>
            <w:tcW w:w="5054" w:type="dxa"/>
            <w:gridSpan w:val="2"/>
          </w:tcPr>
          <w:p w14:paraId="636B968D" w14:textId="77777777" w:rsidR="008D1A56" w:rsidRPr="00F91113" w:rsidRDefault="008D1A56" w:rsidP="008D1A56">
            <w:pPr>
              <w:autoSpaceDE w:val="0"/>
              <w:autoSpaceDN w:val="0"/>
              <w:adjustRightInd w:val="0"/>
              <w:spacing w:after="0"/>
              <w:ind w:right="-1"/>
              <w:contextualSpacing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F9111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Доля проб холодной питьевой воды в распределительной водопроводной сети, не соответствующих установленным требованиям, в общем объеме проб, отобранных по результатам производственного контроля качества питьевой воды</w:t>
            </w:r>
          </w:p>
        </w:tc>
        <w:tc>
          <w:tcPr>
            <w:tcW w:w="844" w:type="dxa"/>
            <w:vAlign w:val="center"/>
          </w:tcPr>
          <w:p w14:paraId="317B7F22" w14:textId="77777777" w:rsidR="008D1A56" w:rsidRPr="00F91113" w:rsidRDefault="008D1A56" w:rsidP="008D1A56">
            <w:pPr>
              <w:autoSpaceDE w:val="0"/>
              <w:autoSpaceDN w:val="0"/>
              <w:adjustRightInd w:val="0"/>
              <w:spacing w:after="0"/>
              <w:ind w:right="-1"/>
              <w:contextualSpacing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F9111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124" w:type="dxa"/>
            <w:vAlign w:val="center"/>
          </w:tcPr>
          <w:p w14:paraId="69C91902" w14:textId="77777777" w:rsidR="008D1A56" w:rsidRPr="00F91113" w:rsidRDefault="008D1A56" w:rsidP="008D1A56">
            <w:pPr>
              <w:autoSpaceDE w:val="0"/>
              <w:autoSpaceDN w:val="0"/>
              <w:adjustRightInd w:val="0"/>
              <w:spacing w:after="0"/>
              <w:ind w:right="-1"/>
              <w:contextualSpacing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F9111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84" w:type="dxa"/>
            <w:vAlign w:val="center"/>
          </w:tcPr>
          <w:p w14:paraId="62D163E0" w14:textId="77777777" w:rsidR="008D1A56" w:rsidRPr="00F91113" w:rsidRDefault="008D1A56" w:rsidP="008D1A56">
            <w:pPr>
              <w:autoSpaceDE w:val="0"/>
              <w:autoSpaceDN w:val="0"/>
              <w:adjustRightInd w:val="0"/>
              <w:spacing w:after="0"/>
              <w:ind w:right="-1"/>
              <w:contextualSpacing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F9111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07" w:type="dxa"/>
            <w:vAlign w:val="center"/>
          </w:tcPr>
          <w:p w14:paraId="15F175C6" w14:textId="77777777" w:rsidR="008D1A56" w:rsidRPr="00F91113" w:rsidRDefault="008D1A56" w:rsidP="008D1A56">
            <w:pPr>
              <w:autoSpaceDE w:val="0"/>
              <w:autoSpaceDN w:val="0"/>
              <w:adjustRightInd w:val="0"/>
              <w:spacing w:after="0"/>
              <w:ind w:right="-1"/>
              <w:contextualSpacing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F9111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32" w:type="dxa"/>
            <w:vAlign w:val="center"/>
          </w:tcPr>
          <w:p w14:paraId="6B3FE7E5" w14:textId="77777777" w:rsidR="008D1A56" w:rsidRPr="00F91113" w:rsidRDefault="008D1A56" w:rsidP="008D1A56">
            <w:pPr>
              <w:autoSpaceDE w:val="0"/>
              <w:autoSpaceDN w:val="0"/>
              <w:adjustRightInd w:val="0"/>
              <w:spacing w:after="0"/>
              <w:ind w:right="-1"/>
              <w:contextualSpacing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F9111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41" w:type="dxa"/>
            <w:vAlign w:val="center"/>
          </w:tcPr>
          <w:p w14:paraId="0DB03A86" w14:textId="77777777" w:rsidR="008D1A56" w:rsidRPr="00F91113" w:rsidRDefault="008D1A56" w:rsidP="008D1A56">
            <w:pPr>
              <w:autoSpaceDE w:val="0"/>
              <w:autoSpaceDN w:val="0"/>
              <w:adjustRightInd w:val="0"/>
              <w:spacing w:after="0"/>
              <w:ind w:right="-1"/>
              <w:contextualSpacing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F9111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24" w:type="dxa"/>
            <w:vAlign w:val="center"/>
          </w:tcPr>
          <w:p w14:paraId="3CC1E3BF" w14:textId="77777777" w:rsidR="008D1A56" w:rsidRPr="00F91113" w:rsidRDefault="008D1A56" w:rsidP="008D1A56">
            <w:pPr>
              <w:autoSpaceDE w:val="0"/>
              <w:autoSpaceDN w:val="0"/>
              <w:adjustRightInd w:val="0"/>
              <w:spacing w:after="0"/>
              <w:ind w:right="-1"/>
              <w:contextualSpacing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F9111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020" w:type="dxa"/>
            <w:vAlign w:val="center"/>
          </w:tcPr>
          <w:p w14:paraId="754AF1A5" w14:textId="77777777" w:rsidR="008D1A56" w:rsidRPr="00F91113" w:rsidRDefault="008D1A56" w:rsidP="008D1A56">
            <w:pPr>
              <w:autoSpaceDE w:val="0"/>
              <w:autoSpaceDN w:val="0"/>
              <w:adjustRightInd w:val="0"/>
              <w:spacing w:after="0"/>
              <w:ind w:right="-1"/>
              <w:contextualSpacing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F9111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175" w:type="dxa"/>
            <w:vAlign w:val="center"/>
          </w:tcPr>
          <w:p w14:paraId="57255049" w14:textId="77777777" w:rsidR="008D1A56" w:rsidRPr="00F91113" w:rsidRDefault="008D1A56" w:rsidP="008D1A56">
            <w:pPr>
              <w:autoSpaceDE w:val="0"/>
              <w:autoSpaceDN w:val="0"/>
              <w:adjustRightInd w:val="0"/>
              <w:spacing w:after="0"/>
              <w:ind w:right="-1"/>
              <w:contextualSpacing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F9111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0</w:t>
            </w:r>
          </w:p>
        </w:tc>
      </w:tr>
      <w:tr w:rsidR="008D1A56" w:rsidRPr="00F91113" w14:paraId="60763A20" w14:textId="77777777" w:rsidTr="00E52467">
        <w:tc>
          <w:tcPr>
            <w:tcW w:w="812" w:type="dxa"/>
            <w:shd w:val="clear" w:color="auto" w:fill="auto"/>
            <w:vAlign w:val="center"/>
          </w:tcPr>
          <w:p w14:paraId="22CC1075" w14:textId="77777777" w:rsidR="008D1A56" w:rsidRPr="00F91113" w:rsidRDefault="008D1A56" w:rsidP="008D1A56">
            <w:pPr>
              <w:autoSpaceDE w:val="0"/>
              <w:autoSpaceDN w:val="0"/>
              <w:adjustRightInd w:val="0"/>
              <w:spacing w:after="0"/>
              <w:ind w:right="-1"/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9111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14605" w:type="dxa"/>
            <w:gridSpan w:val="11"/>
            <w:shd w:val="clear" w:color="auto" w:fill="auto"/>
          </w:tcPr>
          <w:p w14:paraId="09A029F4" w14:textId="77777777" w:rsidR="008D1A56" w:rsidRPr="00F91113" w:rsidRDefault="008D1A56" w:rsidP="008D1A56">
            <w:pPr>
              <w:autoSpaceDE w:val="0"/>
              <w:autoSpaceDN w:val="0"/>
              <w:adjustRightInd w:val="0"/>
              <w:spacing w:after="0"/>
              <w:ind w:right="-1"/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9111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НАДЕЖНОСТЬ И БЕСПЕРЕБОЙНОСТЬ ВОДОСНАБЖЕНИЯ</w:t>
            </w:r>
          </w:p>
        </w:tc>
      </w:tr>
      <w:tr w:rsidR="008D1A56" w:rsidRPr="00F91113" w14:paraId="3FA6B5CB" w14:textId="77777777" w:rsidTr="00E52467">
        <w:tc>
          <w:tcPr>
            <w:tcW w:w="812" w:type="dxa"/>
            <w:vAlign w:val="center"/>
          </w:tcPr>
          <w:p w14:paraId="32A0B837" w14:textId="77777777" w:rsidR="008D1A56" w:rsidRPr="00F91113" w:rsidRDefault="008D1A56" w:rsidP="008D1A56">
            <w:pPr>
              <w:autoSpaceDE w:val="0"/>
              <w:autoSpaceDN w:val="0"/>
              <w:adjustRightInd w:val="0"/>
              <w:spacing w:after="0"/>
              <w:ind w:right="-1"/>
              <w:contextualSpacing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F9111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2.1</w:t>
            </w:r>
          </w:p>
        </w:tc>
        <w:tc>
          <w:tcPr>
            <w:tcW w:w="5054" w:type="dxa"/>
            <w:gridSpan w:val="2"/>
          </w:tcPr>
          <w:p w14:paraId="5AC7E09C" w14:textId="77777777" w:rsidR="008D1A56" w:rsidRPr="00F91113" w:rsidRDefault="008D1A56" w:rsidP="008D1A56">
            <w:pPr>
              <w:autoSpaceDE w:val="0"/>
              <w:autoSpaceDN w:val="0"/>
              <w:adjustRightInd w:val="0"/>
              <w:spacing w:after="0"/>
              <w:ind w:right="-1"/>
              <w:contextualSpacing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F91113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Количество перерывов в подаче воды, зафиксированных в местах исполнения обязательств организацией, осуществляющей холодное водоснабжение, по подаче холодной воды, возникших в результате аварий, повреждений и иных технологических нарушений на объектах централизованной системы холодного водоснабжения, принадлежащих организации, осуществляющей холодное водоснабжение, в расчете на протяженность водопроводной сети в год</w:t>
            </w:r>
          </w:p>
        </w:tc>
        <w:tc>
          <w:tcPr>
            <w:tcW w:w="844" w:type="dxa"/>
            <w:vAlign w:val="center"/>
          </w:tcPr>
          <w:p w14:paraId="41009737" w14:textId="77777777" w:rsidR="008D1A56" w:rsidRPr="00F91113" w:rsidRDefault="008D1A56" w:rsidP="008D1A56">
            <w:pPr>
              <w:autoSpaceDE w:val="0"/>
              <w:autoSpaceDN w:val="0"/>
              <w:adjustRightInd w:val="0"/>
              <w:spacing w:after="0"/>
              <w:ind w:right="-1"/>
              <w:contextualSpacing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proofErr w:type="spellStart"/>
            <w:r w:rsidRPr="00F9111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ед</w:t>
            </w:r>
            <w:proofErr w:type="spellEnd"/>
            <w:r w:rsidRPr="00F9111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/км</w:t>
            </w:r>
          </w:p>
        </w:tc>
        <w:tc>
          <w:tcPr>
            <w:tcW w:w="1124" w:type="dxa"/>
            <w:vAlign w:val="center"/>
          </w:tcPr>
          <w:p w14:paraId="4EB5EAF4" w14:textId="77777777" w:rsidR="008D1A56" w:rsidRPr="00F91113" w:rsidRDefault="008D1A56" w:rsidP="008D1A56">
            <w:pPr>
              <w:tabs>
                <w:tab w:val="left" w:pos="-416"/>
              </w:tabs>
              <w:spacing w:after="0"/>
              <w:ind w:right="-1" w:hanging="137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1113">
              <w:rPr>
                <w:rFonts w:ascii="Times New Roman" w:hAnsi="Times New Roman"/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984" w:type="dxa"/>
            <w:vAlign w:val="center"/>
          </w:tcPr>
          <w:p w14:paraId="3403618B" w14:textId="77777777" w:rsidR="008D1A56" w:rsidRPr="00F91113" w:rsidRDefault="008D1A56" w:rsidP="008D1A56">
            <w:pPr>
              <w:spacing w:after="0"/>
              <w:ind w:right="-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1113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07" w:type="dxa"/>
            <w:vAlign w:val="center"/>
          </w:tcPr>
          <w:p w14:paraId="00C1CF3E" w14:textId="77777777" w:rsidR="008D1A56" w:rsidRPr="00F91113" w:rsidRDefault="008D1A56" w:rsidP="008D1A56">
            <w:pPr>
              <w:spacing w:after="0"/>
              <w:ind w:right="-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1113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32" w:type="dxa"/>
            <w:vAlign w:val="center"/>
          </w:tcPr>
          <w:p w14:paraId="2638246A" w14:textId="77777777" w:rsidR="008D1A56" w:rsidRPr="00F91113" w:rsidRDefault="008D1A56" w:rsidP="008D1A56">
            <w:pPr>
              <w:spacing w:after="0"/>
              <w:ind w:right="-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1113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41" w:type="dxa"/>
            <w:vAlign w:val="center"/>
          </w:tcPr>
          <w:p w14:paraId="52D9B466" w14:textId="77777777" w:rsidR="008D1A56" w:rsidRPr="00F91113" w:rsidRDefault="008D1A56" w:rsidP="008D1A56">
            <w:pPr>
              <w:spacing w:after="0"/>
              <w:ind w:right="-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1113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24" w:type="dxa"/>
            <w:vAlign w:val="center"/>
          </w:tcPr>
          <w:p w14:paraId="04EA93BF" w14:textId="77777777" w:rsidR="008D1A56" w:rsidRPr="00F91113" w:rsidRDefault="008D1A56" w:rsidP="008D1A56">
            <w:pPr>
              <w:spacing w:after="0"/>
              <w:ind w:right="-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1113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vAlign w:val="center"/>
          </w:tcPr>
          <w:p w14:paraId="3632CAB9" w14:textId="77777777" w:rsidR="008D1A56" w:rsidRPr="00F91113" w:rsidRDefault="008D1A56" w:rsidP="008D1A56">
            <w:pPr>
              <w:autoSpaceDE w:val="0"/>
              <w:autoSpaceDN w:val="0"/>
              <w:adjustRightInd w:val="0"/>
              <w:spacing w:after="0"/>
              <w:ind w:right="-1"/>
              <w:contextualSpacing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F9111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175" w:type="dxa"/>
            <w:vAlign w:val="center"/>
          </w:tcPr>
          <w:p w14:paraId="5597E7DC" w14:textId="77777777" w:rsidR="008D1A56" w:rsidRPr="00F91113" w:rsidRDefault="008D1A56" w:rsidP="008D1A56">
            <w:pPr>
              <w:autoSpaceDE w:val="0"/>
              <w:autoSpaceDN w:val="0"/>
              <w:adjustRightInd w:val="0"/>
              <w:spacing w:after="0"/>
              <w:ind w:right="-1"/>
              <w:contextualSpacing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F9111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-</w:t>
            </w:r>
          </w:p>
        </w:tc>
      </w:tr>
      <w:tr w:rsidR="008D1A56" w:rsidRPr="00F91113" w14:paraId="5DE7208D" w14:textId="77777777" w:rsidTr="00E52467">
        <w:tc>
          <w:tcPr>
            <w:tcW w:w="812" w:type="dxa"/>
            <w:shd w:val="clear" w:color="auto" w:fill="auto"/>
            <w:vAlign w:val="center"/>
          </w:tcPr>
          <w:p w14:paraId="79990289" w14:textId="77777777" w:rsidR="008D1A56" w:rsidRPr="00F91113" w:rsidRDefault="008D1A56" w:rsidP="008D1A56">
            <w:pPr>
              <w:autoSpaceDE w:val="0"/>
              <w:autoSpaceDN w:val="0"/>
              <w:adjustRightInd w:val="0"/>
              <w:spacing w:after="0"/>
              <w:ind w:right="-1"/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9111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lastRenderedPageBreak/>
              <w:t>3.</w:t>
            </w:r>
          </w:p>
        </w:tc>
        <w:tc>
          <w:tcPr>
            <w:tcW w:w="14605" w:type="dxa"/>
            <w:gridSpan w:val="11"/>
            <w:shd w:val="clear" w:color="auto" w:fill="auto"/>
          </w:tcPr>
          <w:p w14:paraId="7E034125" w14:textId="77777777" w:rsidR="008D1A56" w:rsidRPr="00F91113" w:rsidRDefault="008D1A56" w:rsidP="008D1A56">
            <w:pPr>
              <w:autoSpaceDE w:val="0"/>
              <w:autoSpaceDN w:val="0"/>
              <w:adjustRightInd w:val="0"/>
              <w:spacing w:after="0"/>
              <w:ind w:right="-1"/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9111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КАЧЕСТВО ОБСЛУЖИВАНИЯ АБОНЕНТОВ</w:t>
            </w:r>
          </w:p>
        </w:tc>
      </w:tr>
      <w:tr w:rsidR="004F11F4" w:rsidRPr="00F91113" w14:paraId="23E460A9" w14:textId="77777777" w:rsidTr="00B705EE">
        <w:tc>
          <w:tcPr>
            <w:tcW w:w="812" w:type="dxa"/>
            <w:shd w:val="clear" w:color="auto" w:fill="auto"/>
            <w:vAlign w:val="center"/>
          </w:tcPr>
          <w:p w14:paraId="06D8A1A9" w14:textId="77777777" w:rsidR="004F11F4" w:rsidRPr="00F91113" w:rsidRDefault="004F11F4" w:rsidP="004F11F4">
            <w:pPr>
              <w:autoSpaceDE w:val="0"/>
              <w:autoSpaceDN w:val="0"/>
              <w:adjustRightInd w:val="0"/>
              <w:spacing w:after="0"/>
              <w:ind w:right="-1"/>
              <w:contextualSpacing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F9111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3.1</w:t>
            </w:r>
          </w:p>
        </w:tc>
        <w:tc>
          <w:tcPr>
            <w:tcW w:w="5054" w:type="dxa"/>
            <w:gridSpan w:val="2"/>
            <w:shd w:val="clear" w:color="auto" w:fill="auto"/>
          </w:tcPr>
          <w:p w14:paraId="3FBE7B1B" w14:textId="77777777" w:rsidR="004F11F4" w:rsidRPr="00F91113" w:rsidRDefault="004F11F4" w:rsidP="004F11F4">
            <w:pPr>
              <w:autoSpaceDE w:val="0"/>
              <w:autoSpaceDN w:val="0"/>
              <w:adjustRightInd w:val="0"/>
              <w:spacing w:after="0"/>
              <w:ind w:right="-1"/>
              <w:contextualSpacing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F91113">
              <w:rPr>
                <w:rFonts w:ascii="Times New Roman" w:eastAsia="Times New Roman" w:hAnsi="Times New Roman"/>
                <w:sz w:val="20"/>
                <w:szCs w:val="20"/>
              </w:rPr>
              <w:t>Доля охвата населения централизованным водоснабжением</w:t>
            </w:r>
          </w:p>
        </w:tc>
        <w:tc>
          <w:tcPr>
            <w:tcW w:w="844" w:type="dxa"/>
            <w:shd w:val="clear" w:color="auto" w:fill="auto"/>
            <w:vAlign w:val="center"/>
          </w:tcPr>
          <w:p w14:paraId="098582D1" w14:textId="77777777" w:rsidR="004F11F4" w:rsidRPr="00F91113" w:rsidRDefault="004F11F4" w:rsidP="004F11F4">
            <w:pPr>
              <w:autoSpaceDE w:val="0"/>
              <w:autoSpaceDN w:val="0"/>
              <w:adjustRightInd w:val="0"/>
              <w:spacing w:after="0"/>
              <w:ind w:right="-1"/>
              <w:contextualSpacing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F9111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124" w:type="dxa"/>
            <w:shd w:val="clear" w:color="auto" w:fill="auto"/>
            <w:vAlign w:val="center"/>
          </w:tcPr>
          <w:p w14:paraId="61F854C1" w14:textId="1ACBA9B1" w:rsidR="004F11F4" w:rsidRPr="00F91113" w:rsidRDefault="004F11F4" w:rsidP="004F11F4">
            <w:pPr>
              <w:autoSpaceDE w:val="0"/>
              <w:autoSpaceDN w:val="0"/>
              <w:adjustRightInd w:val="0"/>
              <w:spacing w:after="0"/>
              <w:ind w:right="-1"/>
              <w:contextualSpacing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984" w:type="dxa"/>
            <w:shd w:val="clear" w:color="auto" w:fill="auto"/>
          </w:tcPr>
          <w:p w14:paraId="0ED85F3C" w14:textId="1110F417" w:rsidR="004F11F4" w:rsidRPr="00F91113" w:rsidRDefault="004F11F4" w:rsidP="004F11F4">
            <w:pPr>
              <w:autoSpaceDE w:val="0"/>
              <w:autoSpaceDN w:val="0"/>
              <w:adjustRightInd w:val="0"/>
              <w:spacing w:after="0"/>
              <w:ind w:right="-1"/>
              <w:contextualSpacing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584A92">
              <w:t>100</w:t>
            </w:r>
          </w:p>
        </w:tc>
        <w:tc>
          <w:tcPr>
            <w:tcW w:w="1107" w:type="dxa"/>
            <w:shd w:val="clear" w:color="auto" w:fill="auto"/>
          </w:tcPr>
          <w:p w14:paraId="1DCA4296" w14:textId="4B7D47BE" w:rsidR="004F11F4" w:rsidRPr="00F91113" w:rsidRDefault="004F11F4" w:rsidP="004F11F4">
            <w:pPr>
              <w:autoSpaceDE w:val="0"/>
              <w:autoSpaceDN w:val="0"/>
              <w:adjustRightInd w:val="0"/>
              <w:spacing w:after="0"/>
              <w:ind w:right="-1"/>
              <w:contextualSpacing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584A92">
              <w:t>100</w:t>
            </w:r>
          </w:p>
        </w:tc>
        <w:tc>
          <w:tcPr>
            <w:tcW w:w="1032" w:type="dxa"/>
            <w:shd w:val="clear" w:color="auto" w:fill="auto"/>
          </w:tcPr>
          <w:p w14:paraId="73693A66" w14:textId="5580CBD6" w:rsidR="004F11F4" w:rsidRPr="00F91113" w:rsidRDefault="004F11F4" w:rsidP="004F11F4">
            <w:pPr>
              <w:autoSpaceDE w:val="0"/>
              <w:autoSpaceDN w:val="0"/>
              <w:adjustRightInd w:val="0"/>
              <w:spacing w:after="0"/>
              <w:ind w:right="-1"/>
              <w:contextualSpacing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584A92">
              <w:t>100</w:t>
            </w:r>
          </w:p>
        </w:tc>
        <w:tc>
          <w:tcPr>
            <w:tcW w:w="1141" w:type="dxa"/>
            <w:shd w:val="clear" w:color="auto" w:fill="auto"/>
          </w:tcPr>
          <w:p w14:paraId="26F246F4" w14:textId="5631BB50" w:rsidR="004F11F4" w:rsidRPr="00F91113" w:rsidRDefault="004F11F4" w:rsidP="004F11F4">
            <w:pPr>
              <w:autoSpaceDE w:val="0"/>
              <w:autoSpaceDN w:val="0"/>
              <w:adjustRightInd w:val="0"/>
              <w:spacing w:after="0"/>
              <w:ind w:right="-1"/>
              <w:contextualSpacing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584A92">
              <w:t>100</w:t>
            </w:r>
          </w:p>
        </w:tc>
        <w:tc>
          <w:tcPr>
            <w:tcW w:w="1124" w:type="dxa"/>
            <w:shd w:val="clear" w:color="auto" w:fill="auto"/>
          </w:tcPr>
          <w:p w14:paraId="3798C7B2" w14:textId="0C47BE44" w:rsidR="004F11F4" w:rsidRPr="00F91113" w:rsidRDefault="004F11F4" w:rsidP="004F11F4">
            <w:pPr>
              <w:autoSpaceDE w:val="0"/>
              <w:autoSpaceDN w:val="0"/>
              <w:adjustRightInd w:val="0"/>
              <w:spacing w:after="0"/>
              <w:ind w:right="-1"/>
              <w:contextualSpacing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584A92">
              <w:t>100</w:t>
            </w:r>
          </w:p>
        </w:tc>
        <w:tc>
          <w:tcPr>
            <w:tcW w:w="1020" w:type="dxa"/>
            <w:shd w:val="clear" w:color="auto" w:fill="auto"/>
          </w:tcPr>
          <w:p w14:paraId="7B31D552" w14:textId="362734C3" w:rsidR="004F11F4" w:rsidRPr="00F91113" w:rsidRDefault="004F11F4" w:rsidP="004F11F4">
            <w:pPr>
              <w:autoSpaceDE w:val="0"/>
              <w:autoSpaceDN w:val="0"/>
              <w:adjustRightInd w:val="0"/>
              <w:spacing w:after="0"/>
              <w:ind w:right="-1"/>
              <w:contextualSpacing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584A92">
              <w:t>100</w:t>
            </w:r>
          </w:p>
        </w:tc>
        <w:tc>
          <w:tcPr>
            <w:tcW w:w="1175" w:type="dxa"/>
            <w:shd w:val="clear" w:color="auto" w:fill="auto"/>
          </w:tcPr>
          <w:p w14:paraId="41D1ACF1" w14:textId="7A2A842C" w:rsidR="004F11F4" w:rsidRPr="00F91113" w:rsidRDefault="004F11F4" w:rsidP="004F11F4">
            <w:pPr>
              <w:autoSpaceDE w:val="0"/>
              <w:autoSpaceDN w:val="0"/>
              <w:adjustRightInd w:val="0"/>
              <w:spacing w:after="0"/>
              <w:ind w:right="-1"/>
              <w:contextualSpacing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584A92">
              <w:t>100</w:t>
            </w:r>
          </w:p>
        </w:tc>
      </w:tr>
      <w:tr w:rsidR="004F11F4" w:rsidRPr="00F91113" w14:paraId="671B9FB8" w14:textId="77777777" w:rsidTr="00B705EE">
        <w:tc>
          <w:tcPr>
            <w:tcW w:w="812" w:type="dxa"/>
            <w:shd w:val="clear" w:color="auto" w:fill="auto"/>
            <w:vAlign w:val="center"/>
          </w:tcPr>
          <w:p w14:paraId="0B5CF556" w14:textId="77777777" w:rsidR="004F11F4" w:rsidRPr="00F91113" w:rsidRDefault="004F11F4" w:rsidP="004F11F4">
            <w:pPr>
              <w:autoSpaceDE w:val="0"/>
              <w:autoSpaceDN w:val="0"/>
              <w:adjustRightInd w:val="0"/>
              <w:spacing w:after="0"/>
              <w:ind w:right="-1"/>
              <w:contextualSpacing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F9111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3.2</w:t>
            </w:r>
          </w:p>
        </w:tc>
        <w:tc>
          <w:tcPr>
            <w:tcW w:w="5054" w:type="dxa"/>
            <w:gridSpan w:val="2"/>
            <w:shd w:val="clear" w:color="auto" w:fill="auto"/>
          </w:tcPr>
          <w:p w14:paraId="083C91BA" w14:textId="77777777" w:rsidR="004F11F4" w:rsidRPr="00F91113" w:rsidRDefault="004F11F4" w:rsidP="004F11F4">
            <w:pPr>
              <w:autoSpaceDE w:val="0"/>
              <w:autoSpaceDN w:val="0"/>
              <w:adjustRightInd w:val="0"/>
              <w:spacing w:after="0"/>
              <w:ind w:right="-1"/>
              <w:contextualSpacing/>
              <w:jc w:val="both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F91113">
              <w:rPr>
                <w:rFonts w:ascii="Times New Roman" w:eastAsia="Times New Roman" w:hAnsi="Times New Roman"/>
                <w:sz w:val="20"/>
                <w:szCs w:val="20"/>
              </w:rPr>
              <w:t>Доля обеспеченности потребителей приборами учета воды</w:t>
            </w:r>
          </w:p>
        </w:tc>
        <w:tc>
          <w:tcPr>
            <w:tcW w:w="844" w:type="dxa"/>
            <w:shd w:val="clear" w:color="auto" w:fill="auto"/>
            <w:vAlign w:val="center"/>
          </w:tcPr>
          <w:p w14:paraId="16AF49DD" w14:textId="77777777" w:rsidR="004F11F4" w:rsidRPr="00F91113" w:rsidRDefault="004F11F4" w:rsidP="004F11F4">
            <w:pPr>
              <w:autoSpaceDE w:val="0"/>
              <w:autoSpaceDN w:val="0"/>
              <w:adjustRightInd w:val="0"/>
              <w:spacing w:after="0"/>
              <w:ind w:right="-1"/>
              <w:contextualSpacing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F9111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1124" w:type="dxa"/>
            <w:shd w:val="clear" w:color="auto" w:fill="auto"/>
            <w:vAlign w:val="center"/>
          </w:tcPr>
          <w:p w14:paraId="5DB16D17" w14:textId="716E197A" w:rsidR="004F11F4" w:rsidRPr="00F91113" w:rsidRDefault="004F11F4" w:rsidP="004F11F4">
            <w:pPr>
              <w:autoSpaceDE w:val="0"/>
              <w:autoSpaceDN w:val="0"/>
              <w:adjustRightInd w:val="0"/>
              <w:spacing w:after="0"/>
              <w:ind w:right="-1"/>
              <w:contextualSpacing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10</w:t>
            </w:r>
            <w:r w:rsidRPr="00F9111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984" w:type="dxa"/>
            <w:shd w:val="clear" w:color="auto" w:fill="auto"/>
          </w:tcPr>
          <w:p w14:paraId="7AB2E1F8" w14:textId="1BC81030" w:rsidR="004F11F4" w:rsidRPr="00F91113" w:rsidRDefault="004F11F4" w:rsidP="004F11F4">
            <w:pPr>
              <w:autoSpaceDE w:val="0"/>
              <w:autoSpaceDN w:val="0"/>
              <w:adjustRightInd w:val="0"/>
              <w:spacing w:after="0"/>
              <w:ind w:right="-1"/>
              <w:contextualSpacing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A97F03">
              <w:t>100</w:t>
            </w:r>
          </w:p>
        </w:tc>
        <w:tc>
          <w:tcPr>
            <w:tcW w:w="1107" w:type="dxa"/>
            <w:shd w:val="clear" w:color="auto" w:fill="auto"/>
          </w:tcPr>
          <w:p w14:paraId="3B93E666" w14:textId="5C1A44AA" w:rsidR="004F11F4" w:rsidRPr="00F91113" w:rsidRDefault="004F11F4" w:rsidP="004F11F4">
            <w:pPr>
              <w:autoSpaceDE w:val="0"/>
              <w:autoSpaceDN w:val="0"/>
              <w:adjustRightInd w:val="0"/>
              <w:spacing w:after="0"/>
              <w:ind w:right="-1"/>
              <w:contextualSpacing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A97F03">
              <w:t>100</w:t>
            </w:r>
          </w:p>
        </w:tc>
        <w:tc>
          <w:tcPr>
            <w:tcW w:w="1032" w:type="dxa"/>
            <w:shd w:val="clear" w:color="auto" w:fill="auto"/>
          </w:tcPr>
          <w:p w14:paraId="33FAA1E9" w14:textId="1D70F980" w:rsidR="004F11F4" w:rsidRPr="00F91113" w:rsidRDefault="004F11F4" w:rsidP="004F11F4">
            <w:pPr>
              <w:autoSpaceDE w:val="0"/>
              <w:autoSpaceDN w:val="0"/>
              <w:adjustRightInd w:val="0"/>
              <w:spacing w:after="0"/>
              <w:ind w:right="-1"/>
              <w:contextualSpacing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A97F03">
              <w:t>100</w:t>
            </w:r>
          </w:p>
        </w:tc>
        <w:tc>
          <w:tcPr>
            <w:tcW w:w="1141" w:type="dxa"/>
            <w:shd w:val="clear" w:color="auto" w:fill="auto"/>
          </w:tcPr>
          <w:p w14:paraId="31222CBB" w14:textId="0089E5E8" w:rsidR="004F11F4" w:rsidRPr="00F91113" w:rsidRDefault="004F11F4" w:rsidP="004F11F4">
            <w:pPr>
              <w:autoSpaceDE w:val="0"/>
              <w:autoSpaceDN w:val="0"/>
              <w:adjustRightInd w:val="0"/>
              <w:spacing w:after="0"/>
              <w:ind w:right="-1"/>
              <w:contextualSpacing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A97F03">
              <w:t>100</w:t>
            </w:r>
          </w:p>
        </w:tc>
        <w:tc>
          <w:tcPr>
            <w:tcW w:w="1124" w:type="dxa"/>
            <w:shd w:val="clear" w:color="auto" w:fill="auto"/>
          </w:tcPr>
          <w:p w14:paraId="071AC78C" w14:textId="1BEF3195" w:rsidR="004F11F4" w:rsidRPr="00F91113" w:rsidRDefault="004F11F4" w:rsidP="004F11F4">
            <w:pPr>
              <w:autoSpaceDE w:val="0"/>
              <w:autoSpaceDN w:val="0"/>
              <w:adjustRightInd w:val="0"/>
              <w:spacing w:after="0"/>
              <w:ind w:right="-1"/>
              <w:contextualSpacing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A97F03">
              <w:t>100</w:t>
            </w:r>
          </w:p>
        </w:tc>
        <w:tc>
          <w:tcPr>
            <w:tcW w:w="1020" w:type="dxa"/>
            <w:shd w:val="clear" w:color="auto" w:fill="auto"/>
          </w:tcPr>
          <w:p w14:paraId="2965EF85" w14:textId="4379BB16" w:rsidR="004F11F4" w:rsidRPr="00F91113" w:rsidRDefault="004F11F4" w:rsidP="004F11F4">
            <w:pPr>
              <w:autoSpaceDE w:val="0"/>
              <w:autoSpaceDN w:val="0"/>
              <w:adjustRightInd w:val="0"/>
              <w:spacing w:after="0"/>
              <w:ind w:right="-1"/>
              <w:contextualSpacing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A97F03">
              <w:t>100</w:t>
            </w:r>
          </w:p>
        </w:tc>
        <w:tc>
          <w:tcPr>
            <w:tcW w:w="1175" w:type="dxa"/>
            <w:shd w:val="clear" w:color="auto" w:fill="auto"/>
          </w:tcPr>
          <w:p w14:paraId="46A29ADB" w14:textId="34789D8F" w:rsidR="004F11F4" w:rsidRPr="00F91113" w:rsidRDefault="004F11F4" w:rsidP="004F11F4">
            <w:pPr>
              <w:autoSpaceDE w:val="0"/>
              <w:autoSpaceDN w:val="0"/>
              <w:adjustRightInd w:val="0"/>
              <w:spacing w:after="0"/>
              <w:ind w:right="-1"/>
              <w:contextualSpacing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A97F03">
              <w:t>100</w:t>
            </w:r>
          </w:p>
        </w:tc>
      </w:tr>
      <w:tr w:rsidR="008D1A56" w:rsidRPr="00F91113" w14:paraId="55FEB4E1" w14:textId="77777777" w:rsidTr="00E52467">
        <w:tc>
          <w:tcPr>
            <w:tcW w:w="812" w:type="dxa"/>
            <w:shd w:val="clear" w:color="auto" w:fill="auto"/>
            <w:vAlign w:val="center"/>
          </w:tcPr>
          <w:p w14:paraId="29CB3FB8" w14:textId="77777777" w:rsidR="008D1A56" w:rsidRPr="00F91113" w:rsidRDefault="008D1A56" w:rsidP="008D1A56">
            <w:pPr>
              <w:autoSpaceDE w:val="0"/>
              <w:autoSpaceDN w:val="0"/>
              <w:adjustRightInd w:val="0"/>
              <w:spacing w:after="0"/>
              <w:ind w:right="-1"/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9111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14605" w:type="dxa"/>
            <w:gridSpan w:val="11"/>
            <w:shd w:val="clear" w:color="auto" w:fill="auto"/>
          </w:tcPr>
          <w:p w14:paraId="75584291" w14:textId="77777777" w:rsidR="008D1A56" w:rsidRPr="00F91113" w:rsidRDefault="008D1A56" w:rsidP="008D1A56">
            <w:pPr>
              <w:autoSpaceDE w:val="0"/>
              <w:autoSpaceDN w:val="0"/>
              <w:adjustRightInd w:val="0"/>
              <w:spacing w:after="0"/>
              <w:ind w:right="-1"/>
              <w:contextualSpacing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91113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ЭФФЕКТИВНОСТЬ ИСПОЛЬЗОВАНИЯ РЕСУРСОВ</w:t>
            </w:r>
          </w:p>
        </w:tc>
      </w:tr>
      <w:tr w:rsidR="00F61113" w:rsidRPr="00F91113" w14:paraId="27A5070E" w14:textId="77777777">
        <w:trPr>
          <w:trHeight w:val="1104"/>
        </w:trPr>
        <w:tc>
          <w:tcPr>
            <w:tcW w:w="812" w:type="dxa"/>
            <w:vAlign w:val="center"/>
          </w:tcPr>
          <w:p w14:paraId="276DED7D" w14:textId="77777777" w:rsidR="00F61113" w:rsidRPr="00F91113" w:rsidRDefault="00F61113" w:rsidP="00F61113">
            <w:pPr>
              <w:autoSpaceDE w:val="0"/>
              <w:autoSpaceDN w:val="0"/>
              <w:adjustRightInd w:val="0"/>
              <w:spacing w:after="0"/>
              <w:ind w:right="-1"/>
              <w:contextualSpacing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F9111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4.1</w:t>
            </w:r>
          </w:p>
        </w:tc>
        <w:tc>
          <w:tcPr>
            <w:tcW w:w="5054" w:type="dxa"/>
            <w:gridSpan w:val="2"/>
            <w:vAlign w:val="center"/>
          </w:tcPr>
          <w:p w14:paraId="112FF5E3" w14:textId="0DE85C74" w:rsidR="00F61113" w:rsidRPr="00F91113" w:rsidRDefault="00F61113" w:rsidP="00F61113">
            <w:pPr>
              <w:spacing w:after="0"/>
              <w:ind w:right="-1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1113">
              <w:rPr>
                <w:rFonts w:ascii="Times New Roman" w:hAnsi="Times New Roman"/>
                <w:color w:val="000000"/>
                <w:sz w:val="20"/>
                <w:szCs w:val="20"/>
              </w:rPr>
              <w:t>Доля потерь воды в централизованных системах водоснабжения при транспортировке в общем объеме воды, поданной в водопроводную сеть</w:t>
            </w:r>
          </w:p>
        </w:tc>
        <w:tc>
          <w:tcPr>
            <w:tcW w:w="844" w:type="dxa"/>
            <w:vAlign w:val="center"/>
          </w:tcPr>
          <w:p w14:paraId="77F8D197" w14:textId="77777777" w:rsidR="00F61113" w:rsidRPr="00F91113" w:rsidRDefault="00F61113" w:rsidP="00F61113">
            <w:pPr>
              <w:spacing w:after="0"/>
              <w:ind w:right="-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1113">
              <w:rPr>
                <w:rFonts w:ascii="Times New Roman" w:hAnsi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1124" w:type="dxa"/>
            <w:vAlign w:val="center"/>
          </w:tcPr>
          <w:p w14:paraId="1F8D7CAD" w14:textId="521436FA" w:rsidR="00F61113" w:rsidRPr="00F91113" w:rsidRDefault="00A714A0" w:rsidP="00F61113">
            <w:pPr>
              <w:autoSpaceDE w:val="0"/>
              <w:autoSpaceDN w:val="0"/>
              <w:adjustRightInd w:val="0"/>
              <w:spacing w:after="0"/>
              <w:ind w:right="-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111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984" w:type="dxa"/>
            <w:vAlign w:val="center"/>
          </w:tcPr>
          <w:p w14:paraId="11F4C534" w14:textId="6C8DEF68" w:rsidR="00F61113" w:rsidRPr="00F91113" w:rsidRDefault="00A714A0" w:rsidP="00F61113">
            <w:pPr>
              <w:autoSpaceDE w:val="0"/>
              <w:autoSpaceDN w:val="0"/>
              <w:adjustRightInd w:val="0"/>
              <w:spacing w:after="0"/>
              <w:ind w:right="-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111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07" w:type="dxa"/>
            <w:vAlign w:val="center"/>
          </w:tcPr>
          <w:p w14:paraId="763E12E3" w14:textId="1C2659C7" w:rsidR="00F61113" w:rsidRPr="00F91113" w:rsidRDefault="00A714A0" w:rsidP="00F61113">
            <w:pPr>
              <w:autoSpaceDE w:val="0"/>
              <w:autoSpaceDN w:val="0"/>
              <w:adjustRightInd w:val="0"/>
              <w:spacing w:after="0"/>
              <w:ind w:right="-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111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32" w:type="dxa"/>
            <w:vAlign w:val="center"/>
          </w:tcPr>
          <w:p w14:paraId="466774BE" w14:textId="064ED77A" w:rsidR="00F61113" w:rsidRPr="00F91113" w:rsidRDefault="00A714A0" w:rsidP="00F61113">
            <w:pPr>
              <w:autoSpaceDE w:val="0"/>
              <w:autoSpaceDN w:val="0"/>
              <w:adjustRightInd w:val="0"/>
              <w:spacing w:after="0"/>
              <w:ind w:right="-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111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41" w:type="dxa"/>
            <w:vAlign w:val="center"/>
          </w:tcPr>
          <w:p w14:paraId="09F6749E" w14:textId="19AD0EEE" w:rsidR="00F61113" w:rsidRPr="00F91113" w:rsidRDefault="00A714A0" w:rsidP="00F61113">
            <w:pPr>
              <w:autoSpaceDE w:val="0"/>
              <w:autoSpaceDN w:val="0"/>
              <w:adjustRightInd w:val="0"/>
              <w:spacing w:after="0"/>
              <w:ind w:right="-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111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24" w:type="dxa"/>
            <w:vAlign w:val="center"/>
          </w:tcPr>
          <w:p w14:paraId="4EE491D6" w14:textId="1F228F5D" w:rsidR="00F61113" w:rsidRPr="00F91113" w:rsidRDefault="00A714A0" w:rsidP="00F61113">
            <w:pPr>
              <w:autoSpaceDE w:val="0"/>
              <w:autoSpaceDN w:val="0"/>
              <w:adjustRightInd w:val="0"/>
              <w:spacing w:after="0"/>
              <w:ind w:right="-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111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020" w:type="dxa"/>
            <w:vAlign w:val="center"/>
          </w:tcPr>
          <w:p w14:paraId="31BBA0AD" w14:textId="0BE2A088" w:rsidR="00F61113" w:rsidRPr="00F91113" w:rsidRDefault="00A714A0" w:rsidP="00F61113">
            <w:pPr>
              <w:autoSpaceDE w:val="0"/>
              <w:autoSpaceDN w:val="0"/>
              <w:adjustRightInd w:val="0"/>
              <w:spacing w:after="0"/>
              <w:ind w:right="-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111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75" w:type="dxa"/>
            <w:vAlign w:val="center"/>
          </w:tcPr>
          <w:p w14:paraId="060FCFD6" w14:textId="1035284C" w:rsidR="00F61113" w:rsidRPr="00F91113" w:rsidRDefault="00A714A0" w:rsidP="00F61113">
            <w:pPr>
              <w:autoSpaceDE w:val="0"/>
              <w:autoSpaceDN w:val="0"/>
              <w:adjustRightInd w:val="0"/>
              <w:spacing w:after="0"/>
              <w:ind w:right="-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9111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A714A0" w:rsidRPr="00F91113" w14:paraId="2D4C20DD" w14:textId="77777777" w:rsidTr="00B36F29">
        <w:trPr>
          <w:trHeight w:val="1031"/>
        </w:trPr>
        <w:tc>
          <w:tcPr>
            <w:tcW w:w="812" w:type="dxa"/>
            <w:vAlign w:val="center"/>
          </w:tcPr>
          <w:p w14:paraId="29DF5A0E" w14:textId="77777777" w:rsidR="00A714A0" w:rsidRPr="00F91113" w:rsidRDefault="00A714A0" w:rsidP="00A714A0">
            <w:pPr>
              <w:autoSpaceDE w:val="0"/>
              <w:autoSpaceDN w:val="0"/>
              <w:adjustRightInd w:val="0"/>
              <w:spacing w:after="0"/>
              <w:ind w:right="-1"/>
              <w:contextualSpacing/>
              <w:jc w:val="center"/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</w:pPr>
            <w:r w:rsidRPr="00F91113">
              <w:rPr>
                <w:rFonts w:ascii="Times New Roman" w:eastAsia="Times New Roman" w:hAnsi="Times New Roman"/>
                <w:bCs/>
                <w:sz w:val="20"/>
                <w:szCs w:val="20"/>
                <w:lang w:eastAsia="ru-RU"/>
              </w:rPr>
              <w:t>4.1.1.</w:t>
            </w:r>
          </w:p>
        </w:tc>
        <w:tc>
          <w:tcPr>
            <w:tcW w:w="2808" w:type="dxa"/>
            <w:vAlign w:val="center"/>
          </w:tcPr>
          <w:p w14:paraId="788E9749" w14:textId="77777777" w:rsidR="00A714A0" w:rsidRPr="00F91113" w:rsidRDefault="00A714A0" w:rsidP="00A714A0">
            <w:pPr>
              <w:spacing w:after="0"/>
              <w:ind w:right="-1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1113">
              <w:rPr>
                <w:rFonts w:ascii="Times New Roman" w:hAnsi="Times New Roman"/>
                <w:color w:val="000000"/>
                <w:sz w:val="20"/>
                <w:szCs w:val="20"/>
              </w:rPr>
              <w:t>Удельный расход электрической энергии, потребляемой в технологическом процессе забора и подготовки питьевой воды, на единицу объема воды, поднятой насосными станциями первого подъема</w:t>
            </w:r>
          </w:p>
        </w:tc>
        <w:tc>
          <w:tcPr>
            <w:tcW w:w="2246" w:type="dxa"/>
            <w:vAlign w:val="center"/>
          </w:tcPr>
          <w:p w14:paraId="114EC14F" w14:textId="2A8FA7D3" w:rsidR="00A714A0" w:rsidRPr="00F91113" w:rsidRDefault="00A714A0" w:rsidP="00A714A0">
            <w:pPr>
              <w:spacing w:after="0"/>
              <w:ind w:right="-1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1113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пгт. </w:t>
            </w:r>
            <w:r w:rsidR="00573ECC">
              <w:rPr>
                <w:rFonts w:ascii="Times New Roman" w:hAnsi="Times New Roman"/>
                <w:color w:val="000000"/>
                <w:sz w:val="20"/>
                <w:szCs w:val="20"/>
              </w:rPr>
              <w:t>«Хатажукайское сельское поселение»</w:t>
            </w:r>
          </w:p>
        </w:tc>
        <w:tc>
          <w:tcPr>
            <w:tcW w:w="844" w:type="dxa"/>
            <w:vAlign w:val="center"/>
          </w:tcPr>
          <w:p w14:paraId="155ABBDC" w14:textId="77777777" w:rsidR="00A714A0" w:rsidRPr="00F91113" w:rsidRDefault="00A714A0" w:rsidP="00A714A0">
            <w:pPr>
              <w:spacing w:after="0"/>
              <w:ind w:right="-1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1113">
              <w:rPr>
                <w:rFonts w:ascii="Times New Roman" w:hAnsi="Times New Roman"/>
                <w:color w:val="000000"/>
                <w:sz w:val="20"/>
                <w:szCs w:val="20"/>
              </w:rPr>
              <w:t>кВт*ч/куб. м</w:t>
            </w:r>
          </w:p>
        </w:tc>
        <w:tc>
          <w:tcPr>
            <w:tcW w:w="1124" w:type="dxa"/>
            <w:vAlign w:val="center"/>
          </w:tcPr>
          <w:p w14:paraId="54E59753" w14:textId="7CDAA50B" w:rsidR="00A714A0" w:rsidRPr="00F91113" w:rsidRDefault="00F91113" w:rsidP="00A714A0">
            <w:pPr>
              <w:tabs>
                <w:tab w:val="left" w:pos="-416"/>
              </w:tabs>
              <w:spacing w:after="0"/>
              <w:ind w:right="-1" w:firstLine="147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1113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984" w:type="dxa"/>
            <w:vAlign w:val="center"/>
          </w:tcPr>
          <w:p w14:paraId="06EB3208" w14:textId="2C7B7AC6" w:rsidR="00A714A0" w:rsidRPr="00F91113" w:rsidRDefault="00F91113" w:rsidP="00A714A0">
            <w:pPr>
              <w:tabs>
                <w:tab w:val="left" w:pos="-416"/>
              </w:tabs>
              <w:spacing w:after="0"/>
              <w:ind w:right="-1" w:firstLine="147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1113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07" w:type="dxa"/>
            <w:vAlign w:val="center"/>
          </w:tcPr>
          <w:p w14:paraId="07EB1F72" w14:textId="6262D4A3" w:rsidR="00A714A0" w:rsidRPr="00F91113" w:rsidRDefault="00F91113" w:rsidP="00A714A0">
            <w:pPr>
              <w:tabs>
                <w:tab w:val="left" w:pos="-416"/>
              </w:tabs>
              <w:spacing w:after="0"/>
              <w:ind w:right="-1" w:firstLine="147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1113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32" w:type="dxa"/>
            <w:vAlign w:val="center"/>
          </w:tcPr>
          <w:p w14:paraId="62221747" w14:textId="657C0483" w:rsidR="00A714A0" w:rsidRPr="00F91113" w:rsidRDefault="00F91113" w:rsidP="00A714A0">
            <w:pPr>
              <w:tabs>
                <w:tab w:val="left" w:pos="-416"/>
              </w:tabs>
              <w:spacing w:after="0"/>
              <w:ind w:right="-1" w:firstLine="147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1113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41" w:type="dxa"/>
            <w:vAlign w:val="center"/>
          </w:tcPr>
          <w:p w14:paraId="50E3E7D7" w14:textId="01C9DD46" w:rsidR="00A714A0" w:rsidRPr="00F91113" w:rsidRDefault="00F91113" w:rsidP="00A714A0">
            <w:pPr>
              <w:tabs>
                <w:tab w:val="left" w:pos="-416"/>
              </w:tabs>
              <w:spacing w:after="0"/>
              <w:ind w:right="-1" w:firstLine="147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1113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24" w:type="dxa"/>
            <w:vAlign w:val="center"/>
          </w:tcPr>
          <w:p w14:paraId="52421645" w14:textId="3782FE06" w:rsidR="00A714A0" w:rsidRPr="00F91113" w:rsidRDefault="00F91113" w:rsidP="00A714A0">
            <w:pPr>
              <w:tabs>
                <w:tab w:val="left" w:pos="-416"/>
              </w:tabs>
              <w:spacing w:after="0"/>
              <w:ind w:right="-1" w:firstLine="147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1113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020" w:type="dxa"/>
            <w:vAlign w:val="center"/>
          </w:tcPr>
          <w:p w14:paraId="4C5D35E0" w14:textId="4608A9B4" w:rsidR="00A714A0" w:rsidRPr="00F91113" w:rsidRDefault="00F91113" w:rsidP="00A714A0">
            <w:pPr>
              <w:tabs>
                <w:tab w:val="left" w:pos="-416"/>
              </w:tabs>
              <w:spacing w:after="0"/>
              <w:ind w:right="-1" w:firstLine="147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1113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75" w:type="dxa"/>
            <w:vAlign w:val="center"/>
          </w:tcPr>
          <w:p w14:paraId="2EE89FED" w14:textId="5D2B81AE" w:rsidR="00A714A0" w:rsidRPr="00F91113" w:rsidRDefault="00F91113" w:rsidP="00A714A0">
            <w:pPr>
              <w:tabs>
                <w:tab w:val="left" w:pos="-416"/>
              </w:tabs>
              <w:spacing w:after="0"/>
              <w:ind w:right="-1" w:firstLine="147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91113">
              <w:rPr>
                <w:rFonts w:ascii="Times New Roman" w:hAnsi="Times New Roman"/>
                <w:color w:val="000000"/>
                <w:sz w:val="20"/>
                <w:szCs w:val="20"/>
              </w:rPr>
              <w:t>-</w:t>
            </w:r>
          </w:p>
        </w:tc>
      </w:tr>
    </w:tbl>
    <w:p w14:paraId="746EA17D" w14:textId="77777777" w:rsidR="008B11C0" w:rsidRPr="004466F5" w:rsidRDefault="008B11C0" w:rsidP="004466F5">
      <w:pPr>
        <w:spacing w:after="0"/>
        <w:ind w:right="-1"/>
        <w:rPr>
          <w:rFonts w:ascii="Times New Roman" w:eastAsia="Times New Roman" w:hAnsi="Times New Roman"/>
          <w:sz w:val="28"/>
          <w:szCs w:val="28"/>
        </w:rPr>
        <w:sectPr w:rsidR="008B11C0" w:rsidRPr="004466F5" w:rsidSect="007B5D31">
          <w:pgSz w:w="16840" w:h="11907" w:orient="landscape" w:code="9"/>
          <w:pgMar w:top="1701" w:right="851" w:bottom="851" w:left="851" w:header="720" w:footer="720" w:gutter="0"/>
          <w:cols w:space="720"/>
        </w:sectPr>
      </w:pPr>
    </w:p>
    <w:p w14:paraId="53362175" w14:textId="77777777" w:rsidR="00E22DF8" w:rsidRPr="004466F5" w:rsidRDefault="00E22DF8" w:rsidP="004466F5">
      <w:pPr>
        <w:pStyle w:val="2"/>
        <w:keepLines/>
        <w:spacing w:before="0" w:after="0"/>
        <w:ind w:right="-1"/>
        <w:jc w:val="center"/>
        <w:rPr>
          <w:rFonts w:ascii="Times New Roman" w:hAnsi="Times New Roman"/>
          <w:i w:val="0"/>
          <w:color w:val="000000"/>
        </w:rPr>
      </w:pPr>
      <w:r w:rsidRPr="004466F5">
        <w:rPr>
          <w:rFonts w:ascii="Times New Roman" w:hAnsi="Times New Roman"/>
          <w:bCs/>
          <w:i w:val="0"/>
          <w:color w:val="000000"/>
          <w:lang w:eastAsia="ru-RU"/>
        </w:rPr>
        <w:lastRenderedPageBreak/>
        <w:t>1.8</w:t>
      </w:r>
      <w:bookmarkStart w:id="27" w:name="_Toc388883710"/>
      <w:r w:rsidR="003B0B07" w:rsidRPr="004466F5">
        <w:rPr>
          <w:rFonts w:ascii="Times New Roman" w:hAnsi="Times New Roman"/>
          <w:bCs/>
          <w:i w:val="0"/>
          <w:color w:val="000000"/>
          <w:lang w:eastAsia="ru-RU"/>
        </w:rPr>
        <w:t xml:space="preserve">. </w:t>
      </w:r>
      <w:r w:rsidR="00562C9C" w:rsidRPr="004466F5">
        <w:rPr>
          <w:rFonts w:ascii="Times New Roman" w:hAnsi="Times New Roman"/>
          <w:i w:val="0"/>
          <w:color w:val="000000"/>
        </w:rPr>
        <w:t>ПЕРЕЧЕНЬ ВЫЯВЛЕННЫХ БЕСХОЗЯЙНЫХ ОБЪЕКТОВ ЦЕНТРАЛИЗОВАННЫХ СИСТЕМ ВОДОСНАБЖЕНИЯ</w:t>
      </w:r>
      <w:bookmarkEnd w:id="27"/>
    </w:p>
    <w:p w14:paraId="5EAE78D1" w14:textId="3F05D5D4" w:rsidR="0071482A" w:rsidRDefault="00E22DF8" w:rsidP="004466F5">
      <w:pPr>
        <w:autoSpaceDE w:val="0"/>
        <w:autoSpaceDN w:val="0"/>
        <w:adjustRightInd w:val="0"/>
        <w:spacing w:after="0"/>
        <w:ind w:right="-1" w:firstLine="708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4466F5">
        <w:rPr>
          <w:rFonts w:ascii="Times New Roman" w:hAnsi="Times New Roman"/>
          <w:bCs/>
          <w:sz w:val="28"/>
          <w:szCs w:val="28"/>
          <w:lang w:eastAsia="ru-RU"/>
        </w:rPr>
        <w:t xml:space="preserve">В </w:t>
      </w:r>
      <w:r w:rsidR="0021180A">
        <w:rPr>
          <w:rFonts w:ascii="Times New Roman" w:hAnsi="Times New Roman"/>
          <w:bCs/>
          <w:sz w:val="28"/>
          <w:szCs w:val="28"/>
          <w:lang w:eastAsia="ru-RU"/>
        </w:rPr>
        <w:t>Муниципальном образовании</w:t>
      </w:r>
      <w:r w:rsidR="00482A63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573ECC">
        <w:rPr>
          <w:rFonts w:ascii="Times New Roman" w:hAnsi="Times New Roman"/>
          <w:bCs/>
          <w:sz w:val="28"/>
          <w:szCs w:val="28"/>
          <w:lang w:eastAsia="ru-RU"/>
        </w:rPr>
        <w:t>«Хатажукайское сельское поселение»</w:t>
      </w:r>
      <w:r w:rsidR="0011361B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F555C1" w:rsidRPr="004466F5">
        <w:rPr>
          <w:rFonts w:ascii="Times New Roman" w:hAnsi="Times New Roman"/>
          <w:bCs/>
          <w:sz w:val="28"/>
          <w:szCs w:val="28"/>
          <w:lang w:eastAsia="ru-RU"/>
        </w:rPr>
        <w:t>бесхозяйные</w:t>
      </w:r>
      <w:r w:rsidR="00710619" w:rsidRPr="004466F5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F555C1" w:rsidRPr="004466F5">
        <w:rPr>
          <w:rFonts w:ascii="Times New Roman" w:hAnsi="Times New Roman"/>
          <w:bCs/>
          <w:sz w:val="28"/>
          <w:szCs w:val="28"/>
          <w:lang w:eastAsia="ru-RU"/>
        </w:rPr>
        <w:t>объекты</w:t>
      </w:r>
      <w:r w:rsidR="00092035" w:rsidRPr="004466F5">
        <w:rPr>
          <w:rFonts w:ascii="Times New Roman" w:hAnsi="Times New Roman"/>
          <w:bCs/>
          <w:sz w:val="28"/>
          <w:szCs w:val="28"/>
          <w:lang w:eastAsia="ru-RU"/>
        </w:rPr>
        <w:t xml:space="preserve"> водоснабжения отсутствуют.</w:t>
      </w:r>
      <w:r w:rsidR="00025E03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</w:p>
    <w:p w14:paraId="31341296" w14:textId="77777777" w:rsidR="00FC25C6" w:rsidRPr="005A438E" w:rsidRDefault="00FC25C6" w:rsidP="004466F5">
      <w:pPr>
        <w:autoSpaceDE w:val="0"/>
        <w:autoSpaceDN w:val="0"/>
        <w:adjustRightInd w:val="0"/>
        <w:spacing w:after="0"/>
        <w:ind w:right="-1" w:firstLine="708"/>
        <w:jc w:val="both"/>
        <w:rPr>
          <w:rFonts w:ascii="Times New Roman" w:hAnsi="Times New Roman"/>
          <w:sz w:val="28"/>
          <w:szCs w:val="28"/>
        </w:rPr>
      </w:pPr>
    </w:p>
    <w:p w14:paraId="3A74CDCD" w14:textId="77777777" w:rsidR="00FC25C6" w:rsidRDefault="00FC25C6" w:rsidP="00FC25C6">
      <w:pPr>
        <w:spacing w:after="0"/>
        <w:ind w:right="-28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 СХЕМА ВОДООТВЕДЕНИЯ</w:t>
      </w:r>
    </w:p>
    <w:p w14:paraId="2E08071E" w14:textId="77777777" w:rsidR="00FC25C6" w:rsidRDefault="00FC25C6" w:rsidP="00FC25C6">
      <w:pPr>
        <w:spacing w:after="0"/>
        <w:ind w:right="-28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2.1. СУЩЕСТВУЮЩЕЕ ПОЛОЖЕНИЕ В СФЕРЕ ВОДООТВЕДЕНИЯ </w:t>
      </w:r>
    </w:p>
    <w:p w14:paraId="0505D4FB" w14:textId="77777777" w:rsidR="00FC25C6" w:rsidRDefault="00FC25C6" w:rsidP="00FC25C6">
      <w:pPr>
        <w:spacing w:after="0"/>
        <w:ind w:right="-28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2.1.1. Описание структуры системы сбора, очистки и отведения сточных вод на территории поселения и деление территории поселения на эксплуатационные зоны</w:t>
      </w:r>
    </w:p>
    <w:p w14:paraId="4BC854CF" w14:textId="4FB503CA" w:rsidR="00FC25C6" w:rsidRDefault="00FC25C6" w:rsidP="0096562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 xml:space="preserve">Централизованное водоотведение в </w:t>
      </w:r>
      <w:r w:rsidR="00965629">
        <w:rPr>
          <w:rFonts w:ascii="Times New Roman" w:hAnsi="Times New Roman"/>
          <w:sz w:val="28"/>
          <w:szCs w:val="28"/>
          <w:lang w:eastAsia="ar-SA"/>
        </w:rPr>
        <w:t>м</w:t>
      </w:r>
      <w:r>
        <w:rPr>
          <w:rFonts w:ascii="Times New Roman" w:hAnsi="Times New Roman"/>
          <w:sz w:val="28"/>
          <w:szCs w:val="28"/>
          <w:lang w:eastAsia="ar-SA"/>
        </w:rPr>
        <w:t xml:space="preserve">униципальном образовании «Хатажукайское сельское поселение».  </w:t>
      </w:r>
      <w:r>
        <w:rPr>
          <w:rFonts w:ascii="Times New Roman" w:hAnsi="Times New Roman"/>
          <w:sz w:val="28"/>
          <w:szCs w:val="28"/>
        </w:rPr>
        <w:t>Сброс сточных вод от населения и социальных объектов, осуществляется в выгребы ямы и уборные с последующим вывозом ассенизаторскими машинами на специализированную площадку по согласованию с органами Роспотребнадзора.</w:t>
      </w:r>
    </w:p>
    <w:p w14:paraId="5F6A68CE" w14:textId="77777777" w:rsidR="00FC25C6" w:rsidRDefault="00FC25C6" w:rsidP="0096562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2.1.2. 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</w:r>
    </w:p>
    <w:p w14:paraId="10439E5A" w14:textId="588FD945" w:rsidR="00FC25C6" w:rsidRDefault="00FC25C6" w:rsidP="00965629">
      <w:pPr>
        <w:shd w:val="clear" w:color="auto" w:fill="FFFFFF"/>
        <w:spacing w:after="0"/>
        <w:ind w:firstLine="709"/>
        <w:jc w:val="both"/>
        <w:textAlignment w:val="baseline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Канализационные очистные сооружения в </w:t>
      </w:r>
      <w:r w:rsidR="00965629">
        <w:rPr>
          <w:rFonts w:ascii="Times New Roman" w:hAnsi="Times New Roman"/>
          <w:sz w:val="28"/>
          <w:szCs w:val="28"/>
          <w:lang w:eastAsia="ar-SA"/>
        </w:rPr>
        <w:t>м</w:t>
      </w:r>
      <w:r>
        <w:rPr>
          <w:rFonts w:ascii="Times New Roman" w:hAnsi="Times New Roman"/>
          <w:sz w:val="28"/>
          <w:szCs w:val="28"/>
          <w:lang w:eastAsia="ar-SA"/>
        </w:rPr>
        <w:t>униципальном образовании «Хатажукайское сельское поселение»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отсутствуют.</w:t>
      </w:r>
    </w:p>
    <w:p w14:paraId="0D1E8B4F" w14:textId="77777777" w:rsidR="00FC25C6" w:rsidRDefault="00FC25C6" w:rsidP="0096562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2.1.3. 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</w:r>
    </w:p>
    <w:p w14:paraId="67D31A68" w14:textId="6CBAA075" w:rsidR="00FC25C6" w:rsidRDefault="00FC25C6" w:rsidP="00965629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ar-SA"/>
        </w:rPr>
        <w:t>Муниципальное образование «Хатажукайское сельское поселение»</w:t>
      </w:r>
      <w:r>
        <w:rPr>
          <w:rFonts w:ascii="Times New Roman" w:hAnsi="Times New Roman"/>
          <w:sz w:val="28"/>
          <w:szCs w:val="28"/>
          <w:lang w:eastAsia="ru-RU"/>
        </w:rPr>
        <w:t xml:space="preserve"> относится к зоне с децентрализованным водоотведением.</w:t>
      </w:r>
    </w:p>
    <w:p w14:paraId="28A8F747" w14:textId="77777777" w:rsidR="00FC25C6" w:rsidRDefault="00FC25C6" w:rsidP="0096562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2.1.4. Описание технической возможности утилизации осадков сточных вод на очистных сооружениях существующей централизованной системы водоотведения</w:t>
      </w:r>
    </w:p>
    <w:p w14:paraId="75231D0E" w14:textId="77777777" w:rsidR="00FC25C6" w:rsidRDefault="00FC25C6" w:rsidP="00FC25C6">
      <w:pPr>
        <w:autoSpaceDE w:val="0"/>
        <w:autoSpaceDN w:val="0"/>
        <w:adjustRightInd w:val="0"/>
        <w:spacing w:after="0"/>
        <w:ind w:right="-28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Очистные сооружения отсутствуют.</w:t>
      </w:r>
    </w:p>
    <w:p w14:paraId="5F1EA01D" w14:textId="77777777" w:rsidR="00FC25C6" w:rsidRDefault="00FC25C6" w:rsidP="00FC25C6">
      <w:pPr>
        <w:spacing w:after="0"/>
        <w:ind w:right="-28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2.1.5. Описание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</w:r>
    </w:p>
    <w:p w14:paraId="34F16675" w14:textId="09B6C65E" w:rsidR="00FC25C6" w:rsidRDefault="00FC25C6" w:rsidP="009656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На территории </w:t>
      </w:r>
      <w:r w:rsidR="00965629">
        <w:rPr>
          <w:rFonts w:ascii="Times New Roman" w:hAnsi="Times New Roman"/>
          <w:sz w:val="28"/>
          <w:szCs w:val="28"/>
          <w:lang w:eastAsia="ar-SA"/>
        </w:rPr>
        <w:t>м</w:t>
      </w:r>
      <w:r>
        <w:rPr>
          <w:rFonts w:ascii="Times New Roman" w:hAnsi="Times New Roman"/>
          <w:sz w:val="28"/>
          <w:szCs w:val="28"/>
          <w:lang w:eastAsia="ar-SA"/>
        </w:rPr>
        <w:t>униципального образования «Хатажукайское сельское поселение»</w:t>
      </w:r>
      <w:r>
        <w:rPr>
          <w:rFonts w:ascii="Times New Roman" w:hAnsi="Times New Roman"/>
          <w:sz w:val="28"/>
          <w:szCs w:val="28"/>
        </w:rPr>
        <w:t xml:space="preserve"> канализационные коллекторы и сети отсутствуют.</w:t>
      </w:r>
    </w:p>
    <w:p w14:paraId="2BF45BE4" w14:textId="77777777" w:rsidR="00FC25C6" w:rsidRDefault="00FC25C6" w:rsidP="0096562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2.1.6. Оценка безопасности и надежности объектов централизованной системы водоотведения и их управляемости</w:t>
      </w:r>
    </w:p>
    <w:p w14:paraId="5875F4F2" w14:textId="2774A936" w:rsidR="00FC25C6" w:rsidRDefault="00FC25C6" w:rsidP="00965629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Централизованное водоотведение в </w:t>
      </w:r>
      <w:r w:rsidR="00965629">
        <w:rPr>
          <w:rFonts w:ascii="Times New Roman" w:hAnsi="Times New Roman"/>
          <w:sz w:val="28"/>
          <w:szCs w:val="28"/>
          <w:lang w:eastAsia="ar-SA"/>
        </w:rPr>
        <w:t>м</w:t>
      </w:r>
      <w:r>
        <w:rPr>
          <w:rFonts w:ascii="Times New Roman" w:hAnsi="Times New Roman"/>
          <w:sz w:val="28"/>
          <w:szCs w:val="28"/>
          <w:lang w:eastAsia="ar-SA"/>
        </w:rPr>
        <w:t>униципальном образовании «Хатажукайское сельское поселение»</w:t>
      </w:r>
      <w:r w:rsidR="004F11F4">
        <w:rPr>
          <w:rFonts w:ascii="Times New Roman" w:hAnsi="Times New Roman"/>
          <w:sz w:val="28"/>
          <w:szCs w:val="28"/>
          <w:lang w:eastAsia="ar-SA"/>
        </w:rPr>
        <w:t xml:space="preserve"> отсутствует</w:t>
      </w:r>
      <w:r>
        <w:rPr>
          <w:rFonts w:ascii="Times New Roman" w:hAnsi="Times New Roman"/>
          <w:sz w:val="28"/>
          <w:szCs w:val="28"/>
        </w:rPr>
        <w:t>.</w:t>
      </w:r>
    </w:p>
    <w:p w14:paraId="4042CDD1" w14:textId="77777777" w:rsidR="00FC25C6" w:rsidRDefault="00FC25C6" w:rsidP="0096562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2.1.7. Оценка воздействия сбросов сточных вод через централизованную систему водоотведения на окружающую среду</w:t>
      </w:r>
    </w:p>
    <w:p w14:paraId="5DDEA5F6" w14:textId="37EC8C3B" w:rsidR="00FC25C6" w:rsidRDefault="00FC25C6" w:rsidP="00965629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На территории </w:t>
      </w:r>
      <w:r w:rsidR="00965629">
        <w:rPr>
          <w:rFonts w:ascii="Times New Roman" w:hAnsi="Times New Roman"/>
          <w:sz w:val="28"/>
          <w:szCs w:val="28"/>
          <w:lang w:eastAsia="ar-SA"/>
        </w:rPr>
        <w:t>м</w:t>
      </w:r>
      <w:r>
        <w:rPr>
          <w:rFonts w:ascii="Times New Roman" w:hAnsi="Times New Roman"/>
          <w:sz w:val="28"/>
          <w:szCs w:val="28"/>
          <w:lang w:eastAsia="ar-SA"/>
        </w:rPr>
        <w:t>униципального образования «Хатажукайское сельское поселение»</w:t>
      </w:r>
      <w:r>
        <w:rPr>
          <w:rFonts w:ascii="Times New Roman" w:hAnsi="Times New Roman"/>
          <w:sz w:val="28"/>
          <w:szCs w:val="28"/>
          <w:lang w:eastAsia="ru-RU"/>
        </w:rPr>
        <w:t xml:space="preserve"> централизованное водоотведение отсутствует. Отсутствие канализационной сети в сельском поселении, создает определенные трудности населению, ухудшая их бытовые условия.</w:t>
      </w:r>
    </w:p>
    <w:p w14:paraId="4191C2CE" w14:textId="77777777" w:rsidR="00FC25C6" w:rsidRDefault="00FC25C6" w:rsidP="0096562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2.1.8. Описание территорий муниципального образования, не охваченных централизованной системой водоотведения</w:t>
      </w:r>
    </w:p>
    <w:p w14:paraId="0FEB3D05" w14:textId="3904D4F6" w:rsidR="00FC25C6" w:rsidRDefault="00FC25C6" w:rsidP="00965629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</w:pPr>
      <w:r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 xml:space="preserve">Вся территория </w:t>
      </w:r>
      <w:r>
        <w:rPr>
          <w:rFonts w:ascii="Times New Roman" w:hAnsi="Times New Roman"/>
          <w:sz w:val="28"/>
          <w:szCs w:val="28"/>
          <w:lang w:eastAsia="ar-SA"/>
        </w:rPr>
        <w:t>Муниципального образования «Хатажукайское сельское поселение»</w:t>
      </w:r>
      <w:r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 xml:space="preserve"> не охвачена централизованной системой водоотведения. </w:t>
      </w:r>
    </w:p>
    <w:p w14:paraId="4E9096AC" w14:textId="77777777" w:rsidR="00FC25C6" w:rsidRDefault="00FC25C6" w:rsidP="0096562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2.1.9. Описание существующих технических и технологических проблем системы водоотведения поселения</w:t>
      </w:r>
    </w:p>
    <w:p w14:paraId="1BF1249F" w14:textId="77777777" w:rsidR="00FC25C6" w:rsidRDefault="00FC25C6" w:rsidP="00965629">
      <w:pPr>
        <w:autoSpaceDE w:val="0"/>
        <w:autoSpaceDN w:val="0"/>
        <w:adjustRightInd w:val="0"/>
        <w:spacing w:after="0"/>
        <w:jc w:val="both"/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</w:pPr>
      <w:r>
        <w:rPr>
          <w:rFonts w:ascii="Times New Roman" w:hAnsi="Times New Roman"/>
          <w:color w:val="000000"/>
          <w:spacing w:val="2"/>
          <w:sz w:val="28"/>
          <w:szCs w:val="28"/>
          <w:shd w:val="clear" w:color="auto" w:fill="FFFFFF"/>
        </w:rPr>
        <w:t>    1. Отсутствие централизованной системы водоотведения на всей территории муниципального образования;</w:t>
      </w:r>
    </w:p>
    <w:p w14:paraId="0D169CF7" w14:textId="77777777" w:rsidR="00FC25C6" w:rsidRDefault="00FC25C6" w:rsidP="00965629">
      <w:pPr>
        <w:autoSpaceDE w:val="0"/>
        <w:autoSpaceDN w:val="0"/>
        <w:adjustRightInd w:val="0"/>
        <w:spacing w:after="0"/>
        <w:jc w:val="both"/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</w:pPr>
      <w:r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 xml:space="preserve">    2. Отсутствие канализационного очистного сооружения.</w:t>
      </w:r>
    </w:p>
    <w:p w14:paraId="379061DC" w14:textId="77777777" w:rsidR="00FC25C6" w:rsidRDefault="00FC25C6" w:rsidP="00FC25C6">
      <w:pPr>
        <w:autoSpaceDE w:val="0"/>
        <w:autoSpaceDN w:val="0"/>
        <w:adjustRightInd w:val="0"/>
        <w:spacing w:after="0"/>
        <w:ind w:right="-284" w:firstLine="709"/>
        <w:jc w:val="center"/>
        <w:rPr>
          <w:rFonts w:ascii="Times New Roman" w:hAnsi="Times New Roman"/>
          <w:b/>
          <w:color w:val="000000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/>
          <w:spacing w:val="2"/>
          <w:sz w:val="28"/>
          <w:szCs w:val="28"/>
          <w:shd w:val="clear" w:color="auto" w:fill="FFFFFF"/>
        </w:rPr>
        <w:t>2.1.10. Сведения об отнесении централизованное системы водоотведения  (канализации)  к централизованным системам водоотведения  поселения, включающие перечень и описание централизованных систем водоотведения  (канализации), отнесенных к централизованным  системам водоотведения  поселений, а также  информацию об очистных сооружениях (при их наличии) , на которые  поступают сточные воды, отводимые через указанные централизованные  системы водоотведения (канализации), о мощности очистных сооружений и применяемых на  них  технологиях очистки сточных вод,  среднегодовом объеме принимаемых сточных вод</w:t>
      </w:r>
    </w:p>
    <w:p w14:paraId="3906FC41" w14:textId="77777777" w:rsidR="00FC25C6" w:rsidRPr="00965629" w:rsidRDefault="00FC25C6" w:rsidP="00965629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</w:pPr>
      <w:r w:rsidRPr="00965629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ab/>
        <w:t xml:space="preserve">Отнесение централизованной системы водоотведения к централизованным системам водоотведения осуществляется в соответствии с </w:t>
      </w:r>
      <w:hyperlink r:id="rId15" w:history="1">
        <w:r w:rsidRPr="00965629">
          <w:rPr>
            <w:rStyle w:val="af0"/>
            <w:rFonts w:ascii="Times New Roman" w:eastAsia="Times New Roman" w:hAnsi="Times New Roman"/>
            <w:bCs/>
            <w:color w:val="000000"/>
            <w:spacing w:val="2"/>
            <w:sz w:val="28"/>
            <w:szCs w:val="28"/>
            <w:u w:val="none"/>
            <w:lang w:eastAsia="ru-RU"/>
          </w:rPr>
          <w:t>Постановлением Правительства РФ от 31.05.2019 N 691 "Об утверждении Правил отнесения централизованных систем водоотведения (канализации) к 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5 сентября 2013 г. № 782"</w:t>
        </w:r>
      </w:hyperlink>
      <w:r w:rsidRPr="00965629">
        <w:rPr>
          <w:rFonts w:ascii="Times New Roman" w:eastAsia="Times New Roman" w:hAnsi="Times New Roman"/>
          <w:bCs/>
          <w:color w:val="000000"/>
          <w:spacing w:val="2"/>
          <w:sz w:val="28"/>
          <w:szCs w:val="28"/>
          <w:lang w:eastAsia="ru-RU"/>
        </w:rPr>
        <w:t>.</w:t>
      </w:r>
    </w:p>
    <w:p w14:paraId="5C082074" w14:textId="77777777" w:rsidR="00FC25C6" w:rsidRPr="00965629" w:rsidRDefault="00FC25C6" w:rsidP="00965629">
      <w:pPr>
        <w:shd w:val="clear" w:color="auto" w:fill="FFFFFF"/>
        <w:spacing w:after="0"/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</w:pPr>
      <w:r w:rsidRPr="00965629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Постановлением устанавливается:</w:t>
      </w:r>
    </w:p>
    <w:p w14:paraId="3ED1EFFC" w14:textId="77777777" w:rsidR="00FC25C6" w:rsidRPr="00965629" w:rsidRDefault="00FC25C6" w:rsidP="00965629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</w:pPr>
      <w:r w:rsidRPr="00965629"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lastRenderedPageBreak/>
        <w:t>- перечень оснований отнесения централизованной системы водоотведения (канализации) к централизованным системам водоотведения поселений и городских округов;</w:t>
      </w:r>
    </w:p>
    <w:p w14:paraId="16F07B54" w14:textId="77777777" w:rsidR="00FC25C6" w:rsidRDefault="00FC25C6" w:rsidP="00965629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- перечень оснований отнесения сточных вод, принимаемых в централизованную систему водоотведения (канализации), к сточным водам, учитываемым в целях отнесения централизованной системы водоотведения (канализации) к централизованным системам водоотведения (канализации) поселений и городских округов;</w:t>
      </w:r>
    </w:p>
    <w:p w14:paraId="22B804C2" w14:textId="77777777" w:rsidR="00FC25C6" w:rsidRDefault="00FC25C6" w:rsidP="00965629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- порядок определения объемов сточных вод, принимаемых в централизованную систему водоотведения (канализации).</w:t>
      </w:r>
    </w:p>
    <w:p w14:paraId="089B45A5" w14:textId="527B086B" w:rsidR="00FC25C6" w:rsidRDefault="00FC25C6" w:rsidP="00965629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ab/>
        <w:t xml:space="preserve">На территории </w:t>
      </w:r>
      <w:r w:rsidR="00965629">
        <w:rPr>
          <w:rFonts w:ascii="Times New Roman" w:eastAsia="Times New Roman" w:hAnsi="Times New Roman"/>
          <w:sz w:val="28"/>
          <w:szCs w:val="28"/>
          <w:lang w:eastAsia="ar-SA"/>
        </w:rPr>
        <w:t>м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униципального образования «Хатажукайское сельское поселение»</w:t>
      </w:r>
      <w:r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 xml:space="preserve"> централизованная канализация отсутствует. </w:t>
      </w:r>
    </w:p>
    <w:p w14:paraId="47CB8323" w14:textId="77777777" w:rsidR="00FC25C6" w:rsidRDefault="00FC25C6" w:rsidP="00965629">
      <w:pPr>
        <w:tabs>
          <w:tab w:val="left" w:pos="729"/>
          <w:tab w:val="center" w:pos="5174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2.2. БАЛАНСЫ СТОЧНЫХ ВОД В СИСТЕМЕ ВОДООТВЕДЕНИЯ</w:t>
      </w:r>
    </w:p>
    <w:p w14:paraId="6572B865" w14:textId="77777777" w:rsidR="00FC25C6" w:rsidRDefault="00FC25C6" w:rsidP="0096562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NewRomanPS-BoldMT" w:hAnsi="Times New Roman"/>
          <w:b/>
          <w:iCs/>
          <w:sz w:val="28"/>
          <w:szCs w:val="28"/>
        </w:rPr>
        <w:t>2.2.1. Баланс поступления сточных вод в централизованную систему водоотведения и отведения стоков по технологическим зонам водоотведения</w:t>
      </w:r>
    </w:p>
    <w:p w14:paraId="7D18DCFE" w14:textId="77777777" w:rsidR="00FC25C6" w:rsidRDefault="00FC25C6" w:rsidP="00965629">
      <w:pPr>
        <w:autoSpaceDE w:val="0"/>
        <w:autoSpaceDN w:val="0"/>
        <w:adjustRightInd w:val="0"/>
        <w:spacing w:after="0"/>
        <w:ind w:firstLine="708"/>
        <w:jc w:val="right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pacing w:val="2"/>
          <w:sz w:val="28"/>
          <w:szCs w:val="28"/>
          <w:shd w:val="clear" w:color="auto" w:fill="FFFFFF"/>
        </w:rPr>
        <w:t>Таблица 21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5"/>
        <w:gridCol w:w="3426"/>
        <w:gridCol w:w="1448"/>
        <w:gridCol w:w="3744"/>
      </w:tblGrid>
      <w:tr w:rsidR="00FC25C6" w14:paraId="5E4C6F8A" w14:textId="77777777" w:rsidTr="00FC25C6"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E30877" w14:textId="77777777" w:rsidR="00FC25C6" w:rsidRDefault="00FC25C6">
            <w:pPr>
              <w:autoSpaceDE w:val="0"/>
              <w:autoSpaceDN w:val="0"/>
              <w:adjustRightInd w:val="0"/>
              <w:spacing w:after="0"/>
              <w:ind w:right="-190"/>
              <w:jc w:val="center"/>
              <w:rPr>
                <w:rFonts w:ascii="Times New Roman" w:hAnsi="Times New Roman"/>
                <w:b/>
                <w:spacing w:val="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pacing w:val="2"/>
                <w:sz w:val="24"/>
                <w:szCs w:val="24"/>
                <w:shd w:val="clear" w:color="auto" w:fill="FFFFFF"/>
              </w:rPr>
              <w:t>№п/п</w:t>
            </w:r>
          </w:p>
        </w:tc>
        <w:tc>
          <w:tcPr>
            <w:tcW w:w="3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89160" w14:textId="77777777" w:rsidR="00FC25C6" w:rsidRDefault="00FC25C6">
            <w:pPr>
              <w:autoSpaceDE w:val="0"/>
              <w:autoSpaceDN w:val="0"/>
              <w:adjustRightInd w:val="0"/>
              <w:spacing w:after="0"/>
              <w:ind w:right="-190"/>
              <w:jc w:val="center"/>
              <w:rPr>
                <w:rFonts w:ascii="Times New Roman" w:hAnsi="Times New Roman"/>
                <w:b/>
                <w:spacing w:val="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pacing w:val="2"/>
                <w:sz w:val="24"/>
                <w:szCs w:val="24"/>
                <w:shd w:val="clear" w:color="auto" w:fill="FFFFFF"/>
              </w:rPr>
              <w:t>Наименование показателя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7DE90B" w14:textId="77777777" w:rsidR="00FC25C6" w:rsidRDefault="00FC25C6">
            <w:pPr>
              <w:autoSpaceDE w:val="0"/>
              <w:autoSpaceDN w:val="0"/>
              <w:adjustRightInd w:val="0"/>
              <w:spacing w:after="0"/>
              <w:ind w:right="-190"/>
              <w:jc w:val="center"/>
              <w:rPr>
                <w:rFonts w:ascii="Times New Roman" w:hAnsi="Times New Roman"/>
                <w:b/>
                <w:spacing w:val="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pacing w:val="2"/>
                <w:sz w:val="24"/>
                <w:szCs w:val="24"/>
                <w:shd w:val="clear" w:color="auto" w:fill="FFFFFF"/>
              </w:rPr>
              <w:t>Ед. измерения.</w:t>
            </w:r>
          </w:p>
        </w:tc>
        <w:tc>
          <w:tcPr>
            <w:tcW w:w="3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620451" w14:textId="77777777" w:rsidR="00FC25C6" w:rsidRDefault="00FC25C6">
            <w:pPr>
              <w:autoSpaceDE w:val="0"/>
              <w:autoSpaceDN w:val="0"/>
              <w:adjustRightInd w:val="0"/>
              <w:spacing w:after="0"/>
              <w:ind w:right="-284"/>
              <w:jc w:val="center"/>
              <w:rPr>
                <w:rFonts w:ascii="Times New Roman" w:hAnsi="Times New Roman"/>
                <w:b/>
                <w:spacing w:val="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pacing w:val="2"/>
                <w:sz w:val="24"/>
                <w:szCs w:val="24"/>
                <w:shd w:val="clear" w:color="auto" w:fill="FFFFFF"/>
              </w:rPr>
              <w:t>Кол-во</w:t>
            </w:r>
          </w:p>
        </w:tc>
      </w:tr>
      <w:tr w:rsidR="00FC25C6" w14:paraId="0C56BE1D" w14:textId="77777777" w:rsidTr="00FC25C6"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5FF25A" w14:textId="77777777" w:rsidR="00FC25C6" w:rsidRDefault="00FC25C6">
            <w:pPr>
              <w:autoSpaceDE w:val="0"/>
              <w:autoSpaceDN w:val="0"/>
              <w:adjustRightInd w:val="0"/>
              <w:spacing w:after="0"/>
              <w:ind w:right="-190"/>
              <w:jc w:val="center"/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3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E12BC8" w14:textId="77777777" w:rsidR="00FC25C6" w:rsidRDefault="00FC25C6">
            <w:pPr>
              <w:spacing w:after="0"/>
              <w:ind w:right="-190"/>
              <w:textAlignment w:val="baseline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Сброс сточных вод, в т.ч.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95D44" w14:textId="77777777" w:rsidR="00FC25C6" w:rsidRDefault="00FC25C6">
            <w:pPr>
              <w:autoSpaceDE w:val="0"/>
              <w:autoSpaceDN w:val="0"/>
              <w:adjustRightInd w:val="0"/>
              <w:spacing w:after="0"/>
              <w:ind w:right="-190"/>
              <w:jc w:val="center"/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>тыс. м</w:t>
            </w:r>
            <w:r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  <w:vertAlign w:val="superscript"/>
              </w:rPr>
              <w:t>3</w:t>
            </w:r>
            <w:r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>/год</w:t>
            </w:r>
          </w:p>
        </w:tc>
        <w:tc>
          <w:tcPr>
            <w:tcW w:w="3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5BC9B9" w14:textId="77777777" w:rsidR="00FC25C6" w:rsidRDefault="00FC25C6">
            <w:pPr>
              <w:autoSpaceDE w:val="0"/>
              <w:autoSpaceDN w:val="0"/>
              <w:adjustRightInd w:val="0"/>
              <w:spacing w:after="0"/>
              <w:ind w:right="-284"/>
              <w:jc w:val="center"/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>0,0</w:t>
            </w:r>
          </w:p>
        </w:tc>
      </w:tr>
      <w:tr w:rsidR="00FC25C6" w14:paraId="5374D79B" w14:textId="77777777" w:rsidTr="00FC25C6"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C81468" w14:textId="77777777" w:rsidR="00FC25C6" w:rsidRDefault="00FC25C6">
            <w:pPr>
              <w:autoSpaceDE w:val="0"/>
              <w:autoSpaceDN w:val="0"/>
              <w:adjustRightInd w:val="0"/>
              <w:spacing w:after="0"/>
              <w:ind w:right="-190"/>
              <w:jc w:val="center"/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>1.1</w:t>
            </w:r>
          </w:p>
        </w:tc>
        <w:tc>
          <w:tcPr>
            <w:tcW w:w="3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3CA9F" w14:textId="77777777" w:rsidR="00FC25C6" w:rsidRDefault="00FC25C6">
            <w:pPr>
              <w:spacing w:after="0"/>
              <w:ind w:right="-190"/>
              <w:textAlignment w:val="baseline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-население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4124E2" w14:textId="77777777" w:rsidR="00FC25C6" w:rsidRDefault="00FC25C6">
            <w:pPr>
              <w:autoSpaceDE w:val="0"/>
              <w:autoSpaceDN w:val="0"/>
              <w:adjustRightInd w:val="0"/>
              <w:spacing w:after="0"/>
              <w:ind w:right="-190"/>
              <w:jc w:val="center"/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>тыс. м</w:t>
            </w:r>
            <w:r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  <w:vertAlign w:val="superscript"/>
              </w:rPr>
              <w:t>3</w:t>
            </w:r>
            <w:r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>/год</w:t>
            </w:r>
          </w:p>
        </w:tc>
        <w:tc>
          <w:tcPr>
            <w:tcW w:w="3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30B3F6" w14:textId="77777777" w:rsidR="00FC25C6" w:rsidRDefault="00FC25C6">
            <w:pPr>
              <w:autoSpaceDE w:val="0"/>
              <w:autoSpaceDN w:val="0"/>
              <w:adjustRightInd w:val="0"/>
              <w:spacing w:after="0"/>
              <w:ind w:right="-284"/>
              <w:jc w:val="center"/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>0,0</w:t>
            </w:r>
          </w:p>
        </w:tc>
      </w:tr>
      <w:tr w:rsidR="00FC25C6" w14:paraId="788F915A" w14:textId="77777777" w:rsidTr="00FC25C6"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803D16" w14:textId="77777777" w:rsidR="00FC25C6" w:rsidRDefault="00FC25C6">
            <w:pPr>
              <w:autoSpaceDE w:val="0"/>
              <w:autoSpaceDN w:val="0"/>
              <w:adjustRightInd w:val="0"/>
              <w:spacing w:after="0"/>
              <w:ind w:right="-190"/>
              <w:jc w:val="center"/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>1.2</w:t>
            </w:r>
          </w:p>
        </w:tc>
        <w:tc>
          <w:tcPr>
            <w:tcW w:w="3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B43E6D" w14:textId="77777777" w:rsidR="00FC25C6" w:rsidRDefault="00FC25C6">
            <w:pPr>
              <w:spacing w:after="0"/>
              <w:ind w:right="-190"/>
              <w:textAlignment w:val="baseline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-бюджетные организации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CB8F5F" w14:textId="77777777" w:rsidR="00FC25C6" w:rsidRDefault="00FC25C6">
            <w:pPr>
              <w:autoSpaceDE w:val="0"/>
              <w:autoSpaceDN w:val="0"/>
              <w:adjustRightInd w:val="0"/>
              <w:spacing w:after="0"/>
              <w:ind w:right="-190"/>
              <w:jc w:val="center"/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>тыс. м</w:t>
            </w:r>
            <w:r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  <w:vertAlign w:val="superscript"/>
              </w:rPr>
              <w:t>3</w:t>
            </w:r>
            <w:r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>/год</w:t>
            </w:r>
          </w:p>
        </w:tc>
        <w:tc>
          <w:tcPr>
            <w:tcW w:w="3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481D0E" w14:textId="77777777" w:rsidR="00FC25C6" w:rsidRDefault="00FC25C6">
            <w:pPr>
              <w:autoSpaceDE w:val="0"/>
              <w:autoSpaceDN w:val="0"/>
              <w:adjustRightInd w:val="0"/>
              <w:spacing w:after="0"/>
              <w:ind w:right="-284"/>
              <w:jc w:val="center"/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>0,0</w:t>
            </w:r>
          </w:p>
        </w:tc>
      </w:tr>
      <w:tr w:rsidR="00FC25C6" w14:paraId="23887AA9" w14:textId="77777777" w:rsidTr="00FC25C6"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C81FC8" w14:textId="77777777" w:rsidR="00FC25C6" w:rsidRDefault="00FC25C6">
            <w:pPr>
              <w:autoSpaceDE w:val="0"/>
              <w:autoSpaceDN w:val="0"/>
              <w:adjustRightInd w:val="0"/>
              <w:spacing w:after="0"/>
              <w:ind w:right="-190"/>
              <w:jc w:val="center"/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>1.3</w:t>
            </w:r>
          </w:p>
        </w:tc>
        <w:tc>
          <w:tcPr>
            <w:tcW w:w="3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81FB0" w14:textId="77777777" w:rsidR="00FC25C6" w:rsidRDefault="00FC25C6">
            <w:pPr>
              <w:spacing w:after="0"/>
              <w:ind w:right="-190"/>
              <w:textAlignment w:val="baseline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-прочие потребители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646939" w14:textId="77777777" w:rsidR="00FC25C6" w:rsidRDefault="00FC25C6">
            <w:pPr>
              <w:autoSpaceDE w:val="0"/>
              <w:autoSpaceDN w:val="0"/>
              <w:adjustRightInd w:val="0"/>
              <w:spacing w:after="0"/>
              <w:ind w:right="-190"/>
              <w:jc w:val="center"/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>тыс. м</w:t>
            </w:r>
            <w:r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  <w:vertAlign w:val="superscript"/>
              </w:rPr>
              <w:t>3</w:t>
            </w:r>
            <w:r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>/год</w:t>
            </w:r>
          </w:p>
        </w:tc>
        <w:tc>
          <w:tcPr>
            <w:tcW w:w="3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2571B8" w14:textId="77777777" w:rsidR="00FC25C6" w:rsidRDefault="00FC25C6">
            <w:pPr>
              <w:autoSpaceDE w:val="0"/>
              <w:autoSpaceDN w:val="0"/>
              <w:adjustRightInd w:val="0"/>
              <w:spacing w:after="0"/>
              <w:ind w:right="-284"/>
              <w:jc w:val="center"/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pacing w:val="2"/>
                <w:sz w:val="24"/>
                <w:szCs w:val="24"/>
                <w:shd w:val="clear" w:color="auto" w:fill="FFFFFF"/>
              </w:rPr>
              <w:t>0,0</w:t>
            </w:r>
          </w:p>
        </w:tc>
      </w:tr>
    </w:tbl>
    <w:p w14:paraId="45D65E91" w14:textId="77777777" w:rsidR="00FC25C6" w:rsidRDefault="00FC25C6" w:rsidP="00FC25C6">
      <w:pPr>
        <w:spacing w:after="0"/>
        <w:ind w:right="-284"/>
        <w:jc w:val="center"/>
        <w:rPr>
          <w:rFonts w:ascii="Times New Roman" w:hAnsi="Times New Roman"/>
          <w:b/>
          <w:sz w:val="28"/>
          <w:szCs w:val="28"/>
        </w:rPr>
      </w:pPr>
    </w:p>
    <w:p w14:paraId="4BF6AADB" w14:textId="77777777" w:rsidR="00FC25C6" w:rsidRDefault="00FC25C6" w:rsidP="0096562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2.2.2. Оценка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</w:r>
    </w:p>
    <w:p w14:paraId="510566A7" w14:textId="77777777" w:rsidR="00FC25C6" w:rsidRDefault="00FC25C6" w:rsidP="00965629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Фактический приток неорганизованного стока по технологическим зонам отсутствует, в связи с отсутствием централизованного водоотведения.</w:t>
      </w:r>
    </w:p>
    <w:p w14:paraId="573FFF5D" w14:textId="77777777" w:rsidR="00FC25C6" w:rsidRDefault="00FC25C6" w:rsidP="00965629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14:paraId="4D3485CD" w14:textId="77777777" w:rsidR="00FC25C6" w:rsidRDefault="00FC25C6" w:rsidP="0096562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2.2.3. 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</w:r>
    </w:p>
    <w:p w14:paraId="72FDDC57" w14:textId="4E6B7183" w:rsidR="00FC25C6" w:rsidRDefault="00FC25C6" w:rsidP="00965629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территории </w:t>
      </w:r>
      <w:r w:rsidR="00965629">
        <w:rPr>
          <w:rFonts w:ascii="Times New Roman" w:hAnsi="Times New Roman"/>
          <w:sz w:val="28"/>
          <w:szCs w:val="28"/>
          <w:lang w:eastAsia="ar-SA"/>
        </w:rPr>
        <w:t>м</w:t>
      </w:r>
      <w:r>
        <w:rPr>
          <w:rFonts w:ascii="Times New Roman" w:hAnsi="Times New Roman"/>
          <w:sz w:val="28"/>
          <w:szCs w:val="28"/>
          <w:lang w:eastAsia="ar-SA"/>
        </w:rPr>
        <w:t>униципального образования «Хатажукайское сельское поселение»</w:t>
      </w:r>
      <w:r>
        <w:rPr>
          <w:rFonts w:ascii="Times New Roman" w:hAnsi="Times New Roman"/>
          <w:sz w:val="28"/>
          <w:szCs w:val="28"/>
        </w:rPr>
        <w:t xml:space="preserve"> централизованное водоотведение отсутствует. В связи с этим приборы учета сточных вод отсутствуют. </w:t>
      </w:r>
    </w:p>
    <w:p w14:paraId="0FFAF1C4" w14:textId="77777777" w:rsidR="00FC25C6" w:rsidRDefault="00FC25C6" w:rsidP="00965629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14:paraId="29199EEE" w14:textId="77777777" w:rsidR="00FC25C6" w:rsidRDefault="00FC25C6" w:rsidP="0096562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2.2.4.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поселению, с выделением зон дефицитов и резервов производственных мощностей</w:t>
      </w:r>
    </w:p>
    <w:p w14:paraId="56F2E92D" w14:textId="77777777" w:rsidR="00FC25C6" w:rsidRDefault="00FC25C6" w:rsidP="00965629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поселению, с выделением зон дефицитов и резервов производственных мощностей – отсутствуют.</w:t>
      </w:r>
    </w:p>
    <w:p w14:paraId="3FE83F96" w14:textId="77777777" w:rsidR="00FC25C6" w:rsidRDefault="00FC25C6" w:rsidP="00965629">
      <w:pPr>
        <w:autoSpaceDE w:val="0"/>
        <w:autoSpaceDN w:val="0"/>
        <w:adjustRightInd w:val="0"/>
        <w:spacing w:after="0"/>
        <w:ind w:firstLine="708"/>
        <w:jc w:val="center"/>
        <w:rPr>
          <w:rFonts w:ascii="Times New Roman" w:hAnsi="Times New Roman"/>
          <w:b/>
          <w:bCs/>
          <w:sz w:val="28"/>
          <w:szCs w:val="28"/>
          <w:lang w:val="x-none" w:eastAsia="ru-RU"/>
        </w:rPr>
      </w:pPr>
      <w:r>
        <w:rPr>
          <w:rFonts w:ascii="Times New Roman" w:hAnsi="Times New Roman"/>
          <w:b/>
          <w:bCs/>
          <w:sz w:val="28"/>
          <w:szCs w:val="28"/>
          <w:lang w:val="x-none" w:eastAsia="ru-RU"/>
        </w:rPr>
        <w:t>2.2.5. Прогнозные балансы поступления сточных вод в централизованную</w:t>
      </w:r>
      <w:r>
        <w:rPr>
          <w:rFonts w:ascii="Times New Roman" w:hAnsi="Times New Roman"/>
          <w:b/>
          <w:bCs/>
          <w:i/>
          <w:sz w:val="28"/>
          <w:szCs w:val="28"/>
          <w:lang w:val="x-none" w:eastAsia="ru-RU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lang w:val="x-none" w:eastAsia="ru-RU"/>
        </w:rPr>
        <w:t>систему водоотведения  и отведения стоков по технологическим зонам водоотведения на срок не менее 10 лет с учетом различных сценариев развития поселения</w:t>
      </w:r>
    </w:p>
    <w:p w14:paraId="4BDC27F8" w14:textId="77777777" w:rsidR="00FC25C6" w:rsidRDefault="00FC25C6" w:rsidP="00965629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val="x-none" w:eastAsia="ru-RU"/>
        </w:rPr>
        <w:t>Прогнозные балансы поступления сточных вод в централизованную</w:t>
      </w:r>
      <w:r>
        <w:rPr>
          <w:rFonts w:ascii="Times New Roman" w:hAnsi="Times New Roman"/>
          <w:bCs/>
          <w:i/>
          <w:sz w:val="28"/>
          <w:szCs w:val="28"/>
          <w:lang w:val="x-none" w:eastAsia="ru-RU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x-none" w:eastAsia="ru-RU"/>
        </w:rPr>
        <w:t>систему водоотведения  и отведения стоков по технологическим зонам водоотведения на срок не менее 10 лет с учетом различных сценариев развития поселения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– отсутствуют, в связи с отсутствием канализационной сети.</w:t>
      </w:r>
    </w:p>
    <w:p w14:paraId="57F64410" w14:textId="77777777" w:rsidR="00FC25C6" w:rsidRDefault="00FC25C6" w:rsidP="00965629">
      <w:pPr>
        <w:tabs>
          <w:tab w:val="left" w:pos="355"/>
          <w:tab w:val="center" w:pos="5174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NewRomanPS-BoldMT" w:hAnsi="Times New Roman"/>
          <w:b/>
          <w:sz w:val="28"/>
          <w:szCs w:val="28"/>
        </w:rPr>
        <w:t>2.3. ПРОГНОЗ ОБЪЕМА СТОЧНЫХ ВОД</w:t>
      </w:r>
    </w:p>
    <w:p w14:paraId="1D9DF407" w14:textId="77777777" w:rsidR="00FC25C6" w:rsidRDefault="00FC25C6" w:rsidP="00965629">
      <w:pPr>
        <w:spacing w:after="0"/>
        <w:ind w:left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NewRomanPS-BoldMT" w:hAnsi="Times New Roman"/>
          <w:b/>
          <w:iCs/>
          <w:sz w:val="28"/>
          <w:szCs w:val="28"/>
        </w:rPr>
        <w:t>2.3.1. Сведения о фактическом и ожидаемом поступлении сточных вод в централизованную систему водоотведения</w:t>
      </w:r>
    </w:p>
    <w:p w14:paraId="4FA77EB1" w14:textId="77777777" w:rsidR="00FC25C6" w:rsidRDefault="00FC25C6" w:rsidP="00965629">
      <w:pPr>
        <w:spacing w:after="0"/>
        <w:ind w:firstLine="708"/>
        <w:jc w:val="both"/>
        <w:rPr>
          <w:rFonts w:ascii="Times New Roman" w:eastAsia="TimesNewRomanPS-BoldMT" w:hAnsi="Times New Roman"/>
          <w:iCs/>
          <w:sz w:val="28"/>
          <w:szCs w:val="28"/>
        </w:rPr>
      </w:pPr>
      <w:r>
        <w:rPr>
          <w:rFonts w:ascii="Times New Roman" w:eastAsia="TimesNewRomanPS-BoldMT" w:hAnsi="Times New Roman"/>
          <w:iCs/>
          <w:sz w:val="28"/>
          <w:szCs w:val="28"/>
        </w:rPr>
        <w:t>Сведения о фактическом и ожидаемом поступлении сточных вод в централизованную систему водоотведения – отсутствуют.</w:t>
      </w:r>
    </w:p>
    <w:p w14:paraId="67B43772" w14:textId="77777777" w:rsidR="00FC25C6" w:rsidRDefault="00FC25C6" w:rsidP="0096562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2.3.2. Описание структуры централизованной системы водоотведения (эксплуатационные и технологические зоны)</w:t>
      </w:r>
    </w:p>
    <w:p w14:paraId="07C006E1" w14:textId="20E05B1D" w:rsidR="00FC25C6" w:rsidRDefault="00FC25C6" w:rsidP="00965629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</w:t>
      </w:r>
      <w:r>
        <w:rPr>
          <w:rFonts w:ascii="Times New Roman" w:hAnsi="Times New Roman"/>
          <w:sz w:val="28"/>
          <w:szCs w:val="28"/>
          <w:lang w:eastAsia="ar-SA"/>
        </w:rPr>
        <w:t>Муниципальном образовании «Хатажукайское сельское поселение»</w:t>
      </w:r>
      <w:r>
        <w:rPr>
          <w:rFonts w:ascii="Times New Roman" w:hAnsi="Times New Roman"/>
          <w:sz w:val="28"/>
          <w:szCs w:val="28"/>
          <w:lang w:eastAsia="ru-RU"/>
        </w:rPr>
        <w:t xml:space="preserve"> централизованная система водоотведения отсутствует.</w:t>
      </w:r>
    </w:p>
    <w:p w14:paraId="6CD49FE1" w14:textId="77777777" w:rsidR="00FC25C6" w:rsidRDefault="00FC25C6" w:rsidP="0096562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2.3.3. Расчет требуемой мощности очистных сооружений исходя из данных о расчетном расходе сточных вод, дефицита (резерва) мощностей по технологическим зонам водоотведения с разбивкой по годам</w:t>
      </w:r>
    </w:p>
    <w:p w14:paraId="34067925" w14:textId="77777777" w:rsidR="00FC25C6" w:rsidRDefault="00FC25C6" w:rsidP="00965629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Расчет требуемой мощности очистных сооружений исходя из данных о расчетном расходе сточных вод, дефицита (резерва) мощностей по технологическим зонам водоотведения с разбивкой по годам – не может быть произведен в связи с отсутствием развития канализационной сети.</w:t>
      </w:r>
    </w:p>
    <w:p w14:paraId="77624466" w14:textId="77777777" w:rsidR="00FC25C6" w:rsidRDefault="00FC25C6" w:rsidP="0096562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2.3.4. Результаты анализа гидравлических режимов и режимов работы элементов централизованной системы водоотведения</w:t>
      </w:r>
    </w:p>
    <w:p w14:paraId="0FE6F398" w14:textId="77777777" w:rsidR="00FC25C6" w:rsidRDefault="00FC25C6" w:rsidP="00965629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момент разработки схемы, централизованное водоотведение в сельском поселении отсутствует.</w:t>
      </w:r>
    </w:p>
    <w:p w14:paraId="2A1BCF7C" w14:textId="77777777" w:rsidR="00FC25C6" w:rsidRDefault="00FC25C6" w:rsidP="0096562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2.3.5. Анализ резервов производственных мощностей очистных сооружений системы водоотведения и возможности расширения зоны их действия</w:t>
      </w:r>
    </w:p>
    <w:p w14:paraId="07F3838B" w14:textId="7C9B6E21" w:rsidR="00FC25C6" w:rsidRDefault="00FC25C6" w:rsidP="00965629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 xml:space="preserve">Очистные сооружения в </w:t>
      </w:r>
      <w:r w:rsidR="00965629">
        <w:rPr>
          <w:rFonts w:ascii="Times New Roman" w:hAnsi="Times New Roman"/>
          <w:sz w:val="28"/>
          <w:szCs w:val="28"/>
          <w:lang w:eastAsia="ar-SA"/>
        </w:rPr>
        <w:t>м</w:t>
      </w:r>
      <w:r>
        <w:rPr>
          <w:rFonts w:ascii="Times New Roman" w:hAnsi="Times New Roman"/>
          <w:sz w:val="28"/>
          <w:szCs w:val="28"/>
          <w:lang w:eastAsia="ar-SA"/>
        </w:rPr>
        <w:t>униципальном образовании «Хатажукайское сельское поселение»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отсутствуют. </w:t>
      </w:r>
    </w:p>
    <w:p w14:paraId="240A2784" w14:textId="77777777" w:rsidR="00FC25C6" w:rsidRDefault="00FC25C6" w:rsidP="00FC25C6">
      <w:pPr>
        <w:autoSpaceDE w:val="0"/>
        <w:autoSpaceDN w:val="0"/>
        <w:adjustRightInd w:val="0"/>
        <w:spacing w:after="0"/>
        <w:ind w:right="-284" w:firstLine="708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14:paraId="349AB963" w14:textId="77777777" w:rsidR="00FC25C6" w:rsidRDefault="00FC25C6" w:rsidP="00FC25C6">
      <w:pPr>
        <w:autoSpaceDE w:val="0"/>
        <w:autoSpaceDN w:val="0"/>
        <w:adjustRightInd w:val="0"/>
        <w:spacing w:after="0"/>
        <w:ind w:right="-284" w:firstLine="708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14:paraId="2EC6DAEA" w14:textId="77777777" w:rsidR="00FC25C6" w:rsidRDefault="00FC25C6" w:rsidP="00FC25C6">
      <w:pPr>
        <w:autoSpaceDE w:val="0"/>
        <w:autoSpaceDN w:val="0"/>
        <w:adjustRightInd w:val="0"/>
        <w:spacing w:after="0"/>
        <w:ind w:right="-284" w:firstLine="708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14:paraId="1DC91595" w14:textId="77777777" w:rsidR="00FC25C6" w:rsidRDefault="00FC25C6" w:rsidP="00965629">
      <w:pPr>
        <w:tabs>
          <w:tab w:val="left" w:pos="935"/>
          <w:tab w:val="center" w:pos="5174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NewRomanPS-BoldMT" w:hAnsi="Times New Roman"/>
          <w:b/>
          <w:sz w:val="28"/>
          <w:szCs w:val="28"/>
        </w:rPr>
        <w:lastRenderedPageBreak/>
        <w:t>2.4. ПРЕДЛОЖЕНИЯ ПО СТРОИТЕЛЬСТВУ, РЕКОНСТРУКЦИИ И МОДЕРНИЗАЦИИ (ТЕХНИЧЕСКОМУ ПЕРЕВООРУЖЕНИЮ) ОБЪЕКТОВ ЦЕНТРАЛИЗОВАННОЙ СИСТЕМЫ ВОДООТВЕДЕНИЯ</w:t>
      </w:r>
    </w:p>
    <w:p w14:paraId="464DAF0C" w14:textId="77777777" w:rsidR="00FC25C6" w:rsidRDefault="00FC25C6" w:rsidP="0096562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NewRomanPS-BoldMT" w:hAnsi="Times New Roman"/>
          <w:b/>
          <w:iCs/>
          <w:sz w:val="28"/>
          <w:szCs w:val="28"/>
        </w:rPr>
        <w:t>2.4.1. Основные направления, принципы, задачи и плановые значения показателей развития централизованной системы водоотведения</w:t>
      </w:r>
    </w:p>
    <w:p w14:paraId="2D4148DC" w14:textId="77777777" w:rsidR="00FC25C6" w:rsidRDefault="00FC25C6" w:rsidP="0096562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Основные направления развития централизованной системы водоотведения связаны с реализацией государственной политики в сфере водоотведения,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водоотведения, снижение негативного воздействия на водные объекты путем повышения качества очистки сточных вод, обеспечение доступности услуг водоотведения для абонентов за счет развития централизованной системы водоотведения.</w:t>
      </w:r>
    </w:p>
    <w:p w14:paraId="3C94F02C" w14:textId="77777777" w:rsidR="00FC25C6" w:rsidRDefault="00FC25C6" w:rsidP="00965629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Принципами развития централизованной системы водоотведения являются:  </w:t>
      </w:r>
    </w:p>
    <w:p w14:paraId="38CE9011" w14:textId="77777777" w:rsidR="00FC25C6" w:rsidRDefault="00FC25C6" w:rsidP="0096562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постоянное улучшение качества предоставления услуг водоотведения потребителям (абонентам);  </w:t>
      </w:r>
    </w:p>
    <w:p w14:paraId="6779ABF9" w14:textId="77777777" w:rsidR="00FC25C6" w:rsidRDefault="00FC25C6" w:rsidP="0096562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удовлетворение потребности в обеспечении услугой водоотведения новых объектов капитального строительства;  </w:t>
      </w:r>
    </w:p>
    <w:p w14:paraId="41C75A74" w14:textId="77777777" w:rsidR="00FC25C6" w:rsidRDefault="00FC25C6" w:rsidP="0096562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постоянное совершенствование системы водоотведения путем планирования, реализации, проверки и корректировки технических решений и мероприятий. </w:t>
      </w:r>
    </w:p>
    <w:p w14:paraId="17E5FCAB" w14:textId="77777777" w:rsidR="00FC25C6" w:rsidRDefault="00FC25C6" w:rsidP="00965629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соответствии с постановлением Правительства РФ от 05.09.2013 №782 «О схемах водоснабжения и водоотведения» (вместе с «Правилами разработки и утверждения схем водоснабжения и водоотведения», «Требованиями к содержанию схем водоснабжения и водоотведения») к целевым показателям развития централизованных систем водоотведения относятся:  </w:t>
      </w:r>
    </w:p>
    <w:p w14:paraId="6D1AEE81" w14:textId="77777777" w:rsidR="00FC25C6" w:rsidRDefault="00FC25C6" w:rsidP="0096562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показатели надежности и бесперебойности водоотведения; </w:t>
      </w:r>
    </w:p>
    <w:p w14:paraId="3D3CC885" w14:textId="77777777" w:rsidR="00FC25C6" w:rsidRDefault="00FC25C6" w:rsidP="0096562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показатели качества обслуживания абонентов; </w:t>
      </w:r>
    </w:p>
    <w:p w14:paraId="5FE56151" w14:textId="77777777" w:rsidR="00FC25C6" w:rsidRDefault="00FC25C6" w:rsidP="0096562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показатели качества очистки сточных вод; </w:t>
      </w:r>
    </w:p>
    <w:p w14:paraId="7DD359CE" w14:textId="77777777" w:rsidR="00FC25C6" w:rsidRDefault="00FC25C6" w:rsidP="0096562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показатели эффективности использования ресурсов при транспортировке сточных вод; </w:t>
      </w:r>
    </w:p>
    <w:p w14:paraId="30293DEE" w14:textId="77777777" w:rsidR="00FC25C6" w:rsidRDefault="00FC25C6" w:rsidP="0096562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соотношение цены реализации мероприятий инвестиционной программы и их эффективности - улучшение качества очистки сточных вод;</w:t>
      </w:r>
    </w:p>
    <w:p w14:paraId="3939A44F" w14:textId="77777777" w:rsidR="00FC25C6" w:rsidRDefault="00FC25C6" w:rsidP="0096562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хозяйства.</w:t>
      </w:r>
    </w:p>
    <w:p w14:paraId="73614429" w14:textId="77777777" w:rsidR="00FC25C6" w:rsidRDefault="00FC25C6" w:rsidP="0096562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2.4.2. Перечень основных мероприятий по реализации схем водоотведения с разбивкой по годам, включая технические обоснования этих мероприятий</w:t>
      </w:r>
    </w:p>
    <w:p w14:paraId="7580D473" w14:textId="77777777" w:rsidR="00FC25C6" w:rsidRDefault="00FC25C6" w:rsidP="00965629">
      <w:pPr>
        <w:spacing w:after="0"/>
        <w:jc w:val="both"/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lastRenderedPageBreak/>
        <w:tab/>
        <w:t>Мероприятия не предусмотрены.</w:t>
      </w:r>
    </w:p>
    <w:p w14:paraId="6A632DD8" w14:textId="77777777" w:rsidR="00FC25C6" w:rsidRDefault="00FC25C6" w:rsidP="00965629">
      <w:pPr>
        <w:spacing w:after="0"/>
        <w:jc w:val="both"/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</w:pPr>
    </w:p>
    <w:p w14:paraId="79E2B139" w14:textId="77777777" w:rsidR="00FC25C6" w:rsidRDefault="00FC25C6" w:rsidP="0096562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2.4.3. Технические обоснования основных мероприятий по реализации схем водоотведения</w:t>
      </w:r>
    </w:p>
    <w:p w14:paraId="08B5DE48" w14:textId="77777777" w:rsidR="00FC25C6" w:rsidRDefault="00FC25C6" w:rsidP="00965629">
      <w:pPr>
        <w:spacing w:after="0"/>
        <w:ind w:firstLine="708"/>
        <w:jc w:val="both"/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Мероприятия не предусмотрены.</w:t>
      </w:r>
    </w:p>
    <w:p w14:paraId="441D2C53" w14:textId="77777777" w:rsidR="00FC25C6" w:rsidRDefault="00FC25C6" w:rsidP="0096562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2.4.4. Сведения о вновь строящихся, реконструируемых и предлагаемых к выводу из эксплуатации объектах централизованной системы водоотведения</w:t>
      </w:r>
    </w:p>
    <w:p w14:paraId="2E3A4086" w14:textId="77777777" w:rsidR="00FC25C6" w:rsidRDefault="00FC25C6" w:rsidP="00965629">
      <w:pPr>
        <w:shd w:val="clear" w:color="auto" w:fill="FFFFFF"/>
        <w:spacing w:after="0"/>
        <w:jc w:val="center"/>
        <w:textAlignment w:val="baseline"/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pacing w:val="2"/>
          <w:sz w:val="28"/>
          <w:szCs w:val="28"/>
          <w:lang w:eastAsia="ru-RU"/>
        </w:rPr>
        <w:t>Сведения об объектах, планируемых к новому строительству:</w:t>
      </w:r>
    </w:p>
    <w:p w14:paraId="0BCA1C64" w14:textId="41600196" w:rsidR="00FC25C6" w:rsidRDefault="00FC25C6" w:rsidP="00965629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ab/>
        <w:t xml:space="preserve">В </w:t>
      </w:r>
      <w:r w:rsidR="00965629">
        <w:rPr>
          <w:rFonts w:ascii="Times New Roman" w:hAnsi="Times New Roman"/>
          <w:sz w:val="28"/>
          <w:szCs w:val="28"/>
          <w:lang w:eastAsia="ar-SA"/>
        </w:rPr>
        <w:t>м</w:t>
      </w:r>
      <w:r>
        <w:rPr>
          <w:rFonts w:ascii="Times New Roman" w:hAnsi="Times New Roman"/>
          <w:sz w:val="28"/>
          <w:szCs w:val="28"/>
          <w:lang w:eastAsia="ar-SA"/>
        </w:rPr>
        <w:t>униципальном образовании «Хатажукайское сельское поселение»</w:t>
      </w:r>
      <w:r>
        <w:rPr>
          <w:rFonts w:ascii="Times New Roman" w:hAnsi="Times New Roman"/>
          <w:sz w:val="28"/>
          <w:szCs w:val="28"/>
        </w:rPr>
        <w:t xml:space="preserve"> не </w:t>
      </w:r>
      <w:r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планируется строительство канализационной сети.</w:t>
      </w:r>
    </w:p>
    <w:p w14:paraId="63AFD549" w14:textId="77777777" w:rsidR="00FC25C6" w:rsidRDefault="00FC25C6" w:rsidP="00965629">
      <w:pPr>
        <w:shd w:val="clear" w:color="auto" w:fill="FFFFFF"/>
        <w:spacing w:after="0"/>
        <w:textAlignment w:val="baseline"/>
        <w:rPr>
          <w:rFonts w:ascii="Times New Roman" w:eastAsia="Times New Roman" w:hAnsi="Times New Roman"/>
          <w:b/>
          <w:bCs/>
          <w:i/>
          <w:color w:val="000000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i/>
          <w:color w:val="000000"/>
          <w:spacing w:val="2"/>
          <w:sz w:val="28"/>
          <w:szCs w:val="28"/>
          <w:lang w:eastAsia="ru-RU"/>
        </w:rPr>
        <w:t>Сведения об объектах, планируемых к реконструкции</w:t>
      </w:r>
    </w:p>
    <w:p w14:paraId="6B962AC2" w14:textId="77777777" w:rsidR="00FC25C6" w:rsidRDefault="00FC25C6" w:rsidP="00965629">
      <w:pPr>
        <w:shd w:val="clear" w:color="auto" w:fill="FFFFFF"/>
        <w:spacing w:after="0"/>
        <w:contextualSpacing/>
        <w:jc w:val="both"/>
        <w:textAlignment w:val="baseline"/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ab/>
        <w:t>Объекты, планируемые к реконструкции, отсутствуют, в связи с отсутствием в сельском поселении централизованного водоотведения.</w:t>
      </w:r>
    </w:p>
    <w:p w14:paraId="7AF33B20" w14:textId="77777777" w:rsidR="00FC25C6" w:rsidRDefault="00FC25C6" w:rsidP="00965629">
      <w:pPr>
        <w:shd w:val="clear" w:color="auto" w:fill="FFFFFF"/>
        <w:spacing w:after="0"/>
        <w:textAlignment w:val="baseline"/>
        <w:rPr>
          <w:rFonts w:ascii="Times New Roman" w:eastAsia="Times New Roman" w:hAnsi="Times New Roman"/>
          <w:i/>
          <w:color w:val="000000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i/>
          <w:color w:val="000000"/>
          <w:spacing w:val="2"/>
          <w:sz w:val="28"/>
          <w:szCs w:val="28"/>
          <w:lang w:eastAsia="ru-RU"/>
        </w:rPr>
        <w:t>Сведения об объектах, планируемых к выводу из эксплуатации.</w:t>
      </w:r>
    </w:p>
    <w:p w14:paraId="60303522" w14:textId="77777777" w:rsidR="00FC25C6" w:rsidRDefault="00FC25C6" w:rsidP="00965629">
      <w:pPr>
        <w:shd w:val="clear" w:color="auto" w:fill="FFFFFF"/>
        <w:spacing w:after="0"/>
        <w:ind w:firstLine="708"/>
        <w:textAlignment w:val="baseline"/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pacing w:val="2"/>
          <w:sz w:val="28"/>
          <w:szCs w:val="28"/>
          <w:lang w:eastAsia="ru-RU"/>
        </w:rPr>
        <w:t>Объекты, планируемые к выводу из эксплуатации, отсутствуют.</w:t>
      </w:r>
    </w:p>
    <w:p w14:paraId="34733298" w14:textId="77777777" w:rsidR="00FC25C6" w:rsidRDefault="00FC25C6" w:rsidP="0096562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2.4.5. 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</w:r>
    </w:p>
    <w:p w14:paraId="4268B182" w14:textId="70CF763B" w:rsidR="00FC25C6" w:rsidRDefault="00FC25C6" w:rsidP="00965629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val="x-none" w:eastAsia="ru-RU"/>
        </w:rPr>
        <w:t xml:space="preserve">В </w:t>
      </w:r>
      <w:r>
        <w:rPr>
          <w:rFonts w:ascii="Times New Roman" w:hAnsi="Times New Roman"/>
          <w:sz w:val="28"/>
          <w:szCs w:val="28"/>
          <w:lang w:val="x-none" w:eastAsia="ar-SA"/>
        </w:rPr>
        <w:t>Муниципальном образовании «Хатажукайское сельское поселение»</w:t>
      </w:r>
      <w:r>
        <w:rPr>
          <w:rFonts w:ascii="Times New Roman" w:hAnsi="Times New Roman"/>
          <w:bCs/>
          <w:sz w:val="28"/>
          <w:szCs w:val="28"/>
          <w:lang w:val="x-none" w:eastAsia="ru-RU"/>
        </w:rPr>
        <w:t xml:space="preserve"> отсутствуют системы диспетчеризации, телемеханизации и автоматизированные системы управления режимами водоотведения</w:t>
      </w:r>
      <w:r>
        <w:rPr>
          <w:rFonts w:ascii="Times New Roman" w:hAnsi="Times New Roman"/>
          <w:bCs/>
          <w:sz w:val="28"/>
          <w:szCs w:val="28"/>
          <w:lang w:eastAsia="ru-RU"/>
        </w:rPr>
        <w:t>, в связи с отсутствием централизованного водоотведения.</w:t>
      </w:r>
    </w:p>
    <w:p w14:paraId="456E9C39" w14:textId="77777777" w:rsidR="00FC25C6" w:rsidRDefault="00FC25C6" w:rsidP="0096562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2.4.6. Описание вариантов маршрутов прохождения трубопроводов (трасс) по территории поселения, расположения намечаемых площадок под строительство сооружений водоотведения и их обоснование</w:t>
      </w:r>
    </w:p>
    <w:p w14:paraId="3F6C01EF" w14:textId="74B59A57" w:rsidR="00FC25C6" w:rsidRDefault="00FC25C6" w:rsidP="00965629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На расчетный срок не планируется строительство централизованного водоотведения в </w:t>
      </w:r>
      <w:r>
        <w:rPr>
          <w:rFonts w:ascii="Times New Roman" w:hAnsi="Times New Roman"/>
          <w:sz w:val="28"/>
          <w:szCs w:val="28"/>
          <w:lang w:eastAsia="ar-SA"/>
        </w:rPr>
        <w:t>Муниципальном образовании «Хатажукайское сельское поселение»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14:paraId="2D9315C0" w14:textId="77777777" w:rsidR="00FC25C6" w:rsidRDefault="00FC25C6" w:rsidP="0096562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2.4.7. Границы и характеристики охранных зон сетей и сооружений централизованной системы водоотведения</w:t>
      </w:r>
    </w:p>
    <w:p w14:paraId="7EB63E1D" w14:textId="77777777" w:rsidR="00FC25C6" w:rsidRDefault="00FC25C6" w:rsidP="00965629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Любая канализация централизованного или автономного типа является объектом, представляющим повышенную опасность, поскольку при аварийной ситуации загрязненные сточные воды способны нанести существенный вред окружающей среде и имеющимся источникам водоснабжения. Чтобы не допустить подобных негативных последствий, вокруг водоотводящих трасс организовывается охранная зона канализации. Основные нормативные требования к размеру охранных зон прописаны в следующих нормативных документах – СП- 31.13333.2012 «Канализация, наружные сети и сооружения», </w:t>
      </w:r>
      <w:r>
        <w:rPr>
          <w:rFonts w:ascii="Times New Roman" w:hAnsi="Times New Roman"/>
          <w:sz w:val="28"/>
          <w:szCs w:val="28"/>
        </w:rPr>
        <w:lastRenderedPageBreak/>
        <w:t>СНиП 2.05.06 – 84 «Магистральные трубопроводы. Строительные нормы и правила».</w:t>
      </w:r>
    </w:p>
    <w:p w14:paraId="3079D6CC" w14:textId="1F43D9C3" w:rsidR="00FC25C6" w:rsidRDefault="00FC25C6" w:rsidP="00965629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 этих документах отмечаются общие нормативы, что же касается более конкретных цифр, то они устанавливаются индивидуально в каждом регионе местными органами представительской власти </w:t>
      </w:r>
      <w:r>
        <w:rPr>
          <w:rFonts w:ascii="Times New Roman" w:hAnsi="Times New Roman"/>
          <w:sz w:val="28"/>
          <w:szCs w:val="28"/>
          <w:lang w:eastAsia="ru-RU"/>
        </w:rPr>
        <w:t xml:space="preserve">или определяются проектом водоотведения на территории </w:t>
      </w:r>
      <w:r>
        <w:rPr>
          <w:rFonts w:ascii="Times New Roman" w:hAnsi="Times New Roman"/>
          <w:sz w:val="28"/>
          <w:szCs w:val="28"/>
          <w:lang w:eastAsia="ar-SA"/>
        </w:rPr>
        <w:t>Муниципального образования «Хатажукайское сельское поселение»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14:paraId="4D32181D" w14:textId="77777777" w:rsidR="00FC25C6" w:rsidRDefault="00FC25C6" w:rsidP="00965629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Охранная зона канализации. Основные нормы:</w:t>
      </w:r>
    </w:p>
    <w:p w14:paraId="15D3FFBB" w14:textId="77777777" w:rsidR="00FC25C6" w:rsidRDefault="00FC25C6" w:rsidP="00965629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для обычных условий охранная зона канализации напорного и самотечного типов составляет по 5 метров в каждую сторону. </w:t>
      </w:r>
    </w:p>
    <w:p w14:paraId="010671B1" w14:textId="77777777" w:rsidR="00FC25C6" w:rsidRDefault="00FC25C6" w:rsidP="00965629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Причем, точкой отсчета считается боковой край стенки трубопровода;</w:t>
      </w:r>
    </w:p>
    <w:p w14:paraId="6F445516" w14:textId="77777777" w:rsidR="00FC25C6" w:rsidRDefault="00FC25C6" w:rsidP="00965629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для особых условий, с пониженной среднегодовой температурой, высокой </w:t>
      </w:r>
      <w:proofErr w:type="spellStart"/>
      <w:r>
        <w:rPr>
          <w:rFonts w:ascii="Times New Roman" w:hAnsi="Times New Roman"/>
          <w:sz w:val="28"/>
          <w:szCs w:val="28"/>
        </w:rPr>
        <w:t>сейсмоопасностью</w:t>
      </w:r>
      <w:proofErr w:type="spellEnd"/>
      <w:r>
        <w:rPr>
          <w:rFonts w:ascii="Times New Roman" w:hAnsi="Times New Roman"/>
          <w:sz w:val="28"/>
          <w:szCs w:val="28"/>
        </w:rPr>
        <w:t xml:space="preserve"> или переувлажненным грунтом, охранная зона канализации может увеличиваться вдвое и достигать 10 метров;</w:t>
      </w:r>
    </w:p>
    <w:p w14:paraId="2B811944" w14:textId="77777777" w:rsidR="00FC25C6" w:rsidRDefault="00FC25C6" w:rsidP="00965629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охранная зона канализации на территории у водоемов и подземных источников расширена до 250 метров – от уреза воды рек, 100 метров – от берега озера и 50 метров - от подземных источников;</w:t>
      </w:r>
    </w:p>
    <w:p w14:paraId="12B316DB" w14:textId="77777777" w:rsidR="00FC25C6" w:rsidRDefault="00FC25C6" w:rsidP="00965629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нормативные требования к взаимному расположению канализационного трубопровода и водоснабжающих трасс сводятся к следующему расстоянию: 10 метров для водопроводных труб сечением до 1000 мм, 20 метров для труб большего диаметра и 50 метров – если трубопровод прокладывается в переувлажненном грунте.</w:t>
      </w:r>
    </w:p>
    <w:p w14:paraId="7B80782B" w14:textId="77777777" w:rsidR="00FC25C6" w:rsidRDefault="00FC25C6" w:rsidP="00965629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Рекомендуется обратить особое внимание на требования нормативных документов, касающиеся охранной зоны канализации и при обустройстве системы водоотведения на такой территории относить трубопровод с запасом на 10% и даже больше.</w:t>
      </w:r>
    </w:p>
    <w:p w14:paraId="0A8EF4B2" w14:textId="77777777" w:rsidR="00FC25C6" w:rsidRDefault="00FC25C6" w:rsidP="0096562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2.4.8. Границы планируемых зон размещения объектов централизованной системы водоотведения</w:t>
      </w:r>
    </w:p>
    <w:p w14:paraId="294E19DF" w14:textId="77777777" w:rsidR="00FC25C6" w:rsidRDefault="00FC25C6" w:rsidP="00965629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Границы планируемых зон размещения объектов централизованной системы водоотведения – отсутствуют.</w:t>
      </w:r>
    </w:p>
    <w:p w14:paraId="3443453F" w14:textId="77777777" w:rsidR="00FC25C6" w:rsidRDefault="00FC25C6" w:rsidP="00965629">
      <w:pPr>
        <w:tabs>
          <w:tab w:val="left" w:pos="692"/>
          <w:tab w:val="center" w:pos="5174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NewRomanPS-BoldMT" w:hAnsi="Times New Roman"/>
          <w:b/>
          <w:sz w:val="28"/>
          <w:szCs w:val="28"/>
        </w:rPr>
        <w:t>2.5. ЭКОЛОГИЧЕСКИЕ АСПЕКТЫ МЕРОПРИЯТИЙ ПО СТРОИТЕЛЬСТВУ И РЕКОНСТРУКЦИИ ОБЪЕКТОВ ЦЕНТРАЛИЗОВАННОЙ СИСТЕМЫ ВОДООТВЕДЕНИЯ</w:t>
      </w:r>
    </w:p>
    <w:p w14:paraId="13C4556F" w14:textId="77777777" w:rsidR="00FC25C6" w:rsidRDefault="00FC25C6" w:rsidP="0096562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NewRomanPS-BoldMT" w:hAnsi="Times New Roman"/>
          <w:b/>
          <w:iCs/>
          <w:sz w:val="28"/>
          <w:szCs w:val="28"/>
        </w:rPr>
        <w:t>2.5.1. 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</w:r>
    </w:p>
    <w:p w14:paraId="6E0E4B1A" w14:textId="77777777" w:rsidR="00FC25C6" w:rsidRDefault="00FC25C6" w:rsidP="00965629">
      <w:pPr>
        <w:shd w:val="clear" w:color="auto" w:fill="FFFFFF"/>
        <w:spacing w:after="0"/>
        <w:ind w:firstLine="708"/>
        <w:jc w:val="both"/>
        <w:textAlignment w:val="baseline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Сведения о мероприятиях, содержащихся в планах по снижению сбросов загрязняющих веществ в поверхностные водные объекты и на водозаборные площадки отсутствуют.</w:t>
      </w:r>
    </w:p>
    <w:p w14:paraId="35642519" w14:textId="77777777" w:rsidR="00FC25C6" w:rsidRDefault="00FC25C6" w:rsidP="0096562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2.5.2. Сведения о применении методов, безопасных для окружающей среды, при утилизации осадков сточных вод</w:t>
      </w:r>
    </w:p>
    <w:p w14:paraId="5DF00546" w14:textId="77777777" w:rsidR="00FC25C6" w:rsidRDefault="00FC25C6" w:rsidP="009656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sz w:val="28"/>
          <w:szCs w:val="28"/>
          <w:lang w:val="x-none" w:eastAsia="ru-RU"/>
        </w:rPr>
      </w:pPr>
      <w:r>
        <w:rPr>
          <w:rFonts w:ascii="Times New Roman" w:hAnsi="Times New Roman"/>
          <w:bCs/>
          <w:sz w:val="28"/>
          <w:szCs w:val="28"/>
          <w:lang w:val="x-none" w:eastAsia="ru-RU"/>
        </w:rPr>
        <w:t>Загрязнение рек усугубляется отсутствием дождевой канализации и очистных сооружений, способствующем смыву поверхностными стоками грязи и мусора.</w:t>
      </w:r>
    </w:p>
    <w:p w14:paraId="5C073C6C" w14:textId="77777777" w:rsidR="00FC25C6" w:rsidRDefault="00FC25C6" w:rsidP="009656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sz w:val="28"/>
          <w:szCs w:val="28"/>
          <w:lang w:val="x-none" w:eastAsia="ru-RU"/>
        </w:rPr>
      </w:pPr>
      <w:r>
        <w:rPr>
          <w:rFonts w:ascii="Times New Roman" w:hAnsi="Times New Roman"/>
          <w:bCs/>
          <w:sz w:val="28"/>
          <w:szCs w:val="28"/>
          <w:lang w:val="x-none" w:eastAsia="ru-RU"/>
        </w:rPr>
        <w:t>Согласно Постановлению Правительства РФ №1404 от 23.11.96 г. вдоль водотоков устанавливаются водоохранные зоны и прибрежные защитные полосы, на которых устанавливается специальный режим хозяйственной деятельности.</w:t>
      </w:r>
    </w:p>
    <w:p w14:paraId="1CA5EDF4" w14:textId="77777777" w:rsidR="00FC25C6" w:rsidRDefault="00FC25C6" w:rsidP="009656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sz w:val="28"/>
          <w:szCs w:val="28"/>
          <w:lang w:val="x-none" w:eastAsia="ru-RU"/>
        </w:rPr>
      </w:pPr>
      <w:r>
        <w:rPr>
          <w:rFonts w:ascii="Times New Roman" w:hAnsi="Times New Roman"/>
          <w:bCs/>
          <w:sz w:val="28"/>
          <w:szCs w:val="28"/>
          <w:lang w:val="x-none" w:eastAsia="ru-RU"/>
        </w:rPr>
        <w:t>Прибрежные защитные полосы должны быть заняты древесно-кустарниковой растительностью.</w:t>
      </w:r>
    </w:p>
    <w:p w14:paraId="24A660A4" w14:textId="77777777" w:rsidR="00FC25C6" w:rsidRDefault="00FC25C6" w:rsidP="009656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sz w:val="28"/>
          <w:szCs w:val="28"/>
          <w:lang w:val="x-none" w:eastAsia="ru-RU"/>
        </w:rPr>
      </w:pPr>
      <w:r>
        <w:rPr>
          <w:rFonts w:ascii="Times New Roman" w:hAnsi="Times New Roman"/>
          <w:bCs/>
          <w:sz w:val="28"/>
          <w:szCs w:val="28"/>
          <w:lang w:val="x-none" w:eastAsia="ru-RU"/>
        </w:rPr>
        <w:t>Территория зоны первого пояса санитарной охраны должна быть спланирована для отвода поверхностного стока за ее пределы, озеленена, огорожена, обеспечена охраной, дорожки к сооружениям должны иметь твердое покрытие.</w:t>
      </w:r>
    </w:p>
    <w:p w14:paraId="1DD6337F" w14:textId="77777777" w:rsidR="00FC25C6" w:rsidRDefault="00FC25C6" w:rsidP="009656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sz w:val="28"/>
          <w:szCs w:val="28"/>
          <w:lang w:val="x-none" w:eastAsia="ru-RU"/>
        </w:rPr>
      </w:pPr>
      <w:r>
        <w:rPr>
          <w:rFonts w:ascii="Times New Roman" w:hAnsi="Times New Roman"/>
          <w:bCs/>
          <w:sz w:val="28"/>
          <w:szCs w:val="28"/>
          <w:lang w:val="x-none" w:eastAsia="ru-RU"/>
        </w:rPr>
        <w:t>Предусмотрены следующие мероприятия по охране водной среды:</w:t>
      </w:r>
    </w:p>
    <w:p w14:paraId="3D82404A" w14:textId="77777777" w:rsidR="00FC25C6" w:rsidRDefault="00FC25C6" w:rsidP="009656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sz w:val="28"/>
          <w:szCs w:val="28"/>
          <w:lang w:val="x-none" w:eastAsia="ru-RU"/>
        </w:rPr>
      </w:pPr>
      <w:r>
        <w:rPr>
          <w:rFonts w:ascii="Times New Roman" w:hAnsi="Times New Roman"/>
          <w:bCs/>
          <w:sz w:val="28"/>
          <w:szCs w:val="28"/>
          <w:lang w:val="x-none" w:eastAsia="ru-RU"/>
        </w:rPr>
        <w:t>- вынос временных гаражей из прибрежной зоны;</w:t>
      </w:r>
    </w:p>
    <w:p w14:paraId="48E936B7" w14:textId="77777777" w:rsidR="00FC25C6" w:rsidRDefault="00FC25C6" w:rsidP="009656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sz w:val="28"/>
          <w:szCs w:val="28"/>
          <w:lang w:val="x-none" w:eastAsia="ru-RU"/>
        </w:rPr>
      </w:pPr>
      <w:r>
        <w:rPr>
          <w:rFonts w:ascii="Times New Roman" w:hAnsi="Times New Roman"/>
          <w:bCs/>
          <w:sz w:val="28"/>
          <w:szCs w:val="28"/>
          <w:lang w:val="x-none" w:eastAsia="ru-RU"/>
        </w:rPr>
        <w:t>-организация водоохранных зон и прибрежных защитных полос;</w:t>
      </w:r>
    </w:p>
    <w:p w14:paraId="35E4F089" w14:textId="77777777" w:rsidR="00FC25C6" w:rsidRDefault="00FC25C6" w:rsidP="009656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sz w:val="28"/>
          <w:szCs w:val="28"/>
          <w:lang w:val="x-none" w:eastAsia="ru-RU"/>
        </w:rPr>
      </w:pPr>
      <w:r>
        <w:rPr>
          <w:rFonts w:ascii="Times New Roman" w:hAnsi="Times New Roman"/>
          <w:bCs/>
          <w:sz w:val="28"/>
          <w:szCs w:val="28"/>
          <w:lang w:val="x-none" w:eastAsia="ru-RU"/>
        </w:rPr>
        <w:t>-предотвращение заиливания и заболачивания прибрежных территорий;</w:t>
      </w:r>
    </w:p>
    <w:p w14:paraId="2AEC7A62" w14:textId="77777777" w:rsidR="00FC25C6" w:rsidRDefault="00FC25C6" w:rsidP="009656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sz w:val="28"/>
          <w:szCs w:val="28"/>
          <w:lang w:val="x-none" w:eastAsia="ru-RU"/>
        </w:rPr>
      </w:pPr>
      <w:r>
        <w:rPr>
          <w:rFonts w:ascii="Times New Roman" w:hAnsi="Times New Roman"/>
          <w:bCs/>
          <w:sz w:val="28"/>
          <w:szCs w:val="28"/>
          <w:lang w:val="x-none" w:eastAsia="ru-RU"/>
        </w:rPr>
        <w:t>Организация контроля уровня загрязнения  поверхностных и грунтовых вод.</w:t>
      </w:r>
    </w:p>
    <w:p w14:paraId="4D1FC76F" w14:textId="41D258AD" w:rsidR="00FC25C6" w:rsidRDefault="00FC25C6" w:rsidP="009656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sz w:val="28"/>
          <w:szCs w:val="28"/>
          <w:lang w:val="x-none" w:eastAsia="ru-RU"/>
        </w:rPr>
      </w:pPr>
      <w:r>
        <w:rPr>
          <w:rFonts w:ascii="Times New Roman" w:hAnsi="Times New Roman"/>
          <w:bCs/>
          <w:sz w:val="28"/>
          <w:szCs w:val="28"/>
          <w:lang w:val="x-none" w:eastAsia="ru-RU"/>
        </w:rPr>
        <w:t xml:space="preserve">Все эти мероприятия должны значительно улучшить состояние водных ресурсов </w:t>
      </w:r>
      <w:r>
        <w:rPr>
          <w:rFonts w:ascii="Times New Roman" w:hAnsi="Times New Roman"/>
          <w:sz w:val="28"/>
          <w:szCs w:val="28"/>
          <w:lang w:val="x-none" w:eastAsia="ar-SA"/>
        </w:rPr>
        <w:t>Муниципального образования «Хатажукайское сельское поселение»</w:t>
      </w:r>
      <w:r>
        <w:rPr>
          <w:rFonts w:ascii="Times New Roman" w:hAnsi="Times New Roman"/>
          <w:bCs/>
          <w:sz w:val="28"/>
          <w:szCs w:val="28"/>
          <w:lang w:val="x-none" w:eastAsia="ru-RU"/>
        </w:rPr>
        <w:t>.</w:t>
      </w:r>
    </w:p>
    <w:p w14:paraId="5732D240" w14:textId="77777777" w:rsidR="00FC25C6" w:rsidRDefault="00FC25C6" w:rsidP="009656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NewRomanPS-BoldMT" w:hAnsi="Times New Roman"/>
          <w:sz w:val="28"/>
          <w:szCs w:val="28"/>
          <w:lang w:val="x-none"/>
        </w:rPr>
      </w:pPr>
      <w:r>
        <w:rPr>
          <w:rFonts w:ascii="Times New Roman" w:eastAsia="TimesNewRomanPS-BoldMT" w:hAnsi="Times New Roman"/>
          <w:sz w:val="28"/>
          <w:szCs w:val="28"/>
          <w:lang w:val="x-none"/>
        </w:rPr>
        <w:t>Системы автономной канализации с отведением очищенных сточных вод поверхностные водоемы, как правило, применяются при водонепроницаемых или слабо фильтрующих грунтах; при этом очистка сточных вод осуществляется в песчано-гравийных фильтрах и фильтрующих траншеях.</w:t>
      </w:r>
    </w:p>
    <w:p w14:paraId="53B8D4CA" w14:textId="77777777" w:rsidR="00FC25C6" w:rsidRDefault="00FC25C6" w:rsidP="009656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Cs/>
          <w:sz w:val="28"/>
          <w:szCs w:val="28"/>
          <w:lang w:val="x-none" w:eastAsia="ru-RU"/>
        </w:rPr>
      </w:pPr>
      <w:r>
        <w:rPr>
          <w:rFonts w:ascii="Times New Roman" w:eastAsia="TimesNewRomanPS-BoldMT" w:hAnsi="Times New Roman"/>
          <w:sz w:val="28"/>
          <w:szCs w:val="28"/>
          <w:lang w:val="x-none"/>
        </w:rPr>
        <w:t>При сбросе очищенных сточных вод в поверхностные водоемы следует руководствоваться «Правилами охраны водоемов от загрязнения сточными водами», а также требованиями СанПиН 4630-88 «Охраны поверхностных вод от загрязнения».</w:t>
      </w:r>
    </w:p>
    <w:p w14:paraId="74C826AA" w14:textId="77777777" w:rsidR="00FC25C6" w:rsidRDefault="00FC25C6" w:rsidP="00965629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Когда фоновая концентрация загрязнений в водоеме ниже предельно допустимых концентраций (ПДК) в речной воде при согласовании с органами природоохраны можно предусматривать очистку сточных вод до концентрации загрязнений более ПДК за счет их смешения с водой водоема. Если фоновая концентрация более ПДК, требуется доведение концентрации загрязнений в очищенной воде до ПДК.</w:t>
      </w:r>
    </w:p>
    <w:p w14:paraId="3D804D6E" w14:textId="77777777" w:rsidR="00FC25C6" w:rsidRDefault="00FC25C6" w:rsidP="00965629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Системы автономной канализации с отведением сточных вод в грунт может применяться в песчаных, супесчаных и легких суглинистых грунтах с </w:t>
      </w:r>
      <w:r>
        <w:rPr>
          <w:rFonts w:ascii="Times New Roman" w:hAnsi="Times New Roman"/>
          <w:sz w:val="28"/>
          <w:szCs w:val="28"/>
        </w:rPr>
        <w:lastRenderedPageBreak/>
        <w:t>коэффициентом фильтрации не менее 0,10 м/</w:t>
      </w:r>
      <w:proofErr w:type="spellStart"/>
      <w:r>
        <w:rPr>
          <w:rFonts w:ascii="Times New Roman" w:hAnsi="Times New Roman"/>
          <w:sz w:val="28"/>
          <w:szCs w:val="28"/>
        </w:rPr>
        <w:t>сут</w:t>
      </w:r>
      <w:proofErr w:type="spellEnd"/>
      <w:r>
        <w:rPr>
          <w:rFonts w:ascii="Times New Roman" w:hAnsi="Times New Roman"/>
          <w:sz w:val="28"/>
          <w:szCs w:val="28"/>
        </w:rPr>
        <w:t xml:space="preserve"> и уровнем грунтовых вод не менее 1,0 м от планировочной отметки земли.</w:t>
      </w:r>
    </w:p>
    <w:p w14:paraId="7E275098" w14:textId="77777777" w:rsidR="00FC25C6" w:rsidRDefault="00FC25C6" w:rsidP="00965629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Расстояние от участка, используемого для отведения сточных вод в грунт до шахтных или трубчатых колодцев, используемых для питьевого водоснабжения, определяется наличием участков фильтрующих грунтов между водоносным горизонтом и пластами грунта, поглощающие сточные воды.</w:t>
      </w:r>
    </w:p>
    <w:p w14:paraId="454BDD0A" w14:textId="77777777" w:rsidR="00FC25C6" w:rsidRDefault="00FC25C6" w:rsidP="00965629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Накопители сточных вод (выгреба) целесообразно проектировать в виде колодцев с возможно более высоким подводом сточных вод для увеличения используемого объема накопителя; глубина заложения днища накопителя от поверхности земли не должна превышать 3 м для возможности забора стоков ассенизационной машиной.</w:t>
      </w:r>
    </w:p>
    <w:p w14:paraId="0A6BB25C" w14:textId="77777777" w:rsidR="00FC25C6" w:rsidRDefault="00FC25C6" w:rsidP="00965629">
      <w:pPr>
        <w:spacing w:after="0"/>
        <w:jc w:val="center"/>
        <w:rPr>
          <w:rFonts w:ascii="Times New Roman" w:eastAsia="TimesNewRomanPS-BoldMT" w:hAnsi="Times New Roman"/>
          <w:b/>
          <w:sz w:val="28"/>
          <w:szCs w:val="28"/>
        </w:rPr>
      </w:pPr>
      <w:r>
        <w:rPr>
          <w:rFonts w:ascii="Times New Roman" w:eastAsia="TimesNewRomanPS-BoldMT" w:hAnsi="Times New Roman"/>
          <w:b/>
          <w:sz w:val="28"/>
          <w:szCs w:val="28"/>
        </w:rPr>
        <w:t>2.6. ОЦЕНКА ПОТРЕБНОСТИ В КАПИТАЛЬНЫХ ВЛОЖЕНИЯХ В СТРОИТЕЛЬСТВО, РЕКОНСТРУКЦИЮ И МОДЕРНИЗАЦИЮ ОБЪЕКТОВ ЦЕНТРАЛИЗОВАННОЙ СИСТЕМЫ ВОДООТВЕДЕНИЯ</w:t>
      </w:r>
    </w:p>
    <w:p w14:paraId="60A63236" w14:textId="77777777" w:rsidR="00FC25C6" w:rsidRDefault="00FC25C6" w:rsidP="00965629">
      <w:pPr>
        <w:spacing w:after="0"/>
        <w:ind w:firstLine="708"/>
        <w:jc w:val="both"/>
        <w:rPr>
          <w:rFonts w:ascii="Times New Roman" w:eastAsia="TimesNewRomanPS-BoldMT" w:hAnsi="Times New Roman"/>
          <w:sz w:val="28"/>
          <w:szCs w:val="28"/>
        </w:rPr>
      </w:pPr>
      <w:r>
        <w:rPr>
          <w:rFonts w:ascii="Times New Roman" w:eastAsia="TimesNewRomanPS-BoldMT" w:hAnsi="Times New Roman"/>
          <w:sz w:val="28"/>
          <w:szCs w:val="28"/>
        </w:rPr>
        <w:t>Оценка потребности в капитальных вложениях в строительство, реконструкцию и модернизацию объектов централизованной системы водоотведения не может быть произведена, в связи с отсутствием наличия канализационной сети, а также ее строительства.</w:t>
      </w:r>
    </w:p>
    <w:p w14:paraId="62E123B2" w14:textId="77777777" w:rsidR="00FC25C6" w:rsidRDefault="00FC25C6" w:rsidP="00965629">
      <w:pPr>
        <w:tabs>
          <w:tab w:val="left" w:pos="655"/>
          <w:tab w:val="center" w:pos="5174"/>
        </w:tabs>
        <w:spacing w:after="0"/>
        <w:jc w:val="center"/>
        <w:rPr>
          <w:rFonts w:ascii="Times New Roman" w:eastAsia="TimesNewRomanPS-BoldMT" w:hAnsi="Times New Roman"/>
          <w:b/>
          <w:sz w:val="28"/>
          <w:szCs w:val="28"/>
        </w:rPr>
      </w:pPr>
      <w:r>
        <w:rPr>
          <w:rFonts w:ascii="Times New Roman" w:eastAsia="TimesNewRomanPS-BoldMT" w:hAnsi="Times New Roman"/>
          <w:b/>
          <w:sz w:val="28"/>
          <w:szCs w:val="28"/>
        </w:rPr>
        <w:t>2.7 ПЛАНОВЫЕ ЗНАЧЕНИЯ ПОКАЗАТЕЛЕЙ РАЗВИТИЯ ЦЕНТРАЛИЗОВАННЫХ СИСТЕМ ВОДООТВЕДЕНИЯ</w:t>
      </w:r>
    </w:p>
    <w:p w14:paraId="72235AF2" w14:textId="77777777" w:rsidR="00FC25C6" w:rsidRDefault="00FC25C6" w:rsidP="00965629">
      <w:pPr>
        <w:tabs>
          <w:tab w:val="left" w:pos="655"/>
          <w:tab w:val="center" w:pos="5174"/>
        </w:tabs>
        <w:spacing w:after="0"/>
        <w:jc w:val="both"/>
        <w:rPr>
          <w:rFonts w:ascii="Times New Roman" w:eastAsia="TimesNewRomanPS-BoldMT" w:hAnsi="Times New Roman"/>
          <w:sz w:val="28"/>
          <w:szCs w:val="28"/>
        </w:rPr>
      </w:pPr>
      <w:r>
        <w:rPr>
          <w:rFonts w:ascii="Times New Roman" w:eastAsia="TimesNewRomanPS-BoldMT" w:hAnsi="Times New Roman"/>
          <w:sz w:val="28"/>
          <w:szCs w:val="28"/>
        </w:rPr>
        <w:tab/>
        <w:t>Плановые значения показателей развития централизованных систем водоотведения отсутствуют.</w:t>
      </w:r>
    </w:p>
    <w:p w14:paraId="5164FCB6" w14:textId="77777777" w:rsidR="00FC25C6" w:rsidRDefault="00FC25C6" w:rsidP="0096562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NewRomanPS-BoldMT" w:hAnsi="Times New Roman"/>
          <w:b/>
          <w:sz w:val="28"/>
          <w:szCs w:val="28"/>
        </w:rPr>
        <w:t>2.8 ПЕРЕЧЕНЬ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</w:r>
    </w:p>
    <w:p w14:paraId="2A3FA344" w14:textId="5C6F6436" w:rsidR="00FC25C6" w:rsidRDefault="00FC25C6" w:rsidP="00965629">
      <w:pPr>
        <w:autoSpaceDE w:val="0"/>
        <w:autoSpaceDN w:val="0"/>
        <w:adjustRightInd w:val="0"/>
        <w:spacing w:after="0"/>
        <w:ind w:firstLine="600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val="x-none" w:eastAsia="ru-RU"/>
        </w:rPr>
        <w:t xml:space="preserve">На территории </w:t>
      </w:r>
      <w:r>
        <w:rPr>
          <w:rFonts w:ascii="Times New Roman" w:hAnsi="Times New Roman"/>
          <w:sz w:val="28"/>
          <w:szCs w:val="28"/>
          <w:lang w:val="x-none" w:eastAsia="ar-SA"/>
        </w:rPr>
        <w:t>Муниципального образования «Хатажукайское сельское поселение»</w:t>
      </w:r>
      <w:r>
        <w:rPr>
          <w:rFonts w:ascii="Times New Roman" w:hAnsi="Times New Roman"/>
          <w:bCs/>
          <w:sz w:val="28"/>
          <w:szCs w:val="28"/>
          <w:lang w:val="x-none" w:eastAsia="ru-RU"/>
        </w:rPr>
        <w:t xml:space="preserve">  бесхозяйные системы централизованного водоотведения отсутствую</w:t>
      </w:r>
      <w:r>
        <w:rPr>
          <w:rFonts w:ascii="Times New Roman" w:hAnsi="Times New Roman"/>
          <w:bCs/>
          <w:sz w:val="28"/>
          <w:szCs w:val="28"/>
          <w:lang w:eastAsia="ru-RU"/>
        </w:rPr>
        <w:t>т.</w:t>
      </w:r>
    </w:p>
    <w:p w14:paraId="36BE572A" w14:textId="0194BA99" w:rsidR="00C26135" w:rsidRPr="00FC25C6" w:rsidRDefault="00C26135" w:rsidP="00965629">
      <w:pPr>
        <w:spacing w:after="0"/>
        <w:rPr>
          <w:rFonts w:ascii="Times New Roman" w:hAnsi="Times New Roman"/>
          <w:sz w:val="28"/>
          <w:szCs w:val="28"/>
        </w:rPr>
      </w:pPr>
    </w:p>
    <w:sectPr w:rsidR="00C26135" w:rsidRPr="00FC25C6" w:rsidSect="00FC25C6">
      <w:pgSz w:w="11907" w:h="16840" w:code="9"/>
      <w:pgMar w:top="851" w:right="567" w:bottom="851" w:left="1701" w:header="454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0CB0C8" w14:textId="77777777" w:rsidR="00437946" w:rsidRDefault="00437946" w:rsidP="00A04725">
      <w:pPr>
        <w:spacing w:after="0" w:line="240" w:lineRule="auto"/>
      </w:pPr>
      <w:r>
        <w:separator/>
      </w:r>
    </w:p>
  </w:endnote>
  <w:endnote w:type="continuationSeparator" w:id="0">
    <w:p w14:paraId="7174921C" w14:textId="77777777" w:rsidR="00437946" w:rsidRDefault="00437946" w:rsidP="00A047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iberation Serif">
    <w:altName w:val="Times New Roman"/>
    <w:charset w:val="01"/>
    <w:family w:val="roman"/>
    <w:pitch w:val="variable"/>
  </w:font>
  <w:font w:name="DejaVu Sans">
    <w:panose1 w:val="020B0603030804020204"/>
    <w:charset w:val="CC"/>
    <w:family w:val="swiss"/>
    <w:pitch w:val="variable"/>
    <w:sig w:usb0="E7002EFF" w:usb1="D200FDFF" w:usb2="0A24602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Mono">
    <w:altName w:val="Calibri"/>
    <w:charset w:val="CC"/>
    <w:family w:val="modern"/>
    <w:pitch w:val="fixed"/>
    <w:sig w:usb0="E0000AFF" w:usb1="400078FF" w:usb2="0000000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NewRomanPS-BoldMT">
    <w:altName w:val="MS Gothic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50C1CC" w14:textId="0DDEAE5B" w:rsidR="00B705EE" w:rsidRPr="004C5B8A" w:rsidRDefault="00B705EE" w:rsidP="009F68F7">
    <w:pPr>
      <w:pStyle w:val="ac"/>
      <w:jc w:val="center"/>
      <w:rPr>
        <w:rFonts w:ascii="Times New Roman" w:hAnsi="Times New Roman"/>
      </w:rPr>
    </w:pPr>
    <w:r w:rsidRPr="004C5B8A">
      <w:rPr>
        <w:rFonts w:ascii="Times New Roman" w:hAnsi="Times New Roman"/>
      </w:rPr>
      <w:fldChar w:fldCharType="begin"/>
    </w:r>
    <w:r w:rsidRPr="004C5B8A">
      <w:rPr>
        <w:rFonts w:ascii="Times New Roman" w:hAnsi="Times New Roman"/>
      </w:rPr>
      <w:instrText xml:space="preserve"> PAGE   \* MERGEFORMAT </w:instrText>
    </w:r>
    <w:r w:rsidRPr="004C5B8A">
      <w:rPr>
        <w:rFonts w:ascii="Times New Roman" w:hAnsi="Times New Roman"/>
      </w:rPr>
      <w:fldChar w:fldCharType="separate"/>
    </w:r>
    <w:r w:rsidR="00E471CE">
      <w:rPr>
        <w:rFonts w:ascii="Times New Roman" w:hAnsi="Times New Roman"/>
        <w:noProof/>
      </w:rPr>
      <w:t>39</w:t>
    </w:r>
    <w:r w:rsidRPr="004C5B8A">
      <w:rPr>
        <w:rFonts w:ascii="Times New Roman" w:hAnsi="Times New Roman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3716869" w14:textId="77777777" w:rsidR="00437946" w:rsidRDefault="00437946" w:rsidP="00A04725">
      <w:pPr>
        <w:spacing w:after="0" w:line="240" w:lineRule="auto"/>
      </w:pPr>
      <w:r>
        <w:separator/>
      </w:r>
    </w:p>
  </w:footnote>
  <w:footnote w:type="continuationSeparator" w:id="0">
    <w:p w14:paraId="0C0635DF" w14:textId="77777777" w:rsidR="00437946" w:rsidRDefault="00437946" w:rsidP="00A047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182495" w14:textId="0ECA29C0" w:rsidR="00B705EE" w:rsidRPr="004466F5" w:rsidRDefault="00B705EE" w:rsidP="002D6037">
    <w:pPr>
      <w:spacing w:after="0"/>
      <w:jc w:val="center"/>
      <w:rPr>
        <w:rFonts w:ascii="Times New Roman" w:eastAsia="Times New Roman" w:hAnsi="Times New Roman"/>
        <w:b/>
        <w:sz w:val="28"/>
        <w:szCs w:val="28"/>
      </w:rPr>
    </w:pPr>
    <w:r w:rsidRPr="004466F5">
      <w:rPr>
        <w:rFonts w:ascii="Times New Roman" w:eastAsia="Times New Roman" w:hAnsi="Times New Roman"/>
        <w:b/>
        <w:sz w:val="28"/>
        <w:szCs w:val="28"/>
      </w:rPr>
      <w:t xml:space="preserve">Разработано: </w:t>
    </w:r>
    <w:r>
      <w:rPr>
        <w:rFonts w:ascii="Times New Roman" w:eastAsia="Times New Roman" w:hAnsi="Times New Roman"/>
        <w:b/>
        <w:sz w:val="28"/>
        <w:szCs w:val="28"/>
      </w:rPr>
      <w:t>«</w:t>
    </w:r>
    <w:r w:rsidRPr="004466F5">
      <w:rPr>
        <w:rFonts w:ascii="Times New Roman" w:eastAsia="Times New Roman" w:hAnsi="Times New Roman"/>
        <w:b/>
        <w:sz w:val="28"/>
        <w:szCs w:val="28"/>
      </w:rPr>
      <w:t>Фортуна Проект</w:t>
    </w:r>
    <w:r>
      <w:rPr>
        <w:rFonts w:ascii="Times New Roman" w:eastAsia="Times New Roman" w:hAnsi="Times New Roman"/>
        <w:b/>
        <w:sz w:val="28"/>
        <w:szCs w:val="28"/>
      </w:rPr>
      <w:t>»</w:t>
    </w:r>
  </w:p>
  <w:p w14:paraId="054039CE" w14:textId="77777777" w:rsidR="00B705EE" w:rsidRPr="002D6037" w:rsidRDefault="00B705EE" w:rsidP="002D6037">
    <w:pPr>
      <w:spacing w:after="0"/>
      <w:jc w:val="center"/>
      <w:rPr>
        <w:rFonts w:ascii="Times New Roman" w:eastAsia="Times New Roman" w:hAnsi="Times New Roman"/>
        <w:b/>
        <w:sz w:val="28"/>
        <w:szCs w:val="28"/>
      </w:rPr>
    </w:pPr>
    <w:r>
      <w:rPr>
        <w:rFonts w:ascii="Times New Roman" w:eastAsia="Times New Roman" w:hAnsi="Times New Roman"/>
        <w:b/>
        <w:sz w:val="28"/>
        <w:szCs w:val="28"/>
        <w:lang w:val="en-US"/>
      </w:rPr>
      <w:t>www</w:t>
    </w:r>
    <w:r w:rsidRPr="002D6037">
      <w:rPr>
        <w:rFonts w:ascii="Times New Roman" w:eastAsia="Times New Roman" w:hAnsi="Times New Roman"/>
        <w:b/>
        <w:sz w:val="28"/>
        <w:szCs w:val="28"/>
      </w:rPr>
      <w:t>.</w:t>
    </w:r>
    <w:proofErr w:type="spellStart"/>
    <w:r>
      <w:rPr>
        <w:rFonts w:ascii="Times New Roman" w:eastAsia="Times New Roman" w:hAnsi="Times New Roman"/>
        <w:b/>
        <w:sz w:val="28"/>
        <w:szCs w:val="28"/>
        <w:lang w:val="en-US"/>
      </w:rPr>
      <w:t>fo</w:t>
    </w:r>
    <w:r w:rsidRPr="004466F5">
      <w:rPr>
        <w:rFonts w:ascii="Times New Roman" w:eastAsia="Times New Roman" w:hAnsi="Times New Roman"/>
        <w:b/>
        <w:sz w:val="28"/>
        <w:szCs w:val="28"/>
        <w:lang w:val="en-US"/>
      </w:rPr>
      <w:t>rtunaproekt</w:t>
    </w:r>
    <w:proofErr w:type="spellEnd"/>
    <w:r w:rsidRPr="002D6037">
      <w:rPr>
        <w:rFonts w:ascii="Times New Roman" w:eastAsia="Times New Roman" w:hAnsi="Times New Roman"/>
        <w:b/>
        <w:sz w:val="28"/>
        <w:szCs w:val="28"/>
      </w:rPr>
      <w:t>.</w:t>
    </w:r>
    <w:proofErr w:type="spellStart"/>
    <w:r w:rsidRPr="004466F5">
      <w:rPr>
        <w:rFonts w:ascii="Times New Roman" w:eastAsia="Times New Roman" w:hAnsi="Times New Roman"/>
        <w:b/>
        <w:sz w:val="28"/>
        <w:szCs w:val="28"/>
        <w:lang w:val="en-US"/>
      </w:rPr>
      <w:t>ru</w:t>
    </w:r>
    <w:proofErr w:type="spellEnd"/>
  </w:p>
  <w:p w14:paraId="0BF646DE" w14:textId="77777777" w:rsidR="00B705EE" w:rsidRPr="00E42CFA" w:rsidRDefault="00B705EE" w:rsidP="00E42CFA">
    <w:pPr>
      <w:spacing w:after="0"/>
      <w:jc w:val="center"/>
      <w:rPr>
        <w:rFonts w:ascii="Times New Roman" w:eastAsia="Times New Roman" w:hAnsi="Times New Roman"/>
        <w:b/>
        <w:sz w:val="28"/>
        <w:szCs w:val="2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E21F58" w14:textId="77777777" w:rsidR="00B705EE" w:rsidRPr="00F420B7" w:rsidRDefault="00B705EE" w:rsidP="00F420B7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B804F38C"/>
    <w:lvl w:ilvl="0">
      <w:numFmt w:val="decimal"/>
      <w:pStyle w:val="1-0"/>
      <w:lvlText w:val="*"/>
      <w:lvlJc w:val="left"/>
    </w:lvl>
  </w:abstractNum>
  <w:abstractNum w:abstractNumId="1">
    <w:nsid w:val="00000002"/>
    <w:multiLevelType w:val="multi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decimal"/>
      <w:lvlText w:val="%1.%2."/>
      <w:lvlJc w:val="left"/>
      <w:pPr>
        <w:tabs>
          <w:tab w:val="num" w:pos="1975"/>
        </w:tabs>
        <w:ind w:left="1975" w:hanging="720"/>
      </w:pPr>
    </w:lvl>
    <w:lvl w:ilvl="2">
      <w:start w:val="1"/>
      <w:numFmt w:val="decimal"/>
      <w:lvlText w:val="%1.%2.%3."/>
      <w:lvlJc w:val="left"/>
      <w:pPr>
        <w:tabs>
          <w:tab w:val="num" w:pos="2510"/>
        </w:tabs>
        <w:ind w:left="2510" w:hanging="720"/>
      </w:pPr>
    </w:lvl>
    <w:lvl w:ilvl="3">
      <w:start w:val="1"/>
      <w:numFmt w:val="decimal"/>
      <w:lvlText w:val="%1.%2.%3.%4."/>
      <w:lvlJc w:val="left"/>
      <w:pPr>
        <w:tabs>
          <w:tab w:val="num" w:pos="3405"/>
        </w:tabs>
        <w:ind w:left="3405" w:hanging="1080"/>
      </w:pPr>
    </w:lvl>
    <w:lvl w:ilvl="4">
      <w:start w:val="1"/>
      <w:numFmt w:val="decimal"/>
      <w:lvlText w:val="%1.%2.%3.%4.%5."/>
      <w:lvlJc w:val="left"/>
      <w:pPr>
        <w:tabs>
          <w:tab w:val="num" w:pos="3940"/>
        </w:tabs>
        <w:ind w:left="3940" w:hanging="1080"/>
      </w:pPr>
    </w:lvl>
    <w:lvl w:ilvl="5">
      <w:start w:val="1"/>
      <w:numFmt w:val="decimal"/>
      <w:lvlText w:val="%1.%2.%3.%4.%5.%6."/>
      <w:lvlJc w:val="left"/>
      <w:pPr>
        <w:tabs>
          <w:tab w:val="num" w:pos="4835"/>
        </w:tabs>
        <w:ind w:left="4835" w:hanging="1440"/>
      </w:pPr>
    </w:lvl>
    <w:lvl w:ilvl="6">
      <w:start w:val="1"/>
      <w:numFmt w:val="decimal"/>
      <w:lvlText w:val="%1.%2.%3.%4.%5.%6.%7."/>
      <w:lvlJc w:val="left"/>
      <w:pPr>
        <w:tabs>
          <w:tab w:val="num" w:pos="5730"/>
        </w:tabs>
        <w:ind w:left="573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6265"/>
        </w:tabs>
        <w:ind w:left="6265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7160"/>
        </w:tabs>
        <w:ind w:left="7160" w:hanging="2160"/>
      </w:pPr>
    </w:lvl>
  </w:abstractNum>
  <w:abstractNum w:abstractNumId="2">
    <w:nsid w:val="00000004"/>
    <w:multiLevelType w:val="singleLevel"/>
    <w:tmpl w:val="00000004"/>
    <w:name w:val="WW8Num2"/>
    <w:lvl w:ilvl="0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hAnsi="Times New Roman" w:cs="Times New Roman"/>
      </w:rPr>
    </w:lvl>
  </w:abstractNum>
  <w:abstractNum w:abstractNumId="3">
    <w:nsid w:val="00000006"/>
    <w:multiLevelType w:val="singleLevel"/>
    <w:tmpl w:val="00000006"/>
    <w:name w:val="WW8Num6"/>
    <w:lvl w:ilvl="0">
      <w:start w:val="1"/>
      <w:numFmt w:val="bullet"/>
      <w:lvlText w:val="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</w:abstractNum>
  <w:abstractNum w:abstractNumId="4">
    <w:nsid w:val="2DC21F11"/>
    <w:multiLevelType w:val="multilevel"/>
    <w:tmpl w:val="F9527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37E38A0"/>
    <w:multiLevelType w:val="hybridMultilevel"/>
    <w:tmpl w:val="26169D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D95624"/>
    <w:multiLevelType w:val="multilevel"/>
    <w:tmpl w:val="4038039E"/>
    <w:lvl w:ilvl="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>
      <w:start w:val="6"/>
      <w:numFmt w:val="decimal"/>
      <w:isLgl/>
      <w:lvlText w:val="%1.%2."/>
      <w:lvlJc w:val="left"/>
      <w:pPr>
        <w:ind w:left="1110" w:hanging="7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10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10" w:hanging="75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>
    <w:nsid w:val="4AEA42F4"/>
    <w:multiLevelType w:val="hybridMultilevel"/>
    <w:tmpl w:val="C02E3D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EE3DE6"/>
    <w:multiLevelType w:val="multilevel"/>
    <w:tmpl w:val="4EEE3DE6"/>
    <w:name w:val="Нумерованный список 1"/>
    <w:lvl w:ilvl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</w:abstractNum>
  <w:abstractNum w:abstractNumId="9">
    <w:nsid w:val="4EEE3DE7"/>
    <w:multiLevelType w:val="singleLevel"/>
    <w:tmpl w:val="4EEE3DE7"/>
    <w:name w:val="WW8Num3"/>
    <w:lvl w:ilvl="0">
      <w:numFmt w:val="bullet"/>
      <w:lvlText w:val="-"/>
      <w:lvlJc w:val="left"/>
      <w:pPr>
        <w:tabs>
          <w:tab w:val="left" w:pos="720"/>
        </w:tabs>
        <w:ind w:left="720" w:hanging="360"/>
      </w:pPr>
      <w:rPr>
        <w:rFonts w:ascii="Times New Roman" w:hAnsi="Times New Roman"/>
      </w:rPr>
    </w:lvl>
  </w:abstractNum>
  <w:abstractNum w:abstractNumId="10">
    <w:nsid w:val="4EEE3DE8"/>
    <w:multiLevelType w:val="singleLevel"/>
    <w:tmpl w:val="4EEE3DE8"/>
    <w:name w:val="WW8Num24"/>
    <w:lvl w:ilvl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/>
      </w:rPr>
    </w:lvl>
  </w:abstractNum>
  <w:abstractNum w:abstractNumId="11">
    <w:nsid w:val="4EEE3DE9"/>
    <w:multiLevelType w:val="multilevel"/>
    <w:tmpl w:val="4EEE3DE9"/>
    <w:name w:val="Нумерованный список 2"/>
    <w:lvl w:ilvl="0">
      <w:start w:val="1"/>
      <w:numFmt w:val="decimal"/>
      <w:lvlText w:val="%1)"/>
      <w:lvlJc w:val="left"/>
      <w:pPr>
        <w:tabs>
          <w:tab w:val="left" w:pos="1778"/>
        </w:tabs>
        <w:ind w:left="1778" w:hanging="360"/>
      </w:pPr>
      <w:rPr>
        <w:rFonts w:ascii="Arial" w:hAnsi="Arial"/>
      </w:rPr>
    </w:lvl>
    <w:lvl w:ilvl="1">
      <w:start w:val="1"/>
      <w:numFmt w:val="lowerLetter"/>
      <w:lvlText w:val="%2."/>
      <w:lvlJc w:val="left"/>
      <w:pPr>
        <w:tabs>
          <w:tab w:val="left" w:pos="2149"/>
        </w:tabs>
        <w:ind w:left="2149" w:hanging="360"/>
      </w:pPr>
    </w:lvl>
    <w:lvl w:ilvl="2">
      <w:start w:val="1"/>
      <w:numFmt w:val="lowerRoman"/>
      <w:lvlText w:val="%3."/>
      <w:lvlJc w:val="left"/>
      <w:pPr>
        <w:tabs>
          <w:tab w:val="left" w:pos="286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left" w:pos="358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left" w:pos="4309"/>
        </w:tabs>
        <w:ind w:left="4309" w:hanging="360"/>
      </w:pPr>
    </w:lvl>
    <w:lvl w:ilvl="5">
      <w:start w:val="1"/>
      <w:numFmt w:val="lowerRoman"/>
      <w:lvlText w:val="%6."/>
      <w:lvlJc w:val="left"/>
      <w:pPr>
        <w:tabs>
          <w:tab w:val="left" w:pos="502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left" w:pos="574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left" w:pos="6469"/>
        </w:tabs>
        <w:ind w:left="6469" w:hanging="360"/>
      </w:pPr>
    </w:lvl>
    <w:lvl w:ilvl="8">
      <w:start w:val="1"/>
      <w:numFmt w:val="lowerRoman"/>
      <w:lvlText w:val="%9."/>
      <w:lvlJc w:val="left"/>
      <w:pPr>
        <w:tabs>
          <w:tab w:val="left" w:pos="7189"/>
        </w:tabs>
        <w:ind w:left="7189" w:hanging="180"/>
      </w:pPr>
    </w:lvl>
  </w:abstractNum>
  <w:abstractNum w:abstractNumId="12">
    <w:nsid w:val="4EEE3DEA"/>
    <w:multiLevelType w:val="multilevel"/>
    <w:tmpl w:val="4EEE3DEA"/>
    <w:name w:val="Нумерованный список 3"/>
    <w:lvl w:ilvl="0">
      <w:start w:val="1"/>
      <w:numFmt w:val="bullet"/>
      <w:lvlText w:val=""/>
      <w:lvlJc w:val="left"/>
      <w:pPr>
        <w:tabs>
          <w:tab w:val="left" w:pos="1287"/>
        </w:tabs>
        <w:ind w:left="1287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left" w:pos="2007"/>
        </w:tabs>
        <w:ind w:left="2007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2727"/>
        </w:tabs>
        <w:ind w:left="2727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3447"/>
        </w:tabs>
        <w:ind w:left="3447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4167"/>
        </w:tabs>
        <w:ind w:left="4167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887"/>
        </w:tabs>
        <w:ind w:left="4887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607"/>
        </w:tabs>
        <w:ind w:left="5607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6327"/>
        </w:tabs>
        <w:ind w:left="6327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7047"/>
        </w:tabs>
        <w:ind w:left="7047" w:hanging="360"/>
      </w:pPr>
      <w:rPr>
        <w:rFonts w:ascii="Wingdings" w:hAnsi="Wingdings"/>
      </w:rPr>
    </w:lvl>
  </w:abstractNum>
  <w:abstractNum w:abstractNumId="13">
    <w:nsid w:val="4EEE3DEB"/>
    <w:multiLevelType w:val="multilevel"/>
    <w:tmpl w:val="4EEE3DEB"/>
    <w:name w:val="Нумерованный список 4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left" w:pos="6480"/>
        </w:tabs>
        <w:ind w:left="6480" w:hanging="180"/>
      </w:pPr>
    </w:lvl>
  </w:abstractNum>
  <w:abstractNum w:abstractNumId="14">
    <w:nsid w:val="4EEE3DED"/>
    <w:multiLevelType w:val="multilevel"/>
    <w:tmpl w:val="4EEE3DED"/>
    <w:name w:val="Нумерованный список 6"/>
    <w:lvl w:ilvl="0">
      <w:start w:val="1"/>
      <w:numFmt w:val="bullet"/>
      <w:lvlText w:val=""/>
      <w:lvlJc w:val="left"/>
      <w:pPr>
        <w:tabs>
          <w:tab w:val="left" w:pos="1260"/>
        </w:tabs>
        <w:ind w:left="12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left" w:pos="1980"/>
        </w:tabs>
        <w:ind w:left="19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2700"/>
        </w:tabs>
        <w:ind w:left="27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3420"/>
        </w:tabs>
        <w:ind w:left="34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4140"/>
        </w:tabs>
        <w:ind w:left="41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860"/>
        </w:tabs>
        <w:ind w:left="48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580"/>
        </w:tabs>
        <w:ind w:left="55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6300"/>
        </w:tabs>
        <w:ind w:left="63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7020"/>
        </w:tabs>
        <w:ind w:left="7020" w:hanging="360"/>
      </w:pPr>
      <w:rPr>
        <w:rFonts w:ascii="Wingdings" w:hAnsi="Wingdings"/>
      </w:rPr>
    </w:lvl>
  </w:abstractNum>
  <w:abstractNum w:abstractNumId="15">
    <w:nsid w:val="4EEE3DEE"/>
    <w:multiLevelType w:val="multilevel"/>
    <w:tmpl w:val="4EEE3DEE"/>
    <w:name w:val="Нумерованный список 7"/>
    <w:lvl w:ilvl="0">
      <w:numFmt w:val="bullet"/>
      <w:lvlText w:val="-"/>
      <w:lvlJc w:val="left"/>
      <w:pPr>
        <w:tabs>
          <w:tab w:val="left" w:pos="1440"/>
        </w:tabs>
        <w:ind w:left="1440" w:hanging="360"/>
      </w:pPr>
      <w:rPr>
        <w:rFonts w:ascii="Arial" w:hAnsi="Arial"/>
      </w:rPr>
    </w:lvl>
    <w:lvl w:ilvl="1">
      <w:start w:val="1"/>
      <w:numFmt w:val="bullet"/>
      <w:lvlText w:val="o"/>
      <w:lvlJc w:val="left"/>
      <w:pPr>
        <w:tabs>
          <w:tab w:val="left" w:pos="2160"/>
        </w:tabs>
        <w:ind w:left="216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4320"/>
        </w:tabs>
        <w:ind w:left="432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6480"/>
        </w:tabs>
        <w:ind w:left="648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7200"/>
        </w:tabs>
        <w:ind w:left="7200" w:hanging="360"/>
      </w:pPr>
      <w:rPr>
        <w:rFonts w:ascii="Wingdings" w:hAnsi="Wingdings"/>
      </w:rPr>
    </w:lvl>
  </w:abstractNum>
  <w:abstractNum w:abstractNumId="16">
    <w:nsid w:val="4EEE3DEF"/>
    <w:multiLevelType w:val="multilevel"/>
    <w:tmpl w:val="4EEE3DEF"/>
    <w:name w:val="Нумерованный список 8"/>
    <w:lvl w:ilvl="0">
      <w:numFmt w:val="bullet"/>
      <w:lvlText w:val="-"/>
      <w:lvlJc w:val="left"/>
      <w:pPr>
        <w:tabs>
          <w:tab w:val="left" w:pos="1429"/>
        </w:tabs>
        <w:ind w:left="1429" w:hanging="360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tabs>
          <w:tab w:val="left" w:pos="2149"/>
        </w:tabs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2869"/>
        </w:tabs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3589"/>
        </w:tabs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4309"/>
        </w:tabs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5029"/>
        </w:tabs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749"/>
        </w:tabs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6469"/>
        </w:tabs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7189"/>
        </w:tabs>
        <w:ind w:left="7189" w:hanging="360"/>
      </w:pPr>
      <w:rPr>
        <w:rFonts w:ascii="Wingdings" w:hAnsi="Wingdings"/>
      </w:rPr>
    </w:lvl>
  </w:abstractNum>
  <w:abstractNum w:abstractNumId="17">
    <w:nsid w:val="4EEE3DF0"/>
    <w:multiLevelType w:val="multilevel"/>
    <w:tmpl w:val="4EEE3DF0"/>
    <w:name w:val="Нумерованный список 9"/>
    <w:lvl w:ilvl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/>
      </w:rPr>
    </w:lvl>
    <w:lvl w:ilvl="1">
      <w:start w:val="1"/>
      <w:numFmt w:val="bullet"/>
      <w:lvlText w:val="־"/>
      <w:lvlJc w:val="left"/>
      <w:pPr>
        <w:tabs>
          <w:tab w:val="left" w:pos="1440"/>
        </w:tabs>
        <w:ind w:left="1440" w:hanging="360"/>
      </w:pPr>
      <w:rPr>
        <w:rFonts w:ascii="Arial" w:hAnsi="Arial"/>
      </w:rPr>
    </w:lvl>
    <w:lvl w:ilvl="2">
      <w:start w:val="1"/>
      <w:numFmt w:val="decimal"/>
      <w:lvlText w:val="%3."/>
      <w:lvlJc w:val="left"/>
      <w:pPr>
        <w:tabs>
          <w:tab w:val="left" w:pos="2880"/>
        </w:tabs>
        <w:ind w:left="2880" w:hanging="360"/>
      </w:pPr>
    </w:lvl>
    <w:lvl w:ilvl="3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4320"/>
        </w:tabs>
        <w:ind w:left="432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6480"/>
        </w:tabs>
        <w:ind w:left="648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7200"/>
        </w:tabs>
        <w:ind w:left="7200" w:hanging="360"/>
      </w:pPr>
      <w:rPr>
        <w:rFonts w:ascii="Wingdings" w:hAnsi="Wingdings"/>
      </w:rPr>
    </w:lvl>
  </w:abstractNum>
  <w:abstractNum w:abstractNumId="18">
    <w:nsid w:val="4EEE3DF1"/>
    <w:multiLevelType w:val="multilevel"/>
    <w:tmpl w:val="4EEE3DF1"/>
    <w:name w:val="Нумерованный список 10"/>
    <w:lvl w:ilvl="0">
      <w:start w:val="1"/>
      <w:numFmt w:val="bullet"/>
      <w:lvlText w:val=""/>
      <w:lvlJc w:val="left"/>
      <w:pPr>
        <w:tabs>
          <w:tab w:val="left" w:pos="1287"/>
        </w:tabs>
        <w:ind w:left="1287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left" w:pos="2007"/>
        </w:tabs>
        <w:ind w:left="2007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2727"/>
        </w:tabs>
        <w:ind w:left="2727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3447"/>
        </w:tabs>
        <w:ind w:left="3447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4167"/>
        </w:tabs>
        <w:ind w:left="4167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887"/>
        </w:tabs>
        <w:ind w:left="4887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607"/>
        </w:tabs>
        <w:ind w:left="5607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6327"/>
        </w:tabs>
        <w:ind w:left="6327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7047"/>
        </w:tabs>
        <w:ind w:left="7047" w:hanging="360"/>
      </w:pPr>
      <w:rPr>
        <w:rFonts w:ascii="Wingdings" w:hAnsi="Wingdings"/>
      </w:rPr>
    </w:lvl>
  </w:abstractNum>
  <w:abstractNum w:abstractNumId="19">
    <w:nsid w:val="4EEE3DF2"/>
    <w:multiLevelType w:val="multilevel"/>
    <w:tmpl w:val="4EEE3DF2"/>
    <w:name w:val="Нумерованный список 11"/>
    <w:lvl w:ilvl="0">
      <w:start w:val="1"/>
      <w:numFmt w:val="decimal"/>
      <w:lvlText w:val="%1."/>
      <w:lvlJc w:val="left"/>
      <w:pPr>
        <w:tabs>
          <w:tab w:val="left" w:pos="1069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left" w:pos="1789"/>
        </w:tabs>
        <w:ind w:left="1789" w:hanging="360"/>
      </w:pPr>
    </w:lvl>
    <w:lvl w:ilvl="2">
      <w:start w:val="1"/>
      <w:numFmt w:val="lowerRoman"/>
      <w:lvlText w:val="%3."/>
      <w:lvlJc w:val="left"/>
      <w:pPr>
        <w:tabs>
          <w:tab w:val="left" w:pos="2509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left" w:pos="3229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left" w:pos="3949"/>
        </w:tabs>
        <w:ind w:left="3949" w:hanging="360"/>
      </w:pPr>
    </w:lvl>
    <w:lvl w:ilvl="5">
      <w:start w:val="1"/>
      <w:numFmt w:val="lowerRoman"/>
      <w:lvlText w:val="%6."/>
      <w:lvlJc w:val="left"/>
      <w:pPr>
        <w:tabs>
          <w:tab w:val="left" w:pos="4669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left" w:pos="5389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left" w:pos="6109"/>
        </w:tabs>
        <w:ind w:left="6109" w:hanging="360"/>
      </w:pPr>
    </w:lvl>
    <w:lvl w:ilvl="8">
      <w:start w:val="1"/>
      <w:numFmt w:val="lowerRoman"/>
      <w:lvlText w:val="%9."/>
      <w:lvlJc w:val="left"/>
      <w:pPr>
        <w:tabs>
          <w:tab w:val="left" w:pos="6829"/>
        </w:tabs>
        <w:ind w:left="6829" w:hanging="180"/>
      </w:pPr>
    </w:lvl>
  </w:abstractNum>
  <w:abstractNum w:abstractNumId="20">
    <w:nsid w:val="4EEE3DF3"/>
    <w:multiLevelType w:val="multilevel"/>
    <w:tmpl w:val="4EEE3DF3"/>
    <w:name w:val="Нумерованный список 12"/>
    <w:lvl w:ilvl="0">
      <w:start w:val="1"/>
      <w:numFmt w:val="decimal"/>
      <w:lvlText w:val="%1)"/>
      <w:lvlJc w:val="left"/>
      <w:pPr>
        <w:tabs>
          <w:tab w:val="left" w:pos="1800"/>
        </w:tabs>
        <w:ind w:left="1800" w:hanging="360"/>
      </w:pPr>
    </w:lvl>
    <w:lvl w:ilvl="1">
      <w:start w:val="1"/>
      <w:numFmt w:val="lowerLetter"/>
      <w:lvlText w:val="%2."/>
      <w:lvlJc w:val="left"/>
      <w:pPr>
        <w:tabs>
          <w:tab w:val="left" w:pos="2520"/>
        </w:tabs>
        <w:ind w:left="2520" w:hanging="360"/>
      </w:pPr>
    </w:lvl>
    <w:lvl w:ilvl="2">
      <w:start w:val="1"/>
      <w:numFmt w:val="lowerRoman"/>
      <w:lvlText w:val="%3."/>
      <w:lvlJc w:val="left"/>
      <w:pPr>
        <w:tabs>
          <w:tab w:val="left" w:pos="3240"/>
        </w:tabs>
        <w:ind w:left="3240" w:hanging="180"/>
      </w:pPr>
    </w:lvl>
    <w:lvl w:ilvl="3">
      <w:start w:val="1"/>
      <w:numFmt w:val="decimal"/>
      <w:lvlText w:val="%4."/>
      <w:lvlJc w:val="left"/>
      <w:pPr>
        <w:tabs>
          <w:tab w:val="left" w:pos="3960"/>
        </w:tabs>
        <w:ind w:left="3960" w:hanging="360"/>
      </w:pPr>
    </w:lvl>
    <w:lvl w:ilvl="4">
      <w:start w:val="1"/>
      <w:numFmt w:val="lowerLetter"/>
      <w:lvlText w:val="%5."/>
      <w:lvlJc w:val="left"/>
      <w:pPr>
        <w:tabs>
          <w:tab w:val="left" w:pos="4680"/>
        </w:tabs>
        <w:ind w:left="4680" w:hanging="360"/>
      </w:pPr>
    </w:lvl>
    <w:lvl w:ilvl="5">
      <w:start w:val="1"/>
      <w:numFmt w:val="lowerRoman"/>
      <w:lvlText w:val="%6."/>
      <w:lvlJc w:val="left"/>
      <w:pPr>
        <w:tabs>
          <w:tab w:val="left" w:pos="5400"/>
        </w:tabs>
        <w:ind w:left="5400" w:hanging="180"/>
      </w:pPr>
    </w:lvl>
    <w:lvl w:ilvl="6">
      <w:start w:val="1"/>
      <w:numFmt w:val="decimal"/>
      <w:lvlText w:val="%7."/>
      <w:lvlJc w:val="left"/>
      <w:pPr>
        <w:tabs>
          <w:tab w:val="left" w:pos="6120"/>
        </w:tabs>
        <w:ind w:left="6120" w:hanging="360"/>
      </w:pPr>
    </w:lvl>
    <w:lvl w:ilvl="7">
      <w:start w:val="1"/>
      <w:numFmt w:val="lowerLetter"/>
      <w:lvlText w:val="%8."/>
      <w:lvlJc w:val="left"/>
      <w:pPr>
        <w:tabs>
          <w:tab w:val="left" w:pos="6840"/>
        </w:tabs>
        <w:ind w:left="6840" w:hanging="360"/>
      </w:pPr>
    </w:lvl>
    <w:lvl w:ilvl="8">
      <w:start w:val="1"/>
      <w:numFmt w:val="lowerRoman"/>
      <w:lvlText w:val="%9."/>
      <w:lvlJc w:val="left"/>
      <w:pPr>
        <w:tabs>
          <w:tab w:val="left" w:pos="7560"/>
        </w:tabs>
        <w:ind w:left="7560" w:hanging="180"/>
      </w:pPr>
    </w:lvl>
  </w:abstractNum>
  <w:abstractNum w:abstractNumId="21">
    <w:nsid w:val="4EEE3DF4"/>
    <w:multiLevelType w:val="multilevel"/>
    <w:tmpl w:val="4EEE3DF4"/>
    <w:name w:val="Нумерованный список 13"/>
    <w:lvl w:ilvl="0">
      <w:start w:val="1"/>
      <w:numFmt w:val="bullet"/>
      <w:lvlText w:val=""/>
      <w:lvlJc w:val="left"/>
      <w:pPr>
        <w:tabs>
          <w:tab w:val="left" w:pos="992"/>
        </w:tabs>
        <w:ind w:left="992" w:hanging="284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left" w:pos="2148"/>
        </w:tabs>
        <w:ind w:left="2148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2868"/>
        </w:tabs>
        <w:ind w:left="2868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3588"/>
        </w:tabs>
        <w:ind w:left="3588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4308"/>
        </w:tabs>
        <w:ind w:left="4308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5028"/>
        </w:tabs>
        <w:ind w:left="5028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748"/>
        </w:tabs>
        <w:ind w:left="5748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6468"/>
        </w:tabs>
        <w:ind w:left="6468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7188"/>
        </w:tabs>
        <w:ind w:left="7188" w:hanging="360"/>
      </w:pPr>
      <w:rPr>
        <w:rFonts w:ascii="Wingdings" w:hAnsi="Wingdings"/>
      </w:rPr>
    </w:lvl>
  </w:abstractNum>
  <w:abstractNum w:abstractNumId="22">
    <w:nsid w:val="4EEE3DF5"/>
    <w:multiLevelType w:val="multilevel"/>
    <w:tmpl w:val="4EEE3DF5"/>
    <w:name w:val="Нумерованный список 14"/>
    <w:lvl w:ilvl="0">
      <w:start w:val="1"/>
      <w:numFmt w:val="decimal"/>
      <w:lvlText w:val="%1."/>
      <w:lvlJc w:val="left"/>
      <w:pPr>
        <w:tabs>
          <w:tab w:val="left" w:pos="1069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left" w:pos="1789"/>
        </w:tabs>
        <w:ind w:left="1789" w:hanging="360"/>
      </w:pPr>
    </w:lvl>
    <w:lvl w:ilvl="2">
      <w:start w:val="1"/>
      <w:numFmt w:val="lowerRoman"/>
      <w:lvlText w:val="%3."/>
      <w:lvlJc w:val="left"/>
      <w:pPr>
        <w:tabs>
          <w:tab w:val="left" w:pos="2509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left" w:pos="3229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left" w:pos="3949"/>
        </w:tabs>
        <w:ind w:left="3949" w:hanging="360"/>
      </w:pPr>
    </w:lvl>
    <w:lvl w:ilvl="5">
      <w:start w:val="1"/>
      <w:numFmt w:val="lowerRoman"/>
      <w:lvlText w:val="%6."/>
      <w:lvlJc w:val="left"/>
      <w:pPr>
        <w:tabs>
          <w:tab w:val="left" w:pos="4669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left" w:pos="5389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left" w:pos="6109"/>
        </w:tabs>
        <w:ind w:left="6109" w:hanging="360"/>
      </w:pPr>
    </w:lvl>
    <w:lvl w:ilvl="8">
      <w:start w:val="1"/>
      <w:numFmt w:val="lowerRoman"/>
      <w:lvlText w:val="%9."/>
      <w:lvlJc w:val="left"/>
      <w:pPr>
        <w:tabs>
          <w:tab w:val="left" w:pos="6829"/>
        </w:tabs>
        <w:ind w:left="6829" w:hanging="180"/>
      </w:pPr>
    </w:lvl>
  </w:abstractNum>
  <w:abstractNum w:abstractNumId="23">
    <w:nsid w:val="4EEE3DF6"/>
    <w:multiLevelType w:val="multilevel"/>
    <w:tmpl w:val="4EEE3DF6"/>
    <w:name w:val="Нумерованный список 15"/>
    <w:lvl w:ilvl="0">
      <w:start w:val="1"/>
      <w:numFmt w:val="decimal"/>
      <w:lvlText w:val="%1."/>
      <w:lvlJc w:val="left"/>
      <w:pPr>
        <w:tabs>
          <w:tab w:val="left" w:pos="1429"/>
        </w:tabs>
        <w:ind w:left="1429" w:hanging="360"/>
      </w:pPr>
    </w:lvl>
    <w:lvl w:ilvl="1">
      <w:start w:val="1"/>
      <w:numFmt w:val="lowerLetter"/>
      <w:lvlText w:val="%2."/>
      <w:lvlJc w:val="left"/>
      <w:pPr>
        <w:tabs>
          <w:tab w:val="left" w:pos="2149"/>
        </w:tabs>
        <w:ind w:left="2149" w:hanging="360"/>
      </w:pPr>
    </w:lvl>
    <w:lvl w:ilvl="2">
      <w:start w:val="1"/>
      <w:numFmt w:val="lowerRoman"/>
      <w:lvlText w:val="%3."/>
      <w:lvlJc w:val="left"/>
      <w:pPr>
        <w:tabs>
          <w:tab w:val="left" w:pos="286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left" w:pos="358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left" w:pos="4309"/>
        </w:tabs>
        <w:ind w:left="4309" w:hanging="360"/>
      </w:pPr>
    </w:lvl>
    <w:lvl w:ilvl="5">
      <w:start w:val="1"/>
      <w:numFmt w:val="lowerRoman"/>
      <w:lvlText w:val="%6."/>
      <w:lvlJc w:val="left"/>
      <w:pPr>
        <w:tabs>
          <w:tab w:val="left" w:pos="502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left" w:pos="574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left" w:pos="6469"/>
        </w:tabs>
        <w:ind w:left="6469" w:hanging="360"/>
      </w:pPr>
    </w:lvl>
    <w:lvl w:ilvl="8">
      <w:start w:val="1"/>
      <w:numFmt w:val="lowerRoman"/>
      <w:lvlText w:val="%9."/>
      <w:lvlJc w:val="left"/>
      <w:pPr>
        <w:tabs>
          <w:tab w:val="left" w:pos="7189"/>
        </w:tabs>
        <w:ind w:left="7189" w:hanging="180"/>
      </w:pPr>
    </w:lvl>
  </w:abstractNum>
  <w:abstractNum w:abstractNumId="24">
    <w:nsid w:val="4EEE3DF7"/>
    <w:multiLevelType w:val="multilevel"/>
    <w:tmpl w:val="4EEE3DF7"/>
    <w:name w:val="Нумерованный список 16"/>
    <w:lvl w:ilvl="0">
      <w:start w:val="1"/>
      <w:numFmt w:val="decimal"/>
      <w:lvlText w:val="%1."/>
      <w:lvlJc w:val="left"/>
      <w:pPr>
        <w:tabs>
          <w:tab w:val="left" w:pos="108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left" w:pos="1800"/>
        </w:tabs>
        <w:ind w:left="1800" w:hanging="360"/>
      </w:pPr>
    </w:lvl>
    <w:lvl w:ilvl="2">
      <w:start w:val="1"/>
      <w:numFmt w:val="lowerRoman"/>
      <w:lvlText w:val="%3."/>
      <w:lvlJc w:val="left"/>
      <w:pPr>
        <w:tabs>
          <w:tab w:val="left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left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left" w:pos="3960"/>
        </w:tabs>
        <w:ind w:left="3960" w:hanging="360"/>
      </w:pPr>
    </w:lvl>
    <w:lvl w:ilvl="5">
      <w:start w:val="1"/>
      <w:numFmt w:val="lowerRoman"/>
      <w:lvlText w:val="%6."/>
      <w:lvlJc w:val="left"/>
      <w:pPr>
        <w:tabs>
          <w:tab w:val="left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left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left" w:pos="6120"/>
        </w:tabs>
        <w:ind w:left="6120" w:hanging="360"/>
      </w:pPr>
    </w:lvl>
    <w:lvl w:ilvl="8">
      <w:start w:val="1"/>
      <w:numFmt w:val="lowerRoman"/>
      <w:lvlText w:val="%9."/>
      <w:lvlJc w:val="left"/>
      <w:pPr>
        <w:tabs>
          <w:tab w:val="left" w:pos="6840"/>
        </w:tabs>
        <w:ind w:left="6840" w:hanging="180"/>
      </w:pPr>
    </w:lvl>
  </w:abstractNum>
  <w:abstractNum w:abstractNumId="25">
    <w:nsid w:val="4EEE3DF9"/>
    <w:multiLevelType w:val="multilevel"/>
    <w:tmpl w:val="4EEE3DF9"/>
    <w:name w:val="Нумерованный список 18"/>
    <w:lvl w:ilvl="0">
      <w:start w:val="1"/>
      <w:numFmt w:val="decimal"/>
      <w:lvlText w:val="%1."/>
      <w:lvlJc w:val="left"/>
      <w:pPr>
        <w:tabs>
          <w:tab w:val="left" w:pos="1774"/>
        </w:tabs>
        <w:ind w:left="1774" w:hanging="1065"/>
      </w:pPr>
    </w:lvl>
    <w:lvl w:ilvl="1">
      <w:start w:val="3"/>
      <w:numFmt w:val="decimal"/>
      <w:lvlText w:val="%1.%2."/>
      <w:lvlJc w:val="left"/>
      <w:pPr>
        <w:tabs>
          <w:tab w:val="left" w:pos="1429"/>
        </w:tabs>
        <w:ind w:left="1429" w:hanging="720"/>
      </w:pPr>
    </w:lvl>
    <w:lvl w:ilvl="2">
      <w:start w:val="4"/>
      <w:numFmt w:val="decimal"/>
      <w:lvlText w:val="%1.%2.%3."/>
      <w:lvlJc w:val="left"/>
      <w:pPr>
        <w:tabs>
          <w:tab w:val="left" w:pos="1429"/>
        </w:tabs>
        <w:ind w:left="1429" w:hanging="720"/>
      </w:pPr>
    </w:lvl>
    <w:lvl w:ilvl="3">
      <w:start w:val="1"/>
      <w:numFmt w:val="decimal"/>
      <w:lvlText w:val="%1.%2.%3.%4."/>
      <w:lvlJc w:val="left"/>
      <w:pPr>
        <w:tabs>
          <w:tab w:val="left" w:pos="1789"/>
        </w:tabs>
        <w:ind w:left="1789" w:hanging="1080"/>
      </w:pPr>
    </w:lvl>
    <w:lvl w:ilvl="4">
      <w:start w:val="1"/>
      <w:numFmt w:val="decimal"/>
      <w:lvlText w:val="%1.%2.%3.%4.%5."/>
      <w:lvlJc w:val="left"/>
      <w:pPr>
        <w:tabs>
          <w:tab w:val="left" w:pos="2149"/>
        </w:tabs>
        <w:ind w:left="2149" w:hanging="1440"/>
      </w:pPr>
    </w:lvl>
    <w:lvl w:ilvl="5">
      <w:start w:val="1"/>
      <w:numFmt w:val="decimal"/>
      <w:lvlText w:val="%1.%2.%3.%4.%5.%6."/>
      <w:lvlJc w:val="left"/>
      <w:pPr>
        <w:tabs>
          <w:tab w:val="left" w:pos="2149"/>
        </w:tabs>
        <w:ind w:left="2149" w:hanging="1440"/>
      </w:pPr>
    </w:lvl>
    <w:lvl w:ilvl="6">
      <w:start w:val="1"/>
      <w:numFmt w:val="decimal"/>
      <w:lvlText w:val="%1.%2.%3.%4.%5.%6.%7."/>
      <w:lvlJc w:val="left"/>
      <w:pPr>
        <w:tabs>
          <w:tab w:val="left" w:pos="2509"/>
        </w:tabs>
        <w:ind w:left="2509" w:hanging="1800"/>
      </w:pPr>
    </w:lvl>
    <w:lvl w:ilvl="7">
      <w:start w:val="1"/>
      <w:numFmt w:val="decimal"/>
      <w:lvlText w:val="%1.%2.%3.%4.%5.%6.%7.%8."/>
      <w:lvlJc w:val="left"/>
      <w:pPr>
        <w:tabs>
          <w:tab w:val="left" w:pos="2869"/>
        </w:tabs>
        <w:ind w:left="2869" w:hanging="2160"/>
      </w:pPr>
    </w:lvl>
    <w:lvl w:ilvl="8">
      <w:start w:val="1"/>
      <w:numFmt w:val="decimal"/>
      <w:lvlText w:val="%1.%2.%3.%4.%5.%6.%7.%8.%9."/>
      <w:lvlJc w:val="left"/>
      <w:pPr>
        <w:tabs>
          <w:tab w:val="left" w:pos="2869"/>
        </w:tabs>
        <w:ind w:left="2869" w:hanging="2160"/>
      </w:pPr>
    </w:lvl>
  </w:abstractNum>
  <w:abstractNum w:abstractNumId="26">
    <w:nsid w:val="4EEE3DFA"/>
    <w:multiLevelType w:val="multilevel"/>
    <w:tmpl w:val="4EEE3DFA"/>
    <w:name w:val="Нумерованный список 19"/>
    <w:lvl w:ilvl="0">
      <w:start w:val="1"/>
      <w:numFmt w:val="bullet"/>
      <w:lvlText w:val=""/>
      <w:lvlJc w:val="left"/>
      <w:pPr>
        <w:tabs>
          <w:tab w:val="left" w:pos="992"/>
        </w:tabs>
        <w:ind w:left="992" w:hanging="284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left" w:pos="2148"/>
        </w:tabs>
        <w:ind w:left="2148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2868"/>
        </w:tabs>
        <w:ind w:left="2868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3588"/>
        </w:tabs>
        <w:ind w:left="3588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4308"/>
        </w:tabs>
        <w:ind w:left="4308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5028"/>
        </w:tabs>
        <w:ind w:left="5028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748"/>
        </w:tabs>
        <w:ind w:left="5748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6468"/>
        </w:tabs>
        <w:ind w:left="6468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7188"/>
        </w:tabs>
        <w:ind w:left="7188" w:hanging="360"/>
      </w:pPr>
      <w:rPr>
        <w:rFonts w:ascii="Wingdings" w:hAnsi="Wingdings"/>
      </w:rPr>
    </w:lvl>
  </w:abstractNum>
  <w:abstractNum w:abstractNumId="27">
    <w:nsid w:val="4EEE3DFB"/>
    <w:multiLevelType w:val="multilevel"/>
    <w:tmpl w:val="4EEE3DFB"/>
    <w:name w:val="Нумерованный список 20"/>
    <w:lvl w:ilvl="0">
      <w:numFmt w:val="bullet"/>
      <w:lvlText w:val="-"/>
      <w:lvlJc w:val="left"/>
      <w:pPr>
        <w:tabs>
          <w:tab w:val="left" w:pos="720"/>
        </w:tabs>
        <w:ind w:left="720" w:hanging="360"/>
      </w:pPr>
      <w:rPr>
        <w:rFonts w:ascii="Times New Roman" w:hAnsi="Times New Roman"/>
      </w:rPr>
    </w:lvl>
    <w:lvl w:ilvl="1">
      <w:start w:val="1"/>
      <w:numFmt w:val="decimal"/>
      <w:lvlText w:val="%2)"/>
      <w:lvlJc w:val="left"/>
      <w:pPr>
        <w:tabs>
          <w:tab w:val="left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28">
    <w:nsid w:val="4EEE3DFC"/>
    <w:multiLevelType w:val="multilevel"/>
    <w:tmpl w:val="4EEE3DFC"/>
    <w:name w:val="Нумерованный список 21"/>
    <w:lvl w:ilvl="0">
      <w:numFmt w:val="bullet"/>
      <w:lvlText w:val="-"/>
      <w:lvlJc w:val="left"/>
      <w:pPr>
        <w:tabs>
          <w:tab w:val="left" w:pos="2149"/>
        </w:tabs>
        <w:ind w:left="2149" w:hanging="360"/>
      </w:pPr>
      <w:rPr>
        <w:rFonts w:ascii="Times New Roman" w:hAnsi="Times New Roman"/>
        <w:color w:val="00000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29">
    <w:nsid w:val="4EEE3DFD"/>
    <w:multiLevelType w:val="multilevel"/>
    <w:tmpl w:val="4EEE3DFD"/>
    <w:name w:val="Нумерованный список 22"/>
    <w:lvl w:ilvl="0">
      <w:numFmt w:val="bullet"/>
      <w:lvlText w:val="-"/>
      <w:lvlJc w:val="left"/>
      <w:pPr>
        <w:tabs>
          <w:tab w:val="left" w:pos="1205"/>
        </w:tabs>
        <w:ind w:left="1205" w:hanging="360"/>
      </w:pPr>
      <w:rPr>
        <w:rFonts w:ascii="Times New Roman" w:hAnsi="Times New Roman"/>
        <w:color w:val="000000"/>
      </w:rPr>
    </w:lvl>
    <w:lvl w:ilvl="1">
      <w:start w:val="1"/>
      <w:numFmt w:val="bullet"/>
      <w:lvlText w:val="o"/>
      <w:lvlJc w:val="left"/>
      <w:pPr>
        <w:tabs>
          <w:tab w:val="left" w:pos="1925"/>
        </w:tabs>
        <w:ind w:left="1925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2645"/>
        </w:tabs>
        <w:ind w:left="2645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3365"/>
        </w:tabs>
        <w:ind w:left="3365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4085"/>
        </w:tabs>
        <w:ind w:left="4085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805"/>
        </w:tabs>
        <w:ind w:left="4805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525"/>
        </w:tabs>
        <w:ind w:left="5525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6245"/>
        </w:tabs>
        <w:ind w:left="6245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965"/>
        </w:tabs>
        <w:ind w:left="6965" w:hanging="360"/>
      </w:pPr>
      <w:rPr>
        <w:rFonts w:ascii="Wingdings" w:hAnsi="Wingdings"/>
      </w:rPr>
    </w:lvl>
  </w:abstractNum>
  <w:abstractNum w:abstractNumId="30">
    <w:nsid w:val="4EEE3DFE"/>
    <w:multiLevelType w:val="multilevel"/>
    <w:tmpl w:val="4EEE3DFE"/>
    <w:name w:val="Нумерованный список 23"/>
    <w:lvl w:ilvl="0">
      <w:numFmt w:val="bullet"/>
      <w:lvlText w:val="-"/>
      <w:lvlJc w:val="left"/>
      <w:pPr>
        <w:tabs>
          <w:tab w:val="left" w:pos="720"/>
        </w:tabs>
        <w:ind w:left="720" w:hanging="360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</w:rPr>
    </w:lvl>
  </w:abstractNum>
  <w:abstractNum w:abstractNumId="31">
    <w:nsid w:val="4EEE3DFF"/>
    <w:multiLevelType w:val="multilevel"/>
    <w:tmpl w:val="4EEE3DFF"/>
    <w:name w:val="Нумерованный список 24"/>
    <w:lvl w:ilvl="0">
      <w:start w:val="1"/>
      <w:numFmt w:val="bullet"/>
      <w:lvlText w:val=""/>
      <w:lvlJc w:val="left"/>
      <w:pPr>
        <w:tabs>
          <w:tab w:val="left" w:pos="2053"/>
        </w:tabs>
        <w:ind w:left="2053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left" w:pos="2064"/>
        </w:tabs>
        <w:ind w:left="2064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2784"/>
        </w:tabs>
        <w:ind w:left="2784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3504"/>
        </w:tabs>
        <w:ind w:left="3504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4224"/>
        </w:tabs>
        <w:ind w:left="4224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944"/>
        </w:tabs>
        <w:ind w:left="4944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664"/>
        </w:tabs>
        <w:ind w:left="5664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6384"/>
        </w:tabs>
        <w:ind w:left="6384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7104"/>
        </w:tabs>
        <w:ind w:left="7104" w:hanging="360"/>
      </w:pPr>
      <w:rPr>
        <w:rFonts w:ascii="Wingdings" w:hAnsi="Wingdings"/>
      </w:rPr>
    </w:lvl>
  </w:abstractNum>
  <w:abstractNum w:abstractNumId="32">
    <w:nsid w:val="4EEE3E00"/>
    <w:multiLevelType w:val="multilevel"/>
    <w:tmpl w:val="4EEE3E00"/>
    <w:name w:val="Нумерованный список 25"/>
    <w:lvl w:ilvl="0">
      <w:start w:val="1"/>
      <w:numFmt w:val="bullet"/>
      <w:lvlText w:val=""/>
      <w:lvlJc w:val="left"/>
      <w:pPr>
        <w:tabs>
          <w:tab w:val="left" w:pos="1068"/>
        </w:tabs>
        <w:ind w:left="1068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left" w:pos="1788"/>
        </w:tabs>
        <w:ind w:left="1788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2508"/>
        </w:tabs>
        <w:ind w:left="2508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3228"/>
        </w:tabs>
        <w:ind w:left="3228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3948"/>
        </w:tabs>
        <w:ind w:left="3948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4668"/>
        </w:tabs>
        <w:ind w:left="4668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388"/>
        </w:tabs>
        <w:ind w:left="5388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6108"/>
        </w:tabs>
        <w:ind w:left="6108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828"/>
        </w:tabs>
        <w:ind w:left="6828" w:hanging="360"/>
      </w:pPr>
      <w:rPr>
        <w:rFonts w:ascii="Wingdings" w:hAnsi="Wingdings"/>
      </w:rPr>
    </w:lvl>
  </w:abstractNum>
  <w:abstractNum w:abstractNumId="33">
    <w:nsid w:val="4EEE3E01"/>
    <w:multiLevelType w:val="multilevel"/>
    <w:tmpl w:val="4EEE3E01"/>
    <w:name w:val="Нумерованный список 26"/>
    <w:lvl w:ilvl="0">
      <w:start w:val="1"/>
      <w:numFmt w:val="decimal"/>
      <w:lvlText w:val="%1."/>
      <w:lvlJc w:val="left"/>
      <w:pPr>
        <w:tabs>
          <w:tab w:val="left" w:pos="1428"/>
        </w:tabs>
        <w:ind w:left="1428" w:hanging="360"/>
      </w:pPr>
    </w:lvl>
    <w:lvl w:ilvl="1">
      <w:start w:val="1"/>
      <w:numFmt w:val="lowerLetter"/>
      <w:lvlText w:val="%2."/>
      <w:lvlJc w:val="left"/>
      <w:pPr>
        <w:tabs>
          <w:tab w:val="left" w:pos="2148"/>
        </w:tabs>
        <w:ind w:left="2148" w:hanging="360"/>
      </w:pPr>
    </w:lvl>
    <w:lvl w:ilvl="2">
      <w:start w:val="1"/>
      <w:numFmt w:val="lowerRoman"/>
      <w:lvlText w:val="%3."/>
      <w:lvlJc w:val="left"/>
      <w:pPr>
        <w:tabs>
          <w:tab w:val="left" w:pos="2868"/>
        </w:tabs>
        <w:ind w:left="2868" w:hanging="180"/>
      </w:pPr>
    </w:lvl>
    <w:lvl w:ilvl="3">
      <w:start w:val="1"/>
      <w:numFmt w:val="decimal"/>
      <w:lvlText w:val="%4."/>
      <w:lvlJc w:val="left"/>
      <w:pPr>
        <w:tabs>
          <w:tab w:val="left" w:pos="3588"/>
        </w:tabs>
        <w:ind w:left="3588" w:hanging="360"/>
      </w:pPr>
    </w:lvl>
    <w:lvl w:ilvl="4">
      <w:start w:val="1"/>
      <w:numFmt w:val="lowerLetter"/>
      <w:lvlText w:val="%5."/>
      <w:lvlJc w:val="left"/>
      <w:pPr>
        <w:tabs>
          <w:tab w:val="left" w:pos="4308"/>
        </w:tabs>
        <w:ind w:left="4308" w:hanging="360"/>
      </w:pPr>
    </w:lvl>
    <w:lvl w:ilvl="5">
      <w:start w:val="1"/>
      <w:numFmt w:val="lowerRoman"/>
      <w:lvlText w:val="%6."/>
      <w:lvlJc w:val="left"/>
      <w:pPr>
        <w:tabs>
          <w:tab w:val="left" w:pos="5028"/>
        </w:tabs>
        <w:ind w:left="5028" w:hanging="180"/>
      </w:pPr>
    </w:lvl>
    <w:lvl w:ilvl="6">
      <w:start w:val="1"/>
      <w:numFmt w:val="decimal"/>
      <w:lvlText w:val="%7."/>
      <w:lvlJc w:val="left"/>
      <w:pPr>
        <w:tabs>
          <w:tab w:val="left" w:pos="5748"/>
        </w:tabs>
        <w:ind w:left="5748" w:hanging="360"/>
      </w:pPr>
    </w:lvl>
    <w:lvl w:ilvl="7">
      <w:start w:val="1"/>
      <w:numFmt w:val="lowerLetter"/>
      <w:lvlText w:val="%8."/>
      <w:lvlJc w:val="left"/>
      <w:pPr>
        <w:tabs>
          <w:tab w:val="left" w:pos="6468"/>
        </w:tabs>
        <w:ind w:left="6468" w:hanging="360"/>
      </w:pPr>
    </w:lvl>
    <w:lvl w:ilvl="8">
      <w:start w:val="1"/>
      <w:numFmt w:val="lowerRoman"/>
      <w:lvlText w:val="%9."/>
      <w:lvlJc w:val="left"/>
      <w:pPr>
        <w:tabs>
          <w:tab w:val="left" w:pos="7188"/>
        </w:tabs>
        <w:ind w:left="7188" w:hanging="180"/>
      </w:pPr>
    </w:lvl>
  </w:abstractNum>
  <w:abstractNum w:abstractNumId="34">
    <w:nsid w:val="4EEE3E02"/>
    <w:multiLevelType w:val="multilevel"/>
    <w:tmpl w:val="4EEE3E02"/>
    <w:name w:val="Нумерованный список 27"/>
    <w:lvl w:ilvl="0">
      <w:start w:val="1"/>
      <w:numFmt w:val="decimal"/>
      <w:lvlText w:val="%1."/>
      <w:lvlJc w:val="left"/>
      <w:pPr>
        <w:tabs>
          <w:tab w:val="left" w:pos="786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left" w:pos="1506"/>
        </w:tabs>
        <w:ind w:left="1506" w:hanging="360"/>
      </w:pPr>
    </w:lvl>
    <w:lvl w:ilvl="2">
      <w:start w:val="1"/>
      <w:numFmt w:val="lowerRoman"/>
      <w:lvlText w:val="%3."/>
      <w:lvlJc w:val="left"/>
      <w:pPr>
        <w:tabs>
          <w:tab w:val="left" w:pos="2226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left" w:pos="2946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left" w:pos="3666"/>
        </w:tabs>
        <w:ind w:left="3666" w:hanging="360"/>
      </w:pPr>
    </w:lvl>
    <w:lvl w:ilvl="5">
      <w:start w:val="1"/>
      <w:numFmt w:val="lowerRoman"/>
      <w:lvlText w:val="%6."/>
      <w:lvlJc w:val="left"/>
      <w:pPr>
        <w:tabs>
          <w:tab w:val="left" w:pos="4386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left" w:pos="5106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left" w:pos="5826"/>
        </w:tabs>
        <w:ind w:left="5826" w:hanging="360"/>
      </w:pPr>
    </w:lvl>
    <w:lvl w:ilvl="8">
      <w:start w:val="1"/>
      <w:numFmt w:val="lowerRoman"/>
      <w:lvlText w:val="%9."/>
      <w:lvlJc w:val="left"/>
      <w:pPr>
        <w:tabs>
          <w:tab w:val="left" w:pos="6546"/>
        </w:tabs>
        <w:ind w:left="6546" w:hanging="180"/>
      </w:pPr>
    </w:lvl>
  </w:abstractNum>
  <w:abstractNum w:abstractNumId="35">
    <w:nsid w:val="4EEE3E03"/>
    <w:multiLevelType w:val="multilevel"/>
    <w:tmpl w:val="4EEE3E03"/>
    <w:name w:val="Нумерованный список 28"/>
    <w:lvl w:ilvl="0">
      <w:start w:val="1"/>
      <w:numFmt w:val="bullet"/>
      <w:lvlText w:val=""/>
      <w:lvlJc w:val="left"/>
      <w:pPr>
        <w:tabs>
          <w:tab w:val="left" w:pos="1129"/>
        </w:tabs>
        <w:ind w:left="1129" w:hanging="284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left" w:pos="2285"/>
        </w:tabs>
        <w:ind w:left="2285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3005"/>
        </w:tabs>
        <w:ind w:left="3005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3725"/>
        </w:tabs>
        <w:ind w:left="3725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4445"/>
        </w:tabs>
        <w:ind w:left="4445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5165"/>
        </w:tabs>
        <w:ind w:left="5165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885"/>
        </w:tabs>
        <w:ind w:left="5885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6605"/>
        </w:tabs>
        <w:ind w:left="6605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7325"/>
        </w:tabs>
        <w:ind w:left="7325" w:hanging="360"/>
      </w:pPr>
      <w:rPr>
        <w:rFonts w:ascii="Wingdings" w:hAnsi="Wingdings"/>
      </w:rPr>
    </w:lvl>
  </w:abstractNum>
  <w:abstractNum w:abstractNumId="36">
    <w:nsid w:val="4EEE3E04"/>
    <w:multiLevelType w:val="multilevel"/>
    <w:tmpl w:val="4EEE3E04"/>
    <w:name w:val="Нумерованный список 29"/>
    <w:lvl w:ilvl="0">
      <w:start w:val="1"/>
      <w:numFmt w:val="bullet"/>
      <w:lvlText w:val=""/>
      <w:lvlJc w:val="left"/>
      <w:pPr>
        <w:tabs>
          <w:tab w:val="left" w:pos="1429"/>
        </w:tabs>
        <w:ind w:left="1429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left" w:pos="2149"/>
        </w:tabs>
        <w:ind w:left="214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2869"/>
        </w:tabs>
        <w:ind w:left="2869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3589"/>
        </w:tabs>
        <w:ind w:left="3589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4309"/>
        </w:tabs>
        <w:ind w:left="430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5029"/>
        </w:tabs>
        <w:ind w:left="502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5749"/>
        </w:tabs>
        <w:ind w:left="5749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6469"/>
        </w:tabs>
        <w:ind w:left="646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7189"/>
        </w:tabs>
        <w:ind w:left="7189" w:hanging="360"/>
      </w:pPr>
      <w:rPr>
        <w:rFonts w:ascii="Wingdings" w:hAnsi="Wingdings"/>
      </w:rPr>
    </w:lvl>
  </w:abstractNum>
  <w:abstractNum w:abstractNumId="37">
    <w:nsid w:val="4EEE3E05"/>
    <w:multiLevelType w:val="multilevel"/>
    <w:tmpl w:val="4EEE3E05"/>
    <w:name w:val="Нумерованный список 30"/>
    <w:lvl w:ilvl="0">
      <w:start w:val="2"/>
      <w:numFmt w:val="decimal"/>
      <w:lvlText w:val="%1)"/>
      <w:lvlJc w:val="left"/>
      <w:pPr>
        <w:tabs>
          <w:tab w:val="left" w:pos="1069"/>
        </w:tabs>
        <w:ind w:left="1069" w:hanging="360"/>
      </w:pPr>
    </w:lvl>
    <w:lvl w:ilvl="1">
      <w:start w:val="1"/>
      <w:numFmt w:val="decimal"/>
      <w:lvlText w:val="%2."/>
      <w:lvlJc w:val="left"/>
      <w:pPr>
        <w:tabs>
          <w:tab w:val="left" w:pos="2389"/>
        </w:tabs>
        <w:ind w:left="2389" w:hanging="960"/>
      </w:pPr>
    </w:lvl>
    <w:lvl w:ilvl="2">
      <w:start w:val="1"/>
      <w:numFmt w:val="lowerRoman"/>
      <w:lvlText w:val="%3."/>
      <w:lvlJc w:val="left"/>
      <w:pPr>
        <w:tabs>
          <w:tab w:val="left" w:pos="2509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left" w:pos="3229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left" w:pos="3949"/>
        </w:tabs>
        <w:ind w:left="3949" w:hanging="360"/>
      </w:pPr>
    </w:lvl>
    <w:lvl w:ilvl="5">
      <w:start w:val="1"/>
      <w:numFmt w:val="lowerRoman"/>
      <w:lvlText w:val="%6."/>
      <w:lvlJc w:val="left"/>
      <w:pPr>
        <w:tabs>
          <w:tab w:val="left" w:pos="4669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left" w:pos="5389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left" w:pos="6109"/>
        </w:tabs>
        <w:ind w:left="6109" w:hanging="360"/>
      </w:pPr>
    </w:lvl>
    <w:lvl w:ilvl="8">
      <w:start w:val="1"/>
      <w:numFmt w:val="lowerRoman"/>
      <w:lvlText w:val="%9."/>
      <w:lvlJc w:val="left"/>
      <w:pPr>
        <w:tabs>
          <w:tab w:val="left" w:pos="6829"/>
        </w:tabs>
        <w:ind w:left="6829" w:hanging="180"/>
      </w:pPr>
    </w:lvl>
  </w:abstractNum>
  <w:abstractNum w:abstractNumId="38">
    <w:nsid w:val="572D25AA"/>
    <w:multiLevelType w:val="hybridMultilevel"/>
    <w:tmpl w:val="6EBA72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D2A63A1"/>
    <w:multiLevelType w:val="hybridMultilevel"/>
    <w:tmpl w:val="5C76AE06"/>
    <w:lvl w:ilvl="0" w:tplc="4EDA9786">
      <w:start w:val="1"/>
      <w:numFmt w:val="bullet"/>
      <w:pStyle w:val="1-6"/>
      <w:lvlText w:val=""/>
      <w:lvlJc w:val="left"/>
      <w:pPr>
        <w:tabs>
          <w:tab w:val="num" w:pos="1069"/>
        </w:tabs>
        <w:ind w:left="0" w:firstLine="709"/>
      </w:pPr>
      <w:rPr>
        <w:rFonts w:ascii="Symbol" w:hAnsi="Symbol" w:hint="default"/>
      </w:rPr>
    </w:lvl>
    <w:lvl w:ilvl="1" w:tplc="858478DA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BD76F7C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A3AA1A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1B34F18E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934C59F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E63C222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88AE128E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1E92243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0">
    <w:nsid w:val="71021E9A"/>
    <w:multiLevelType w:val="hybridMultilevel"/>
    <w:tmpl w:val="F9C20AB0"/>
    <w:lvl w:ilvl="0" w:tplc="7774322E">
      <w:start w:val="1"/>
      <w:numFmt w:val="bullet"/>
      <w:pStyle w:val="new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1">
    <w:nsid w:val="7292129B"/>
    <w:multiLevelType w:val="hybridMultilevel"/>
    <w:tmpl w:val="F2A2BD7A"/>
    <w:lvl w:ilvl="0" w:tplc="E1C49926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38"/>
  </w:num>
  <w:num w:numId="4">
    <w:abstractNumId w:val="40"/>
  </w:num>
  <w:num w:numId="5">
    <w:abstractNumId w:val="41"/>
  </w:num>
  <w:num w:numId="6">
    <w:abstractNumId w:val="39"/>
  </w:num>
  <w:num w:numId="7">
    <w:abstractNumId w:val="0"/>
    <w:lvlOverride w:ilvl="0">
      <w:lvl w:ilvl="0">
        <w:start w:val="1"/>
        <w:numFmt w:val="bullet"/>
        <w:pStyle w:val="1-0"/>
        <w:lvlText w:val=""/>
        <w:lvlJc w:val="left"/>
        <w:pPr>
          <w:tabs>
            <w:tab w:val="num" w:pos="1069"/>
          </w:tabs>
          <w:ind w:left="0" w:firstLine="709"/>
        </w:pPr>
        <w:rPr>
          <w:rFonts w:ascii="Symbol" w:hAnsi="Symbol" w:hint="default"/>
        </w:rPr>
      </w:lvl>
    </w:lvlOverride>
  </w:num>
  <w:num w:numId="8">
    <w:abstractNumId w:val="5"/>
  </w:num>
  <w:num w:numId="9">
    <w:abstractNumId w:val="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1743"/>
    <w:rsid w:val="00000382"/>
    <w:rsid w:val="000009E8"/>
    <w:rsid w:val="000013CD"/>
    <w:rsid w:val="00001CFF"/>
    <w:rsid w:val="0000213F"/>
    <w:rsid w:val="0000295C"/>
    <w:rsid w:val="0000347C"/>
    <w:rsid w:val="00003525"/>
    <w:rsid w:val="00003CE3"/>
    <w:rsid w:val="00003F08"/>
    <w:rsid w:val="00003FFB"/>
    <w:rsid w:val="000041E1"/>
    <w:rsid w:val="00004958"/>
    <w:rsid w:val="000049C6"/>
    <w:rsid w:val="00004C03"/>
    <w:rsid w:val="000051B8"/>
    <w:rsid w:val="000053AE"/>
    <w:rsid w:val="000056F8"/>
    <w:rsid w:val="0000572A"/>
    <w:rsid w:val="00005B1B"/>
    <w:rsid w:val="00007016"/>
    <w:rsid w:val="00007622"/>
    <w:rsid w:val="0001016B"/>
    <w:rsid w:val="00010510"/>
    <w:rsid w:val="000106A5"/>
    <w:rsid w:val="00010718"/>
    <w:rsid w:val="000109DF"/>
    <w:rsid w:val="00010A98"/>
    <w:rsid w:val="00010AB0"/>
    <w:rsid w:val="000112D1"/>
    <w:rsid w:val="000118A3"/>
    <w:rsid w:val="00011C43"/>
    <w:rsid w:val="0001214F"/>
    <w:rsid w:val="00012D1D"/>
    <w:rsid w:val="00013235"/>
    <w:rsid w:val="00013CBF"/>
    <w:rsid w:val="00013FC0"/>
    <w:rsid w:val="00014217"/>
    <w:rsid w:val="000167D7"/>
    <w:rsid w:val="00016F7D"/>
    <w:rsid w:val="00017102"/>
    <w:rsid w:val="000173A8"/>
    <w:rsid w:val="000173FE"/>
    <w:rsid w:val="0001741F"/>
    <w:rsid w:val="00017501"/>
    <w:rsid w:val="0001772A"/>
    <w:rsid w:val="00017959"/>
    <w:rsid w:val="00020424"/>
    <w:rsid w:val="00020E8D"/>
    <w:rsid w:val="0002151C"/>
    <w:rsid w:val="00021F53"/>
    <w:rsid w:val="00022019"/>
    <w:rsid w:val="000220E9"/>
    <w:rsid w:val="0002237B"/>
    <w:rsid w:val="0002238F"/>
    <w:rsid w:val="000225FA"/>
    <w:rsid w:val="000229DE"/>
    <w:rsid w:val="00022EA6"/>
    <w:rsid w:val="000234F5"/>
    <w:rsid w:val="0002377F"/>
    <w:rsid w:val="00023BE9"/>
    <w:rsid w:val="0002570B"/>
    <w:rsid w:val="00025A38"/>
    <w:rsid w:val="00025AD2"/>
    <w:rsid w:val="00025B7A"/>
    <w:rsid w:val="00025CD7"/>
    <w:rsid w:val="00025E03"/>
    <w:rsid w:val="00026474"/>
    <w:rsid w:val="000267CF"/>
    <w:rsid w:val="00026AC4"/>
    <w:rsid w:val="00026AF9"/>
    <w:rsid w:val="00026C23"/>
    <w:rsid w:val="00027955"/>
    <w:rsid w:val="00027992"/>
    <w:rsid w:val="00027E89"/>
    <w:rsid w:val="000302CF"/>
    <w:rsid w:val="00030321"/>
    <w:rsid w:val="00030401"/>
    <w:rsid w:val="00030795"/>
    <w:rsid w:val="00030AC6"/>
    <w:rsid w:val="00031054"/>
    <w:rsid w:val="00031673"/>
    <w:rsid w:val="00031AE1"/>
    <w:rsid w:val="00031CA7"/>
    <w:rsid w:val="00031F6F"/>
    <w:rsid w:val="000321C5"/>
    <w:rsid w:val="00032262"/>
    <w:rsid w:val="00032401"/>
    <w:rsid w:val="000324DE"/>
    <w:rsid w:val="00032723"/>
    <w:rsid w:val="00032D4D"/>
    <w:rsid w:val="00032E85"/>
    <w:rsid w:val="00032EC0"/>
    <w:rsid w:val="00032F0D"/>
    <w:rsid w:val="00033BBA"/>
    <w:rsid w:val="00033D0F"/>
    <w:rsid w:val="00033E4E"/>
    <w:rsid w:val="00034E25"/>
    <w:rsid w:val="00035618"/>
    <w:rsid w:val="00035A0B"/>
    <w:rsid w:val="00035B98"/>
    <w:rsid w:val="00035C58"/>
    <w:rsid w:val="00036081"/>
    <w:rsid w:val="00036251"/>
    <w:rsid w:val="0003640A"/>
    <w:rsid w:val="00036552"/>
    <w:rsid w:val="00036699"/>
    <w:rsid w:val="00036735"/>
    <w:rsid w:val="000367F3"/>
    <w:rsid w:val="00036AF8"/>
    <w:rsid w:val="00036BFD"/>
    <w:rsid w:val="000379DC"/>
    <w:rsid w:val="00037B40"/>
    <w:rsid w:val="00040010"/>
    <w:rsid w:val="000401B9"/>
    <w:rsid w:val="00040F5E"/>
    <w:rsid w:val="000415EF"/>
    <w:rsid w:val="00041A4F"/>
    <w:rsid w:val="00041F71"/>
    <w:rsid w:val="0004262D"/>
    <w:rsid w:val="0004269F"/>
    <w:rsid w:val="00042922"/>
    <w:rsid w:val="00043675"/>
    <w:rsid w:val="00043B47"/>
    <w:rsid w:val="00043C60"/>
    <w:rsid w:val="000445D1"/>
    <w:rsid w:val="000446C3"/>
    <w:rsid w:val="000447FC"/>
    <w:rsid w:val="00044D76"/>
    <w:rsid w:val="00044ED9"/>
    <w:rsid w:val="000454A9"/>
    <w:rsid w:val="0004587E"/>
    <w:rsid w:val="00045B04"/>
    <w:rsid w:val="00045FD7"/>
    <w:rsid w:val="000466BA"/>
    <w:rsid w:val="00046C18"/>
    <w:rsid w:val="000472D5"/>
    <w:rsid w:val="000476F7"/>
    <w:rsid w:val="00050445"/>
    <w:rsid w:val="00050B72"/>
    <w:rsid w:val="00050B88"/>
    <w:rsid w:val="00050BDA"/>
    <w:rsid w:val="00050CB5"/>
    <w:rsid w:val="00051200"/>
    <w:rsid w:val="00051A50"/>
    <w:rsid w:val="00051C50"/>
    <w:rsid w:val="00051F40"/>
    <w:rsid w:val="00052A2C"/>
    <w:rsid w:val="00052BCE"/>
    <w:rsid w:val="000536C7"/>
    <w:rsid w:val="00053916"/>
    <w:rsid w:val="0005398F"/>
    <w:rsid w:val="00054129"/>
    <w:rsid w:val="000544D8"/>
    <w:rsid w:val="0005490F"/>
    <w:rsid w:val="00054A14"/>
    <w:rsid w:val="00055260"/>
    <w:rsid w:val="00055E82"/>
    <w:rsid w:val="0005631E"/>
    <w:rsid w:val="00056549"/>
    <w:rsid w:val="00056B06"/>
    <w:rsid w:val="00056D3E"/>
    <w:rsid w:val="0005700E"/>
    <w:rsid w:val="00057977"/>
    <w:rsid w:val="00057A99"/>
    <w:rsid w:val="00057B4C"/>
    <w:rsid w:val="00057BE1"/>
    <w:rsid w:val="00057CE2"/>
    <w:rsid w:val="00057D8C"/>
    <w:rsid w:val="00057F80"/>
    <w:rsid w:val="00060141"/>
    <w:rsid w:val="00060161"/>
    <w:rsid w:val="00060418"/>
    <w:rsid w:val="00060491"/>
    <w:rsid w:val="00060602"/>
    <w:rsid w:val="00060617"/>
    <w:rsid w:val="000606C4"/>
    <w:rsid w:val="000607F6"/>
    <w:rsid w:val="00060AC0"/>
    <w:rsid w:val="0006146E"/>
    <w:rsid w:val="000616F1"/>
    <w:rsid w:val="0006189A"/>
    <w:rsid w:val="00061D4C"/>
    <w:rsid w:val="00061E14"/>
    <w:rsid w:val="00062192"/>
    <w:rsid w:val="000621D8"/>
    <w:rsid w:val="00062F92"/>
    <w:rsid w:val="0006341F"/>
    <w:rsid w:val="000635DA"/>
    <w:rsid w:val="00063602"/>
    <w:rsid w:val="00063699"/>
    <w:rsid w:val="00063729"/>
    <w:rsid w:val="00063995"/>
    <w:rsid w:val="0006423F"/>
    <w:rsid w:val="0006460B"/>
    <w:rsid w:val="0006465C"/>
    <w:rsid w:val="000646FF"/>
    <w:rsid w:val="00064A6F"/>
    <w:rsid w:val="0006544E"/>
    <w:rsid w:val="000656C3"/>
    <w:rsid w:val="00065817"/>
    <w:rsid w:val="00065877"/>
    <w:rsid w:val="000659DB"/>
    <w:rsid w:val="00065BD4"/>
    <w:rsid w:val="00065D27"/>
    <w:rsid w:val="000664BD"/>
    <w:rsid w:val="00066785"/>
    <w:rsid w:val="00066EB9"/>
    <w:rsid w:val="00066EC4"/>
    <w:rsid w:val="0006728B"/>
    <w:rsid w:val="000672B1"/>
    <w:rsid w:val="000679DD"/>
    <w:rsid w:val="00070210"/>
    <w:rsid w:val="00070256"/>
    <w:rsid w:val="00070587"/>
    <w:rsid w:val="000705E4"/>
    <w:rsid w:val="00070767"/>
    <w:rsid w:val="00070B60"/>
    <w:rsid w:val="00070BB4"/>
    <w:rsid w:val="00070FC0"/>
    <w:rsid w:val="0007184B"/>
    <w:rsid w:val="00071922"/>
    <w:rsid w:val="00071EF6"/>
    <w:rsid w:val="000723F0"/>
    <w:rsid w:val="000727B1"/>
    <w:rsid w:val="00072EB1"/>
    <w:rsid w:val="00073330"/>
    <w:rsid w:val="00073A47"/>
    <w:rsid w:val="00073FA7"/>
    <w:rsid w:val="00074229"/>
    <w:rsid w:val="00074506"/>
    <w:rsid w:val="000748B2"/>
    <w:rsid w:val="00074974"/>
    <w:rsid w:val="00074AD8"/>
    <w:rsid w:val="00074ADF"/>
    <w:rsid w:val="00074CC9"/>
    <w:rsid w:val="000750B1"/>
    <w:rsid w:val="000753CC"/>
    <w:rsid w:val="000756DF"/>
    <w:rsid w:val="00075914"/>
    <w:rsid w:val="00075D99"/>
    <w:rsid w:val="00075E9A"/>
    <w:rsid w:val="00076A45"/>
    <w:rsid w:val="00076C8A"/>
    <w:rsid w:val="00077246"/>
    <w:rsid w:val="000774AA"/>
    <w:rsid w:val="0007762D"/>
    <w:rsid w:val="00080056"/>
    <w:rsid w:val="000801FB"/>
    <w:rsid w:val="00080473"/>
    <w:rsid w:val="000804EF"/>
    <w:rsid w:val="000817EB"/>
    <w:rsid w:val="00081A72"/>
    <w:rsid w:val="00081B42"/>
    <w:rsid w:val="00081C24"/>
    <w:rsid w:val="000820B5"/>
    <w:rsid w:val="0008235C"/>
    <w:rsid w:val="000824C8"/>
    <w:rsid w:val="000827B0"/>
    <w:rsid w:val="00082B87"/>
    <w:rsid w:val="00083797"/>
    <w:rsid w:val="0008394B"/>
    <w:rsid w:val="00083CA7"/>
    <w:rsid w:val="00083D68"/>
    <w:rsid w:val="00083E99"/>
    <w:rsid w:val="00083FFE"/>
    <w:rsid w:val="0008463C"/>
    <w:rsid w:val="00084D19"/>
    <w:rsid w:val="00085149"/>
    <w:rsid w:val="0008515D"/>
    <w:rsid w:val="00085335"/>
    <w:rsid w:val="000864FC"/>
    <w:rsid w:val="00086614"/>
    <w:rsid w:val="000866DB"/>
    <w:rsid w:val="000867DE"/>
    <w:rsid w:val="0008688D"/>
    <w:rsid w:val="00086AAB"/>
    <w:rsid w:val="00086B25"/>
    <w:rsid w:val="00086B5A"/>
    <w:rsid w:val="00086CF4"/>
    <w:rsid w:val="000874AA"/>
    <w:rsid w:val="00087667"/>
    <w:rsid w:val="00087C18"/>
    <w:rsid w:val="00087D94"/>
    <w:rsid w:val="00087DB5"/>
    <w:rsid w:val="00087DE7"/>
    <w:rsid w:val="00087F5E"/>
    <w:rsid w:val="00090847"/>
    <w:rsid w:val="00090CFB"/>
    <w:rsid w:val="00091473"/>
    <w:rsid w:val="000914FE"/>
    <w:rsid w:val="000918C2"/>
    <w:rsid w:val="00091F01"/>
    <w:rsid w:val="00092035"/>
    <w:rsid w:val="00092519"/>
    <w:rsid w:val="000926F4"/>
    <w:rsid w:val="00092806"/>
    <w:rsid w:val="0009291D"/>
    <w:rsid w:val="00092B19"/>
    <w:rsid w:val="00092D11"/>
    <w:rsid w:val="00092D49"/>
    <w:rsid w:val="00093408"/>
    <w:rsid w:val="00093A64"/>
    <w:rsid w:val="00093B52"/>
    <w:rsid w:val="0009404D"/>
    <w:rsid w:val="000942C0"/>
    <w:rsid w:val="00094A8F"/>
    <w:rsid w:val="00094E28"/>
    <w:rsid w:val="000951D4"/>
    <w:rsid w:val="00095281"/>
    <w:rsid w:val="00095930"/>
    <w:rsid w:val="00095BD1"/>
    <w:rsid w:val="00095C80"/>
    <w:rsid w:val="00096161"/>
    <w:rsid w:val="0009686A"/>
    <w:rsid w:val="00096ACF"/>
    <w:rsid w:val="00096F52"/>
    <w:rsid w:val="000971BE"/>
    <w:rsid w:val="0009721A"/>
    <w:rsid w:val="00097388"/>
    <w:rsid w:val="00097685"/>
    <w:rsid w:val="00097864"/>
    <w:rsid w:val="00097BC0"/>
    <w:rsid w:val="00097C13"/>
    <w:rsid w:val="00097C79"/>
    <w:rsid w:val="00097ED4"/>
    <w:rsid w:val="000A0321"/>
    <w:rsid w:val="000A04C0"/>
    <w:rsid w:val="000A0BF2"/>
    <w:rsid w:val="000A0F86"/>
    <w:rsid w:val="000A1146"/>
    <w:rsid w:val="000A1236"/>
    <w:rsid w:val="000A1595"/>
    <w:rsid w:val="000A1681"/>
    <w:rsid w:val="000A1FBA"/>
    <w:rsid w:val="000A2417"/>
    <w:rsid w:val="000A2828"/>
    <w:rsid w:val="000A2949"/>
    <w:rsid w:val="000A2BBD"/>
    <w:rsid w:val="000A2E18"/>
    <w:rsid w:val="000A2FD5"/>
    <w:rsid w:val="000A33EB"/>
    <w:rsid w:val="000A4165"/>
    <w:rsid w:val="000A47D0"/>
    <w:rsid w:val="000A4A9C"/>
    <w:rsid w:val="000A52CB"/>
    <w:rsid w:val="000A54F1"/>
    <w:rsid w:val="000A5540"/>
    <w:rsid w:val="000A5560"/>
    <w:rsid w:val="000A564E"/>
    <w:rsid w:val="000A5A72"/>
    <w:rsid w:val="000A644C"/>
    <w:rsid w:val="000A670D"/>
    <w:rsid w:val="000A68B1"/>
    <w:rsid w:val="000A6AAC"/>
    <w:rsid w:val="000A6F09"/>
    <w:rsid w:val="000A7352"/>
    <w:rsid w:val="000A75BF"/>
    <w:rsid w:val="000A75EE"/>
    <w:rsid w:val="000B0373"/>
    <w:rsid w:val="000B05C0"/>
    <w:rsid w:val="000B08A9"/>
    <w:rsid w:val="000B0B3C"/>
    <w:rsid w:val="000B0DC9"/>
    <w:rsid w:val="000B0E21"/>
    <w:rsid w:val="000B1399"/>
    <w:rsid w:val="000B1407"/>
    <w:rsid w:val="000B210D"/>
    <w:rsid w:val="000B21E7"/>
    <w:rsid w:val="000B2552"/>
    <w:rsid w:val="000B2589"/>
    <w:rsid w:val="000B2848"/>
    <w:rsid w:val="000B2BA3"/>
    <w:rsid w:val="000B2C9D"/>
    <w:rsid w:val="000B3319"/>
    <w:rsid w:val="000B339B"/>
    <w:rsid w:val="000B3437"/>
    <w:rsid w:val="000B3985"/>
    <w:rsid w:val="000B398F"/>
    <w:rsid w:val="000B3A12"/>
    <w:rsid w:val="000B406D"/>
    <w:rsid w:val="000B4254"/>
    <w:rsid w:val="000B469A"/>
    <w:rsid w:val="000B47BA"/>
    <w:rsid w:val="000B4DD7"/>
    <w:rsid w:val="000B512D"/>
    <w:rsid w:val="000B5448"/>
    <w:rsid w:val="000B570B"/>
    <w:rsid w:val="000B5802"/>
    <w:rsid w:val="000B586B"/>
    <w:rsid w:val="000B63BA"/>
    <w:rsid w:val="000B66AE"/>
    <w:rsid w:val="000B685C"/>
    <w:rsid w:val="000B6B5C"/>
    <w:rsid w:val="000B6B73"/>
    <w:rsid w:val="000B6DEA"/>
    <w:rsid w:val="000B7105"/>
    <w:rsid w:val="000B7639"/>
    <w:rsid w:val="000B77A7"/>
    <w:rsid w:val="000B7E89"/>
    <w:rsid w:val="000C01A0"/>
    <w:rsid w:val="000C029D"/>
    <w:rsid w:val="000C0892"/>
    <w:rsid w:val="000C0ACC"/>
    <w:rsid w:val="000C0DFB"/>
    <w:rsid w:val="000C0DFE"/>
    <w:rsid w:val="000C12A6"/>
    <w:rsid w:val="000C147E"/>
    <w:rsid w:val="000C187A"/>
    <w:rsid w:val="000C1A7D"/>
    <w:rsid w:val="000C2797"/>
    <w:rsid w:val="000C303E"/>
    <w:rsid w:val="000C3891"/>
    <w:rsid w:val="000C40B9"/>
    <w:rsid w:val="000C41B7"/>
    <w:rsid w:val="000C44B8"/>
    <w:rsid w:val="000C492B"/>
    <w:rsid w:val="000C4A39"/>
    <w:rsid w:val="000C4AEB"/>
    <w:rsid w:val="000C4B46"/>
    <w:rsid w:val="000C5227"/>
    <w:rsid w:val="000C53CB"/>
    <w:rsid w:val="000C54CB"/>
    <w:rsid w:val="000C55CC"/>
    <w:rsid w:val="000C56E3"/>
    <w:rsid w:val="000C5848"/>
    <w:rsid w:val="000C5C4E"/>
    <w:rsid w:val="000C610F"/>
    <w:rsid w:val="000C651D"/>
    <w:rsid w:val="000C6C01"/>
    <w:rsid w:val="000C71FB"/>
    <w:rsid w:val="000C73C2"/>
    <w:rsid w:val="000C748F"/>
    <w:rsid w:val="000C78CD"/>
    <w:rsid w:val="000C7AFA"/>
    <w:rsid w:val="000C7FAC"/>
    <w:rsid w:val="000D0497"/>
    <w:rsid w:val="000D1B82"/>
    <w:rsid w:val="000D22B2"/>
    <w:rsid w:val="000D261D"/>
    <w:rsid w:val="000D287D"/>
    <w:rsid w:val="000D29E4"/>
    <w:rsid w:val="000D2C09"/>
    <w:rsid w:val="000D2EED"/>
    <w:rsid w:val="000D392C"/>
    <w:rsid w:val="000D4121"/>
    <w:rsid w:val="000D415F"/>
    <w:rsid w:val="000D44B3"/>
    <w:rsid w:val="000D4588"/>
    <w:rsid w:val="000D4F90"/>
    <w:rsid w:val="000D541E"/>
    <w:rsid w:val="000D572C"/>
    <w:rsid w:val="000D5945"/>
    <w:rsid w:val="000D5DA8"/>
    <w:rsid w:val="000D5FAD"/>
    <w:rsid w:val="000D6369"/>
    <w:rsid w:val="000D6E61"/>
    <w:rsid w:val="000D736C"/>
    <w:rsid w:val="000D73F1"/>
    <w:rsid w:val="000D764E"/>
    <w:rsid w:val="000D7793"/>
    <w:rsid w:val="000D7A51"/>
    <w:rsid w:val="000D7F74"/>
    <w:rsid w:val="000E0063"/>
    <w:rsid w:val="000E00B7"/>
    <w:rsid w:val="000E01AB"/>
    <w:rsid w:val="000E031B"/>
    <w:rsid w:val="000E11E9"/>
    <w:rsid w:val="000E1299"/>
    <w:rsid w:val="000E2666"/>
    <w:rsid w:val="000E270A"/>
    <w:rsid w:val="000E29DF"/>
    <w:rsid w:val="000E37B4"/>
    <w:rsid w:val="000E39D6"/>
    <w:rsid w:val="000E3B23"/>
    <w:rsid w:val="000E3EB3"/>
    <w:rsid w:val="000E40A7"/>
    <w:rsid w:val="000E45B3"/>
    <w:rsid w:val="000E4AA9"/>
    <w:rsid w:val="000E4AC8"/>
    <w:rsid w:val="000E6241"/>
    <w:rsid w:val="000E64CB"/>
    <w:rsid w:val="000E64EA"/>
    <w:rsid w:val="000E6707"/>
    <w:rsid w:val="000E6FF5"/>
    <w:rsid w:val="000E785F"/>
    <w:rsid w:val="000E7B9F"/>
    <w:rsid w:val="000F022F"/>
    <w:rsid w:val="000F07E0"/>
    <w:rsid w:val="000F12E6"/>
    <w:rsid w:val="000F20D1"/>
    <w:rsid w:val="000F2142"/>
    <w:rsid w:val="000F21D9"/>
    <w:rsid w:val="000F2A63"/>
    <w:rsid w:val="000F3C81"/>
    <w:rsid w:val="000F3FE5"/>
    <w:rsid w:val="000F5163"/>
    <w:rsid w:val="000F566E"/>
    <w:rsid w:val="000F61A6"/>
    <w:rsid w:val="000F62AA"/>
    <w:rsid w:val="000F71FD"/>
    <w:rsid w:val="000F75F8"/>
    <w:rsid w:val="000F77E5"/>
    <w:rsid w:val="000F7891"/>
    <w:rsid w:val="000F78CC"/>
    <w:rsid w:val="000F7DC0"/>
    <w:rsid w:val="000F7F8D"/>
    <w:rsid w:val="0010021F"/>
    <w:rsid w:val="001006FF"/>
    <w:rsid w:val="001007B2"/>
    <w:rsid w:val="00100975"/>
    <w:rsid w:val="00100A0C"/>
    <w:rsid w:val="00100D33"/>
    <w:rsid w:val="00101146"/>
    <w:rsid w:val="0010164F"/>
    <w:rsid w:val="00101871"/>
    <w:rsid w:val="00101B34"/>
    <w:rsid w:val="00102284"/>
    <w:rsid w:val="00102946"/>
    <w:rsid w:val="00102E62"/>
    <w:rsid w:val="00103E7F"/>
    <w:rsid w:val="00104113"/>
    <w:rsid w:val="00104717"/>
    <w:rsid w:val="00104EE3"/>
    <w:rsid w:val="00105038"/>
    <w:rsid w:val="00105A98"/>
    <w:rsid w:val="00106A43"/>
    <w:rsid w:val="00106F74"/>
    <w:rsid w:val="001072D6"/>
    <w:rsid w:val="00107A1B"/>
    <w:rsid w:val="00107BDE"/>
    <w:rsid w:val="00107E0D"/>
    <w:rsid w:val="00110644"/>
    <w:rsid w:val="001108C0"/>
    <w:rsid w:val="0011098F"/>
    <w:rsid w:val="00110BE7"/>
    <w:rsid w:val="001111D6"/>
    <w:rsid w:val="00111C30"/>
    <w:rsid w:val="00111C7A"/>
    <w:rsid w:val="00111C81"/>
    <w:rsid w:val="00111EBB"/>
    <w:rsid w:val="00112A8A"/>
    <w:rsid w:val="0011361B"/>
    <w:rsid w:val="001138BF"/>
    <w:rsid w:val="0011413C"/>
    <w:rsid w:val="00114466"/>
    <w:rsid w:val="00114F16"/>
    <w:rsid w:val="00115B58"/>
    <w:rsid w:val="00115CEE"/>
    <w:rsid w:val="00115DEA"/>
    <w:rsid w:val="001166E4"/>
    <w:rsid w:val="00116B8F"/>
    <w:rsid w:val="00116C00"/>
    <w:rsid w:val="00116D98"/>
    <w:rsid w:val="00117255"/>
    <w:rsid w:val="001172AC"/>
    <w:rsid w:val="00117344"/>
    <w:rsid w:val="00117527"/>
    <w:rsid w:val="001178A8"/>
    <w:rsid w:val="00117C0D"/>
    <w:rsid w:val="00117C18"/>
    <w:rsid w:val="00117C90"/>
    <w:rsid w:val="00120840"/>
    <w:rsid w:val="001208B4"/>
    <w:rsid w:val="001208E2"/>
    <w:rsid w:val="00120DF2"/>
    <w:rsid w:val="001210F3"/>
    <w:rsid w:val="0012162A"/>
    <w:rsid w:val="001217B0"/>
    <w:rsid w:val="00121DC6"/>
    <w:rsid w:val="001227FD"/>
    <w:rsid w:val="00122DBA"/>
    <w:rsid w:val="0012369F"/>
    <w:rsid w:val="001237B2"/>
    <w:rsid w:val="00124362"/>
    <w:rsid w:val="001249A5"/>
    <w:rsid w:val="001255D4"/>
    <w:rsid w:val="00125909"/>
    <w:rsid w:val="00125DB2"/>
    <w:rsid w:val="00126819"/>
    <w:rsid w:val="00126CA8"/>
    <w:rsid w:val="00126FD5"/>
    <w:rsid w:val="00127F0E"/>
    <w:rsid w:val="00130365"/>
    <w:rsid w:val="00130522"/>
    <w:rsid w:val="00130633"/>
    <w:rsid w:val="001308FE"/>
    <w:rsid w:val="00130D3A"/>
    <w:rsid w:val="0013111E"/>
    <w:rsid w:val="0013147A"/>
    <w:rsid w:val="0013151D"/>
    <w:rsid w:val="001315FB"/>
    <w:rsid w:val="00131D9E"/>
    <w:rsid w:val="00131DF2"/>
    <w:rsid w:val="00132753"/>
    <w:rsid w:val="00132836"/>
    <w:rsid w:val="00132949"/>
    <w:rsid w:val="0013453C"/>
    <w:rsid w:val="00134D1C"/>
    <w:rsid w:val="00135007"/>
    <w:rsid w:val="00135094"/>
    <w:rsid w:val="001350C8"/>
    <w:rsid w:val="00135436"/>
    <w:rsid w:val="00135493"/>
    <w:rsid w:val="001356EC"/>
    <w:rsid w:val="00135791"/>
    <w:rsid w:val="00135B33"/>
    <w:rsid w:val="00136377"/>
    <w:rsid w:val="001363DC"/>
    <w:rsid w:val="001364CD"/>
    <w:rsid w:val="0013697A"/>
    <w:rsid w:val="00136FE6"/>
    <w:rsid w:val="00137470"/>
    <w:rsid w:val="00137C9B"/>
    <w:rsid w:val="00137D32"/>
    <w:rsid w:val="00137D83"/>
    <w:rsid w:val="00137EF9"/>
    <w:rsid w:val="00140112"/>
    <w:rsid w:val="00140156"/>
    <w:rsid w:val="0014016F"/>
    <w:rsid w:val="00140477"/>
    <w:rsid w:val="00140C70"/>
    <w:rsid w:val="00141241"/>
    <w:rsid w:val="00141357"/>
    <w:rsid w:val="00141569"/>
    <w:rsid w:val="001415F7"/>
    <w:rsid w:val="00141C6E"/>
    <w:rsid w:val="00141D6D"/>
    <w:rsid w:val="00141FEC"/>
    <w:rsid w:val="00142062"/>
    <w:rsid w:val="00142739"/>
    <w:rsid w:val="0014359C"/>
    <w:rsid w:val="00143755"/>
    <w:rsid w:val="00143A94"/>
    <w:rsid w:val="00144077"/>
    <w:rsid w:val="001441BE"/>
    <w:rsid w:val="00144FCD"/>
    <w:rsid w:val="00145511"/>
    <w:rsid w:val="001455B7"/>
    <w:rsid w:val="00145886"/>
    <w:rsid w:val="00146319"/>
    <w:rsid w:val="001463BE"/>
    <w:rsid w:val="001464AE"/>
    <w:rsid w:val="00146795"/>
    <w:rsid w:val="001469CF"/>
    <w:rsid w:val="00146A6C"/>
    <w:rsid w:val="00146B03"/>
    <w:rsid w:val="0014713A"/>
    <w:rsid w:val="00147797"/>
    <w:rsid w:val="001477D6"/>
    <w:rsid w:val="00147997"/>
    <w:rsid w:val="00147A3B"/>
    <w:rsid w:val="00147C7A"/>
    <w:rsid w:val="00147CED"/>
    <w:rsid w:val="0015001C"/>
    <w:rsid w:val="00150383"/>
    <w:rsid w:val="00150385"/>
    <w:rsid w:val="0015078D"/>
    <w:rsid w:val="00150934"/>
    <w:rsid w:val="00150ABD"/>
    <w:rsid w:val="001518FB"/>
    <w:rsid w:val="00151F62"/>
    <w:rsid w:val="001528FE"/>
    <w:rsid w:val="00153559"/>
    <w:rsid w:val="001537DE"/>
    <w:rsid w:val="00153DE9"/>
    <w:rsid w:val="00154DF6"/>
    <w:rsid w:val="0015505E"/>
    <w:rsid w:val="00155074"/>
    <w:rsid w:val="001551A6"/>
    <w:rsid w:val="00155297"/>
    <w:rsid w:val="001555DD"/>
    <w:rsid w:val="00155C64"/>
    <w:rsid w:val="00155DE9"/>
    <w:rsid w:val="001573A4"/>
    <w:rsid w:val="00157809"/>
    <w:rsid w:val="0016009E"/>
    <w:rsid w:val="00160568"/>
    <w:rsid w:val="00160A72"/>
    <w:rsid w:val="00160D39"/>
    <w:rsid w:val="001612AC"/>
    <w:rsid w:val="0016141D"/>
    <w:rsid w:val="0016166F"/>
    <w:rsid w:val="0016182A"/>
    <w:rsid w:val="00161ACA"/>
    <w:rsid w:val="00161E5E"/>
    <w:rsid w:val="0016267F"/>
    <w:rsid w:val="0016315A"/>
    <w:rsid w:val="00163B03"/>
    <w:rsid w:val="001640FC"/>
    <w:rsid w:val="00164324"/>
    <w:rsid w:val="0016443D"/>
    <w:rsid w:val="00164498"/>
    <w:rsid w:val="0016458F"/>
    <w:rsid w:val="00164682"/>
    <w:rsid w:val="00164D4A"/>
    <w:rsid w:val="00164EFB"/>
    <w:rsid w:val="00164FCF"/>
    <w:rsid w:val="00165357"/>
    <w:rsid w:val="00165B70"/>
    <w:rsid w:val="00165CC0"/>
    <w:rsid w:val="00165E51"/>
    <w:rsid w:val="00166227"/>
    <w:rsid w:val="00166370"/>
    <w:rsid w:val="00166588"/>
    <w:rsid w:val="0016666E"/>
    <w:rsid w:val="001669C9"/>
    <w:rsid w:val="00166A84"/>
    <w:rsid w:val="00167225"/>
    <w:rsid w:val="00167AA3"/>
    <w:rsid w:val="001701B1"/>
    <w:rsid w:val="001702CD"/>
    <w:rsid w:val="0017066C"/>
    <w:rsid w:val="00170742"/>
    <w:rsid w:val="00170914"/>
    <w:rsid w:val="00170A22"/>
    <w:rsid w:val="0017156C"/>
    <w:rsid w:val="00171C51"/>
    <w:rsid w:val="00171D16"/>
    <w:rsid w:val="00172985"/>
    <w:rsid w:val="001733CC"/>
    <w:rsid w:val="00173549"/>
    <w:rsid w:val="00174107"/>
    <w:rsid w:val="001742FB"/>
    <w:rsid w:val="001749BC"/>
    <w:rsid w:val="00175075"/>
    <w:rsid w:val="0017509B"/>
    <w:rsid w:val="00175497"/>
    <w:rsid w:val="00175B82"/>
    <w:rsid w:val="00175E95"/>
    <w:rsid w:val="00176030"/>
    <w:rsid w:val="0017634C"/>
    <w:rsid w:val="001763F4"/>
    <w:rsid w:val="00176651"/>
    <w:rsid w:val="0017677E"/>
    <w:rsid w:val="00176918"/>
    <w:rsid w:val="00176971"/>
    <w:rsid w:val="00176B63"/>
    <w:rsid w:val="0017703D"/>
    <w:rsid w:val="00177BB4"/>
    <w:rsid w:val="00177D49"/>
    <w:rsid w:val="00180420"/>
    <w:rsid w:val="00180598"/>
    <w:rsid w:val="001808BF"/>
    <w:rsid w:val="00180A3D"/>
    <w:rsid w:val="00180AEC"/>
    <w:rsid w:val="00180C7E"/>
    <w:rsid w:val="00180D0F"/>
    <w:rsid w:val="00181033"/>
    <w:rsid w:val="00181BF8"/>
    <w:rsid w:val="00181F36"/>
    <w:rsid w:val="00181FD8"/>
    <w:rsid w:val="001820AF"/>
    <w:rsid w:val="001827D0"/>
    <w:rsid w:val="00182BE1"/>
    <w:rsid w:val="00182E09"/>
    <w:rsid w:val="00182F02"/>
    <w:rsid w:val="00183262"/>
    <w:rsid w:val="00183576"/>
    <w:rsid w:val="00183BB0"/>
    <w:rsid w:val="00184096"/>
    <w:rsid w:val="00184CE5"/>
    <w:rsid w:val="00185490"/>
    <w:rsid w:val="001857DC"/>
    <w:rsid w:val="00185FF5"/>
    <w:rsid w:val="0018628A"/>
    <w:rsid w:val="001873E1"/>
    <w:rsid w:val="00187927"/>
    <w:rsid w:val="00187F04"/>
    <w:rsid w:val="00190345"/>
    <w:rsid w:val="00190D1C"/>
    <w:rsid w:val="001910F8"/>
    <w:rsid w:val="00192A26"/>
    <w:rsid w:val="00192B2F"/>
    <w:rsid w:val="00192BCB"/>
    <w:rsid w:val="00192D66"/>
    <w:rsid w:val="00192F6A"/>
    <w:rsid w:val="00193535"/>
    <w:rsid w:val="0019455E"/>
    <w:rsid w:val="0019466D"/>
    <w:rsid w:val="0019472A"/>
    <w:rsid w:val="00194876"/>
    <w:rsid w:val="00194975"/>
    <w:rsid w:val="001953DE"/>
    <w:rsid w:val="00195485"/>
    <w:rsid w:val="00195F82"/>
    <w:rsid w:val="00196396"/>
    <w:rsid w:val="00196638"/>
    <w:rsid w:val="0019678A"/>
    <w:rsid w:val="00196BE5"/>
    <w:rsid w:val="00196F26"/>
    <w:rsid w:val="001973E5"/>
    <w:rsid w:val="0019751D"/>
    <w:rsid w:val="001A02D4"/>
    <w:rsid w:val="001A02DE"/>
    <w:rsid w:val="001A0559"/>
    <w:rsid w:val="001A085F"/>
    <w:rsid w:val="001A0892"/>
    <w:rsid w:val="001A1AA3"/>
    <w:rsid w:val="001A260A"/>
    <w:rsid w:val="001A26D5"/>
    <w:rsid w:val="001A2965"/>
    <w:rsid w:val="001A2FDE"/>
    <w:rsid w:val="001A3334"/>
    <w:rsid w:val="001A357A"/>
    <w:rsid w:val="001A36E1"/>
    <w:rsid w:val="001A388E"/>
    <w:rsid w:val="001A604F"/>
    <w:rsid w:val="001A64ED"/>
    <w:rsid w:val="001A71C2"/>
    <w:rsid w:val="001A7467"/>
    <w:rsid w:val="001A774D"/>
    <w:rsid w:val="001A7942"/>
    <w:rsid w:val="001A7BE5"/>
    <w:rsid w:val="001A7F65"/>
    <w:rsid w:val="001B0BD3"/>
    <w:rsid w:val="001B0E6D"/>
    <w:rsid w:val="001B0F03"/>
    <w:rsid w:val="001B10D3"/>
    <w:rsid w:val="001B1183"/>
    <w:rsid w:val="001B1678"/>
    <w:rsid w:val="001B1775"/>
    <w:rsid w:val="001B18DB"/>
    <w:rsid w:val="001B1A7C"/>
    <w:rsid w:val="001B219F"/>
    <w:rsid w:val="001B222C"/>
    <w:rsid w:val="001B27CF"/>
    <w:rsid w:val="001B2960"/>
    <w:rsid w:val="001B29B5"/>
    <w:rsid w:val="001B3044"/>
    <w:rsid w:val="001B3296"/>
    <w:rsid w:val="001B3697"/>
    <w:rsid w:val="001B38BD"/>
    <w:rsid w:val="001B3A56"/>
    <w:rsid w:val="001B3A8C"/>
    <w:rsid w:val="001B3CD1"/>
    <w:rsid w:val="001B3E0B"/>
    <w:rsid w:val="001B3E26"/>
    <w:rsid w:val="001B3F20"/>
    <w:rsid w:val="001B4047"/>
    <w:rsid w:val="001B4163"/>
    <w:rsid w:val="001B436B"/>
    <w:rsid w:val="001B43F9"/>
    <w:rsid w:val="001B476D"/>
    <w:rsid w:val="001B4997"/>
    <w:rsid w:val="001B4A6C"/>
    <w:rsid w:val="001B4B15"/>
    <w:rsid w:val="001B5905"/>
    <w:rsid w:val="001B5CB0"/>
    <w:rsid w:val="001B6375"/>
    <w:rsid w:val="001B6E22"/>
    <w:rsid w:val="001B7122"/>
    <w:rsid w:val="001B7197"/>
    <w:rsid w:val="001B7260"/>
    <w:rsid w:val="001B738D"/>
    <w:rsid w:val="001B767A"/>
    <w:rsid w:val="001C00FE"/>
    <w:rsid w:val="001C01CF"/>
    <w:rsid w:val="001C0800"/>
    <w:rsid w:val="001C0A38"/>
    <w:rsid w:val="001C0C65"/>
    <w:rsid w:val="001C0C9A"/>
    <w:rsid w:val="001C0CE3"/>
    <w:rsid w:val="001C0DD2"/>
    <w:rsid w:val="001C15E1"/>
    <w:rsid w:val="001C1B6F"/>
    <w:rsid w:val="001C245B"/>
    <w:rsid w:val="001C268F"/>
    <w:rsid w:val="001C2A26"/>
    <w:rsid w:val="001C2A74"/>
    <w:rsid w:val="001C2C41"/>
    <w:rsid w:val="001C2E2E"/>
    <w:rsid w:val="001C381A"/>
    <w:rsid w:val="001C3C78"/>
    <w:rsid w:val="001C3E9E"/>
    <w:rsid w:val="001C3ED0"/>
    <w:rsid w:val="001C4052"/>
    <w:rsid w:val="001C467C"/>
    <w:rsid w:val="001C4B4E"/>
    <w:rsid w:val="001C5265"/>
    <w:rsid w:val="001C57B8"/>
    <w:rsid w:val="001C582D"/>
    <w:rsid w:val="001C5D51"/>
    <w:rsid w:val="001C609A"/>
    <w:rsid w:val="001C60B2"/>
    <w:rsid w:val="001C6CF1"/>
    <w:rsid w:val="001C71FF"/>
    <w:rsid w:val="001C72D0"/>
    <w:rsid w:val="001C79FF"/>
    <w:rsid w:val="001C7F82"/>
    <w:rsid w:val="001D03DB"/>
    <w:rsid w:val="001D0BFF"/>
    <w:rsid w:val="001D122F"/>
    <w:rsid w:val="001D16B5"/>
    <w:rsid w:val="001D21A4"/>
    <w:rsid w:val="001D23A4"/>
    <w:rsid w:val="001D296D"/>
    <w:rsid w:val="001D2CED"/>
    <w:rsid w:val="001D2D58"/>
    <w:rsid w:val="001D2FDD"/>
    <w:rsid w:val="001D330F"/>
    <w:rsid w:val="001D3588"/>
    <w:rsid w:val="001D362B"/>
    <w:rsid w:val="001D3756"/>
    <w:rsid w:val="001D48F4"/>
    <w:rsid w:val="001D48FB"/>
    <w:rsid w:val="001D4AA0"/>
    <w:rsid w:val="001D4B91"/>
    <w:rsid w:val="001D4E49"/>
    <w:rsid w:val="001D5459"/>
    <w:rsid w:val="001D557A"/>
    <w:rsid w:val="001D58F8"/>
    <w:rsid w:val="001D6194"/>
    <w:rsid w:val="001D63C0"/>
    <w:rsid w:val="001D650C"/>
    <w:rsid w:val="001D6903"/>
    <w:rsid w:val="001D73D9"/>
    <w:rsid w:val="001D74EB"/>
    <w:rsid w:val="001D74F8"/>
    <w:rsid w:val="001D7512"/>
    <w:rsid w:val="001D752C"/>
    <w:rsid w:val="001D7669"/>
    <w:rsid w:val="001D7E4D"/>
    <w:rsid w:val="001D7F57"/>
    <w:rsid w:val="001E0449"/>
    <w:rsid w:val="001E0BFF"/>
    <w:rsid w:val="001E10F9"/>
    <w:rsid w:val="001E1209"/>
    <w:rsid w:val="001E15B5"/>
    <w:rsid w:val="001E1974"/>
    <w:rsid w:val="001E19A7"/>
    <w:rsid w:val="001E2617"/>
    <w:rsid w:val="001E2AD5"/>
    <w:rsid w:val="001E2C63"/>
    <w:rsid w:val="001E3236"/>
    <w:rsid w:val="001E323C"/>
    <w:rsid w:val="001E3BA4"/>
    <w:rsid w:val="001E441A"/>
    <w:rsid w:val="001E4BAB"/>
    <w:rsid w:val="001E4E1D"/>
    <w:rsid w:val="001E56D1"/>
    <w:rsid w:val="001E5736"/>
    <w:rsid w:val="001E5D17"/>
    <w:rsid w:val="001E61BC"/>
    <w:rsid w:val="001E6510"/>
    <w:rsid w:val="001E66D5"/>
    <w:rsid w:val="001E66FC"/>
    <w:rsid w:val="001E67EA"/>
    <w:rsid w:val="001E6A41"/>
    <w:rsid w:val="001E7588"/>
    <w:rsid w:val="001E75A5"/>
    <w:rsid w:val="001E7F65"/>
    <w:rsid w:val="001F0390"/>
    <w:rsid w:val="001F0396"/>
    <w:rsid w:val="001F0515"/>
    <w:rsid w:val="001F063A"/>
    <w:rsid w:val="001F06F4"/>
    <w:rsid w:val="001F1481"/>
    <w:rsid w:val="001F153F"/>
    <w:rsid w:val="001F1CF6"/>
    <w:rsid w:val="001F1DEE"/>
    <w:rsid w:val="001F2244"/>
    <w:rsid w:val="001F23A6"/>
    <w:rsid w:val="001F240B"/>
    <w:rsid w:val="001F2DFF"/>
    <w:rsid w:val="001F3094"/>
    <w:rsid w:val="001F31CF"/>
    <w:rsid w:val="001F31D1"/>
    <w:rsid w:val="001F320E"/>
    <w:rsid w:val="001F350F"/>
    <w:rsid w:val="001F3F9B"/>
    <w:rsid w:val="001F4415"/>
    <w:rsid w:val="001F463C"/>
    <w:rsid w:val="001F4724"/>
    <w:rsid w:val="001F4A61"/>
    <w:rsid w:val="001F4B29"/>
    <w:rsid w:val="001F4F99"/>
    <w:rsid w:val="001F5221"/>
    <w:rsid w:val="001F5731"/>
    <w:rsid w:val="001F5C77"/>
    <w:rsid w:val="001F5D72"/>
    <w:rsid w:val="001F60A9"/>
    <w:rsid w:val="001F60FF"/>
    <w:rsid w:val="001F634C"/>
    <w:rsid w:val="001F64C4"/>
    <w:rsid w:val="001F6661"/>
    <w:rsid w:val="001F6A1A"/>
    <w:rsid w:val="001F6CF9"/>
    <w:rsid w:val="001F6EDD"/>
    <w:rsid w:val="001F71CD"/>
    <w:rsid w:val="001F78E7"/>
    <w:rsid w:val="001F7D75"/>
    <w:rsid w:val="001F7EC4"/>
    <w:rsid w:val="00200179"/>
    <w:rsid w:val="0020053E"/>
    <w:rsid w:val="00201220"/>
    <w:rsid w:val="00201470"/>
    <w:rsid w:val="00201CBE"/>
    <w:rsid w:val="00202331"/>
    <w:rsid w:val="0020248F"/>
    <w:rsid w:val="00202942"/>
    <w:rsid w:val="00202AB9"/>
    <w:rsid w:val="00202BB9"/>
    <w:rsid w:val="00203145"/>
    <w:rsid w:val="00203BB8"/>
    <w:rsid w:val="00203BE0"/>
    <w:rsid w:val="00203F06"/>
    <w:rsid w:val="00203FAC"/>
    <w:rsid w:val="002041BB"/>
    <w:rsid w:val="002043AF"/>
    <w:rsid w:val="0020574D"/>
    <w:rsid w:val="0020583D"/>
    <w:rsid w:val="00205A60"/>
    <w:rsid w:val="00206069"/>
    <w:rsid w:val="002065F8"/>
    <w:rsid w:val="002067F0"/>
    <w:rsid w:val="0020689C"/>
    <w:rsid w:val="002069A3"/>
    <w:rsid w:val="00206DC6"/>
    <w:rsid w:val="00207040"/>
    <w:rsid w:val="0020745B"/>
    <w:rsid w:val="002075FF"/>
    <w:rsid w:val="002104FF"/>
    <w:rsid w:val="00210585"/>
    <w:rsid w:val="0021063E"/>
    <w:rsid w:val="00210982"/>
    <w:rsid w:val="00210D7E"/>
    <w:rsid w:val="002110C0"/>
    <w:rsid w:val="0021167D"/>
    <w:rsid w:val="0021180A"/>
    <w:rsid w:val="00211A80"/>
    <w:rsid w:val="00211D7A"/>
    <w:rsid w:val="0021201F"/>
    <w:rsid w:val="002123A5"/>
    <w:rsid w:val="00212CE0"/>
    <w:rsid w:val="002136A3"/>
    <w:rsid w:val="00213AA9"/>
    <w:rsid w:val="00213AF4"/>
    <w:rsid w:val="00213F60"/>
    <w:rsid w:val="00214086"/>
    <w:rsid w:val="00214DA0"/>
    <w:rsid w:val="00214E15"/>
    <w:rsid w:val="00215065"/>
    <w:rsid w:val="002151CF"/>
    <w:rsid w:val="0021542B"/>
    <w:rsid w:val="00215621"/>
    <w:rsid w:val="002159F5"/>
    <w:rsid w:val="00215AB8"/>
    <w:rsid w:val="00216292"/>
    <w:rsid w:val="00216749"/>
    <w:rsid w:val="00216ED4"/>
    <w:rsid w:val="0021760C"/>
    <w:rsid w:val="00217A05"/>
    <w:rsid w:val="00217B1E"/>
    <w:rsid w:val="00220D18"/>
    <w:rsid w:val="00220EEC"/>
    <w:rsid w:val="00221407"/>
    <w:rsid w:val="002220B8"/>
    <w:rsid w:val="0022215C"/>
    <w:rsid w:val="0022319A"/>
    <w:rsid w:val="0022364F"/>
    <w:rsid w:val="00223761"/>
    <w:rsid w:val="00223818"/>
    <w:rsid w:val="00224224"/>
    <w:rsid w:val="002247F5"/>
    <w:rsid w:val="00224EA7"/>
    <w:rsid w:val="0022511D"/>
    <w:rsid w:val="002259D7"/>
    <w:rsid w:val="00225ED7"/>
    <w:rsid w:val="00226BE3"/>
    <w:rsid w:val="00226C99"/>
    <w:rsid w:val="00226F1D"/>
    <w:rsid w:val="00227162"/>
    <w:rsid w:val="00227237"/>
    <w:rsid w:val="0022787E"/>
    <w:rsid w:val="002278C2"/>
    <w:rsid w:val="002278DA"/>
    <w:rsid w:val="00227DA3"/>
    <w:rsid w:val="00230480"/>
    <w:rsid w:val="00230DFD"/>
    <w:rsid w:val="0023127A"/>
    <w:rsid w:val="0023130D"/>
    <w:rsid w:val="00231537"/>
    <w:rsid w:val="002315D7"/>
    <w:rsid w:val="002317CF"/>
    <w:rsid w:val="002324B0"/>
    <w:rsid w:val="00232F58"/>
    <w:rsid w:val="002330C9"/>
    <w:rsid w:val="00233F5F"/>
    <w:rsid w:val="0023423F"/>
    <w:rsid w:val="002353F3"/>
    <w:rsid w:val="00235807"/>
    <w:rsid w:val="00235D69"/>
    <w:rsid w:val="0023613B"/>
    <w:rsid w:val="00236164"/>
    <w:rsid w:val="002363E1"/>
    <w:rsid w:val="002365EF"/>
    <w:rsid w:val="002366F8"/>
    <w:rsid w:val="00236F5E"/>
    <w:rsid w:val="00237100"/>
    <w:rsid w:val="00237F40"/>
    <w:rsid w:val="00240009"/>
    <w:rsid w:val="002400F0"/>
    <w:rsid w:val="00240256"/>
    <w:rsid w:val="0024063C"/>
    <w:rsid w:val="00240A97"/>
    <w:rsid w:val="002411CE"/>
    <w:rsid w:val="0024177E"/>
    <w:rsid w:val="00241E28"/>
    <w:rsid w:val="0024218F"/>
    <w:rsid w:val="0024241F"/>
    <w:rsid w:val="002424C1"/>
    <w:rsid w:val="00242B86"/>
    <w:rsid w:val="00242BF1"/>
    <w:rsid w:val="00242CBF"/>
    <w:rsid w:val="00243023"/>
    <w:rsid w:val="00243309"/>
    <w:rsid w:val="002434DF"/>
    <w:rsid w:val="002436C9"/>
    <w:rsid w:val="002437FA"/>
    <w:rsid w:val="00243BF1"/>
    <w:rsid w:val="00244685"/>
    <w:rsid w:val="002452F4"/>
    <w:rsid w:val="00245899"/>
    <w:rsid w:val="00245E80"/>
    <w:rsid w:val="002465BC"/>
    <w:rsid w:val="0024684C"/>
    <w:rsid w:val="00246A7E"/>
    <w:rsid w:val="00246AB7"/>
    <w:rsid w:val="00246CA3"/>
    <w:rsid w:val="00246CEB"/>
    <w:rsid w:val="00247064"/>
    <w:rsid w:val="002470FC"/>
    <w:rsid w:val="0024721E"/>
    <w:rsid w:val="00247494"/>
    <w:rsid w:val="00247670"/>
    <w:rsid w:val="002478C7"/>
    <w:rsid w:val="00247E57"/>
    <w:rsid w:val="00247F94"/>
    <w:rsid w:val="0025004F"/>
    <w:rsid w:val="002502C1"/>
    <w:rsid w:val="002504E5"/>
    <w:rsid w:val="00250C1A"/>
    <w:rsid w:val="00250DE1"/>
    <w:rsid w:val="0025114F"/>
    <w:rsid w:val="002518A9"/>
    <w:rsid w:val="00252072"/>
    <w:rsid w:val="002523E1"/>
    <w:rsid w:val="00252544"/>
    <w:rsid w:val="00252B20"/>
    <w:rsid w:val="00253367"/>
    <w:rsid w:val="00253A44"/>
    <w:rsid w:val="00253E17"/>
    <w:rsid w:val="00254097"/>
    <w:rsid w:val="00254555"/>
    <w:rsid w:val="0025494E"/>
    <w:rsid w:val="00255073"/>
    <w:rsid w:val="00255861"/>
    <w:rsid w:val="00256237"/>
    <w:rsid w:val="0025724D"/>
    <w:rsid w:val="00257854"/>
    <w:rsid w:val="00257964"/>
    <w:rsid w:val="002602F2"/>
    <w:rsid w:val="002604DE"/>
    <w:rsid w:val="00260AD8"/>
    <w:rsid w:val="00260F2C"/>
    <w:rsid w:val="002613C2"/>
    <w:rsid w:val="0026193B"/>
    <w:rsid w:val="00261DAF"/>
    <w:rsid w:val="00261DF1"/>
    <w:rsid w:val="00261F84"/>
    <w:rsid w:val="002626A8"/>
    <w:rsid w:val="002629B7"/>
    <w:rsid w:val="00262F2D"/>
    <w:rsid w:val="00263331"/>
    <w:rsid w:val="00263AF7"/>
    <w:rsid w:val="00263BD7"/>
    <w:rsid w:val="00264723"/>
    <w:rsid w:val="002649B5"/>
    <w:rsid w:val="00264BED"/>
    <w:rsid w:val="002653DE"/>
    <w:rsid w:val="00265624"/>
    <w:rsid w:val="00265C8E"/>
    <w:rsid w:val="00265E3B"/>
    <w:rsid w:val="00265F8E"/>
    <w:rsid w:val="0026711E"/>
    <w:rsid w:val="00267410"/>
    <w:rsid w:val="00267778"/>
    <w:rsid w:val="00267E91"/>
    <w:rsid w:val="00270394"/>
    <w:rsid w:val="002706B2"/>
    <w:rsid w:val="00270B70"/>
    <w:rsid w:val="00270C6B"/>
    <w:rsid w:val="00270D13"/>
    <w:rsid w:val="002713B3"/>
    <w:rsid w:val="002715B6"/>
    <w:rsid w:val="00271CA4"/>
    <w:rsid w:val="00272028"/>
    <w:rsid w:val="002723D3"/>
    <w:rsid w:val="002727F7"/>
    <w:rsid w:val="00272D76"/>
    <w:rsid w:val="00273B93"/>
    <w:rsid w:val="00273C28"/>
    <w:rsid w:val="00273CEA"/>
    <w:rsid w:val="00273CFA"/>
    <w:rsid w:val="00273E5B"/>
    <w:rsid w:val="00273F9B"/>
    <w:rsid w:val="002744F1"/>
    <w:rsid w:val="00274BB8"/>
    <w:rsid w:val="00274C2B"/>
    <w:rsid w:val="0027518B"/>
    <w:rsid w:val="0027556B"/>
    <w:rsid w:val="00275924"/>
    <w:rsid w:val="002766A7"/>
    <w:rsid w:val="00276A0F"/>
    <w:rsid w:val="00276D7F"/>
    <w:rsid w:val="00276DC8"/>
    <w:rsid w:val="00276FCB"/>
    <w:rsid w:val="00277C76"/>
    <w:rsid w:val="00277FC9"/>
    <w:rsid w:val="00280315"/>
    <w:rsid w:val="0028059D"/>
    <w:rsid w:val="00280C97"/>
    <w:rsid w:val="00280DE0"/>
    <w:rsid w:val="00280E37"/>
    <w:rsid w:val="002815EF"/>
    <w:rsid w:val="002817B8"/>
    <w:rsid w:val="002818EF"/>
    <w:rsid w:val="0028207F"/>
    <w:rsid w:val="002823E4"/>
    <w:rsid w:val="00282621"/>
    <w:rsid w:val="00282A8A"/>
    <w:rsid w:val="0028326A"/>
    <w:rsid w:val="00283AFB"/>
    <w:rsid w:val="0028449F"/>
    <w:rsid w:val="00284691"/>
    <w:rsid w:val="002847CC"/>
    <w:rsid w:val="00284953"/>
    <w:rsid w:val="00284DC1"/>
    <w:rsid w:val="00284F0D"/>
    <w:rsid w:val="0028504C"/>
    <w:rsid w:val="00285170"/>
    <w:rsid w:val="002857A3"/>
    <w:rsid w:val="0028592D"/>
    <w:rsid w:val="00285E27"/>
    <w:rsid w:val="002864CA"/>
    <w:rsid w:val="00286FF8"/>
    <w:rsid w:val="0028741B"/>
    <w:rsid w:val="00287976"/>
    <w:rsid w:val="002879CB"/>
    <w:rsid w:val="002906A6"/>
    <w:rsid w:val="002906B6"/>
    <w:rsid w:val="002909D7"/>
    <w:rsid w:val="00290E9F"/>
    <w:rsid w:val="00291143"/>
    <w:rsid w:val="002913EE"/>
    <w:rsid w:val="00291A92"/>
    <w:rsid w:val="00291AF5"/>
    <w:rsid w:val="0029223B"/>
    <w:rsid w:val="00292EA6"/>
    <w:rsid w:val="0029354C"/>
    <w:rsid w:val="002939DE"/>
    <w:rsid w:val="00293C5C"/>
    <w:rsid w:val="00294184"/>
    <w:rsid w:val="002958F7"/>
    <w:rsid w:val="00295B3F"/>
    <w:rsid w:val="00295C8D"/>
    <w:rsid w:val="00295EE1"/>
    <w:rsid w:val="0029640A"/>
    <w:rsid w:val="002966B4"/>
    <w:rsid w:val="00296856"/>
    <w:rsid w:val="00296C54"/>
    <w:rsid w:val="002972FD"/>
    <w:rsid w:val="002976E9"/>
    <w:rsid w:val="00297714"/>
    <w:rsid w:val="00297E79"/>
    <w:rsid w:val="002A048A"/>
    <w:rsid w:val="002A049E"/>
    <w:rsid w:val="002A09B8"/>
    <w:rsid w:val="002A0BA7"/>
    <w:rsid w:val="002A0BAA"/>
    <w:rsid w:val="002A0E8D"/>
    <w:rsid w:val="002A0FBC"/>
    <w:rsid w:val="002A0FF8"/>
    <w:rsid w:val="002A1702"/>
    <w:rsid w:val="002A18D0"/>
    <w:rsid w:val="002A1AC4"/>
    <w:rsid w:val="002A1D0F"/>
    <w:rsid w:val="002A2065"/>
    <w:rsid w:val="002A2267"/>
    <w:rsid w:val="002A23EB"/>
    <w:rsid w:val="002A2AC7"/>
    <w:rsid w:val="002A3E79"/>
    <w:rsid w:val="002A4276"/>
    <w:rsid w:val="002A469D"/>
    <w:rsid w:val="002A4D5C"/>
    <w:rsid w:val="002A511B"/>
    <w:rsid w:val="002A525C"/>
    <w:rsid w:val="002A53B3"/>
    <w:rsid w:val="002A55FD"/>
    <w:rsid w:val="002A5BEC"/>
    <w:rsid w:val="002A5D39"/>
    <w:rsid w:val="002A5DD1"/>
    <w:rsid w:val="002A6138"/>
    <w:rsid w:val="002A673B"/>
    <w:rsid w:val="002A6A76"/>
    <w:rsid w:val="002A6AF4"/>
    <w:rsid w:val="002A6DCA"/>
    <w:rsid w:val="002A7150"/>
    <w:rsid w:val="002A738A"/>
    <w:rsid w:val="002A793D"/>
    <w:rsid w:val="002A7E86"/>
    <w:rsid w:val="002B0166"/>
    <w:rsid w:val="002B035B"/>
    <w:rsid w:val="002B055C"/>
    <w:rsid w:val="002B12C0"/>
    <w:rsid w:val="002B13D5"/>
    <w:rsid w:val="002B1494"/>
    <w:rsid w:val="002B211E"/>
    <w:rsid w:val="002B318E"/>
    <w:rsid w:val="002B377C"/>
    <w:rsid w:val="002B3ADD"/>
    <w:rsid w:val="002B3B5C"/>
    <w:rsid w:val="002B3F9C"/>
    <w:rsid w:val="002B4160"/>
    <w:rsid w:val="002B4CC8"/>
    <w:rsid w:val="002B57A8"/>
    <w:rsid w:val="002B5AA8"/>
    <w:rsid w:val="002B5E27"/>
    <w:rsid w:val="002B6B4D"/>
    <w:rsid w:val="002B6BA7"/>
    <w:rsid w:val="002B6C9E"/>
    <w:rsid w:val="002B6FAC"/>
    <w:rsid w:val="002B6FD4"/>
    <w:rsid w:val="002B74C5"/>
    <w:rsid w:val="002C01D0"/>
    <w:rsid w:val="002C10F2"/>
    <w:rsid w:val="002C132A"/>
    <w:rsid w:val="002C13EE"/>
    <w:rsid w:val="002C14C7"/>
    <w:rsid w:val="002C1656"/>
    <w:rsid w:val="002C1688"/>
    <w:rsid w:val="002C1943"/>
    <w:rsid w:val="002C1E4B"/>
    <w:rsid w:val="002C22A7"/>
    <w:rsid w:val="002C2305"/>
    <w:rsid w:val="002C262F"/>
    <w:rsid w:val="002C3FAD"/>
    <w:rsid w:val="002C4586"/>
    <w:rsid w:val="002C4597"/>
    <w:rsid w:val="002C4AEB"/>
    <w:rsid w:val="002C5B99"/>
    <w:rsid w:val="002C5F16"/>
    <w:rsid w:val="002C602C"/>
    <w:rsid w:val="002C6768"/>
    <w:rsid w:val="002C6E97"/>
    <w:rsid w:val="002C72FA"/>
    <w:rsid w:val="002C7718"/>
    <w:rsid w:val="002C7F4C"/>
    <w:rsid w:val="002D000F"/>
    <w:rsid w:val="002D0614"/>
    <w:rsid w:val="002D062F"/>
    <w:rsid w:val="002D0B1D"/>
    <w:rsid w:val="002D0B24"/>
    <w:rsid w:val="002D123B"/>
    <w:rsid w:val="002D1362"/>
    <w:rsid w:val="002D1751"/>
    <w:rsid w:val="002D1777"/>
    <w:rsid w:val="002D1DD8"/>
    <w:rsid w:val="002D1FF5"/>
    <w:rsid w:val="002D2BD1"/>
    <w:rsid w:val="002D2FD6"/>
    <w:rsid w:val="002D31E8"/>
    <w:rsid w:val="002D45FF"/>
    <w:rsid w:val="002D4695"/>
    <w:rsid w:val="002D46D5"/>
    <w:rsid w:val="002D4A10"/>
    <w:rsid w:val="002D4A4B"/>
    <w:rsid w:val="002D4D56"/>
    <w:rsid w:val="002D5514"/>
    <w:rsid w:val="002D5870"/>
    <w:rsid w:val="002D5B05"/>
    <w:rsid w:val="002D6037"/>
    <w:rsid w:val="002D64C5"/>
    <w:rsid w:val="002E00FA"/>
    <w:rsid w:val="002E01AC"/>
    <w:rsid w:val="002E0201"/>
    <w:rsid w:val="002E06F7"/>
    <w:rsid w:val="002E080B"/>
    <w:rsid w:val="002E0F1A"/>
    <w:rsid w:val="002E1057"/>
    <w:rsid w:val="002E10A3"/>
    <w:rsid w:val="002E1429"/>
    <w:rsid w:val="002E168A"/>
    <w:rsid w:val="002E2499"/>
    <w:rsid w:val="002E25D9"/>
    <w:rsid w:val="002E289A"/>
    <w:rsid w:val="002E2CD3"/>
    <w:rsid w:val="002E2E1B"/>
    <w:rsid w:val="002E2F6B"/>
    <w:rsid w:val="002E345E"/>
    <w:rsid w:val="002E3609"/>
    <w:rsid w:val="002E3A06"/>
    <w:rsid w:val="002E3BC6"/>
    <w:rsid w:val="002E3E30"/>
    <w:rsid w:val="002E415B"/>
    <w:rsid w:val="002E4970"/>
    <w:rsid w:val="002E523E"/>
    <w:rsid w:val="002E5348"/>
    <w:rsid w:val="002E53D1"/>
    <w:rsid w:val="002E57A4"/>
    <w:rsid w:val="002E5A89"/>
    <w:rsid w:val="002E607E"/>
    <w:rsid w:val="002E6756"/>
    <w:rsid w:val="002E73C6"/>
    <w:rsid w:val="002E7811"/>
    <w:rsid w:val="002E7D28"/>
    <w:rsid w:val="002E7DB0"/>
    <w:rsid w:val="002F041D"/>
    <w:rsid w:val="002F056D"/>
    <w:rsid w:val="002F05D9"/>
    <w:rsid w:val="002F09D3"/>
    <w:rsid w:val="002F0E41"/>
    <w:rsid w:val="002F10BF"/>
    <w:rsid w:val="002F1537"/>
    <w:rsid w:val="002F1A72"/>
    <w:rsid w:val="002F1E75"/>
    <w:rsid w:val="002F21E3"/>
    <w:rsid w:val="002F2267"/>
    <w:rsid w:val="002F2393"/>
    <w:rsid w:val="002F2481"/>
    <w:rsid w:val="002F24F7"/>
    <w:rsid w:val="002F3BBA"/>
    <w:rsid w:val="002F42E8"/>
    <w:rsid w:val="002F47E8"/>
    <w:rsid w:val="002F4E0D"/>
    <w:rsid w:val="002F524A"/>
    <w:rsid w:val="002F5D8E"/>
    <w:rsid w:val="002F626A"/>
    <w:rsid w:val="002F6278"/>
    <w:rsid w:val="002F647D"/>
    <w:rsid w:val="002F663C"/>
    <w:rsid w:val="002F672D"/>
    <w:rsid w:val="002F679B"/>
    <w:rsid w:val="002F67FE"/>
    <w:rsid w:val="002F6896"/>
    <w:rsid w:val="002F6ABD"/>
    <w:rsid w:val="002F6C57"/>
    <w:rsid w:val="002F7E1B"/>
    <w:rsid w:val="002F7F6C"/>
    <w:rsid w:val="0030014F"/>
    <w:rsid w:val="003003BA"/>
    <w:rsid w:val="0030049E"/>
    <w:rsid w:val="00300780"/>
    <w:rsid w:val="00300B56"/>
    <w:rsid w:val="003013D4"/>
    <w:rsid w:val="00301DA8"/>
    <w:rsid w:val="00302104"/>
    <w:rsid w:val="00302534"/>
    <w:rsid w:val="00302873"/>
    <w:rsid w:val="003029EE"/>
    <w:rsid w:val="00302AE0"/>
    <w:rsid w:val="00302C58"/>
    <w:rsid w:val="00303E61"/>
    <w:rsid w:val="00304074"/>
    <w:rsid w:val="00304432"/>
    <w:rsid w:val="003045ED"/>
    <w:rsid w:val="00304656"/>
    <w:rsid w:val="0030498F"/>
    <w:rsid w:val="00304D5E"/>
    <w:rsid w:val="0030556F"/>
    <w:rsid w:val="00305CE4"/>
    <w:rsid w:val="00305DCC"/>
    <w:rsid w:val="00306074"/>
    <w:rsid w:val="003060DF"/>
    <w:rsid w:val="00306263"/>
    <w:rsid w:val="0030627D"/>
    <w:rsid w:val="0030667A"/>
    <w:rsid w:val="00306DB1"/>
    <w:rsid w:val="00306EB1"/>
    <w:rsid w:val="00307255"/>
    <w:rsid w:val="003075A7"/>
    <w:rsid w:val="00307945"/>
    <w:rsid w:val="00307D91"/>
    <w:rsid w:val="00307F2F"/>
    <w:rsid w:val="00307FA6"/>
    <w:rsid w:val="0031021A"/>
    <w:rsid w:val="00310761"/>
    <w:rsid w:val="003107EC"/>
    <w:rsid w:val="00310CF4"/>
    <w:rsid w:val="00310E3A"/>
    <w:rsid w:val="003111AD"/>
    <w:rsid w:val="0031194F"/>
    <w:rsid w:val="003119DC"/>
    <w:rsid w:val="00311A2C"/>
    <w:rsid w:val="00311A4F"/>
    <w:rsid w:val="00311F7C"/>
    <w:rsid w:val="00312334"/>
    <w:rsid w:val="0031258B"/>
    <w:rsid w:val="00312717"/>
    <w:rsid w:val="00312B3B"/>
    <w:rsid w:val="00312D52"/>
    <w:rsid w:val="003133AE"/>
    <w:rsid w:val="003138F7"/>
    <w:rsid w:val="003139EA"/>
    <w:rsid w:val="00313EE1"/>
    <w:rsid w:val="00314043"/>
    <w:rsid w:val="003144F1"/>
    <w:rsid w:val="0031465B"/>
    <w:rsid w:val="00314FC6"/>
    <w:rsid w:val="003155CA"/>
    <w:rsid w:val="003162AD"/>
    <w:rsid w:val="00316E6A"/>
    <w:rsid w:val="0031736E"/>
    <w:rsid w:val="003173A6"/>
    <w:rsid w:val="0031752B"/>
    <w:rsid w:val="003200F0"/>
    <w:rsid w:val="0032012B"/>
    <w:rsid w:val="003201C6"/>
    <w:rsid w:val="00320252"/>
    <w:rsid w:val="003204CC"/>
    <w:rsid w:val="00320984"/>
    <w:rsid w:val="003209C4"/>
    <w:rsid w:val="00321048"/>
    <w:rsid w:val="003214D4"/>
    <w:rsid w:val="003216BD"/>
    <w:rsid w:val="00322226"/>
    <w:rsid w:val="00322D61"/>
    <w:rsid w:val="003231CB"/>
    <w:rsid w:val="00323941"/>
    <w:rsid w:val="00323D90"/>
    <w:rsid w:val="003246B6"/>
    <w:rsid w:val="00324B49"/>
    <w:rsid w:val="00324F35"/>
    <w:rsid w:val="00324FE6"/>
    <w:rsid w:val="00325121"/>
    <w:rsid w:val="0032518B"/>
    <w:rsid w:val="00325576"/>
    <w:rsid w:val="00325F63"/>
    <w:rsid w:val="003269CB"/>
    <w:rsid w:val="00326B80"/>
    <w:rsid w:val="00327211"/>
    <w:rsid w:val="00327B66"/>
    <w:rsid w:val="00327B86"/>
    <w:rsid w:val="00327B9F"/>
    <w:rsid w:val="00327F93"/>
    <w:rsid w:val="0033041F"/>
    <w:rsid w:val="00330432"/>
    <w:rsid w:val="00330597"/>
    <w:rsid w:val="0033082B"/>
    <w:rsid w:val="0033133D"/>
    <w:rsid w:val="003313F8"/>
    <w:rsid w:val="0033158E"/>
    <w:rsid w:val="00331671"/>
    <w:rsid w:val="0033180A"/>
    <w:rsid w:val="00332515"/>
    <w:rsid w:val="003330DB"/>
    <w:rsid w:val="003338C2"/>
    <w:rsid w:val="00333AAC"/>
    <w:rsid w:val="00333BEE"/>
    <w:rsid w:val="00333CD7"/>
    <w:rsid w:val="0033423D"/>
    <w:rsid w:val="003350FF"/>
    <w:rsid w:val="003354AD"/>
    <w:rsid w:val="00335984"/>
    <w:rsid w:val="003359F2"/>
    <w:rsid w:val="00335A86"/>
    <w:rsid w:val="00335F6E"/>
    <w:rsid w:val="003360AB"/>
    <w:rsid w:val="00336143"/>
    <w:rsid w:val="003361ED"/>
    <w:rsid w:val="00336CED"/>
    <w:rsid w:val="003375CD"/>
    <w:rsid w:val="00337668"/>
    <w:rsid w:val="00337AF9"/>
    <w:rsid w:val="00337AFE"/>
    <w:rsid w:val="00337C78"/>
    <w:rsid w:val="00337DE7"/>
    <w:rsid w:val="00340CB2"/>
    <w:rsid w:val="00340F1E"/>
    <w:rsid w:val="003410EC"/>
    <w:rsid w:val="0034148A"/>
    <w:rsid w:val="00341E45"/>
    <w:rsid w:val="003422D3"/>
    <w:rsid w:val="00342436"/>
    <w:rsid w:val="003428CD"/>
    <w:rsid w:val="00342D49"/>
    <w:rsid w:val="00343335"/>
    <w:rsid w:val="003435E0"/>
    <w:rsid w:val="00343A98"/>
    <w:rsid w:val="00343C8F"/>
    <w:rsid w:val="00343CDE"/>
    <w:rsid w:val="00343D14"/>
    <w:rsid w:val="00343D5A"/>
    <w:rsid w:val="0034458A"/>
    <w:rsid w:val="003455D7"/>
    <w:rsid w:val="0034606D"/>
    <w:rsid w:val="00346333"/>
    <w:rsid w:val="00346966"/>
    <w:rsid w:val="003469D9"/>
    <w:rsid w:val="00346E33"/>
    <w:rsid w:val="0034799C"/>
    <w:rsid w:val="00347D95"/>
    <w:rsid w:val="003501E5"/>
    <w:rsid w:val="00350339"/>
    <w:rsid w:val="003507D3"/>
    <w:rsid w:val="0035101E"/>
    <w:rsid w:val="00351142"/>
    <w:rsid w:val="00351463"/>
    <w:rsid w:val="003515E5"/>
    <w:rsid w:val="00351C66"/>
    <w:rsid w:val="0035319F"/>
    <w:rsid w:val="00353355"/>
    <w:rsid w:val="003534C8"/>
    <w:rsid w:val="00353652"/>
    <w:rsid w:val="00353ABA"/>
    <w:rsid w:val="00353F7E"/>
    <w:rsid w:val="00353FE4"/>
    <w:rsid w:val="00354127"/>
    <w:rsid w:val="003543B1"/>
    <w:rsid w:val="0035454A"/>
    <w:rsid w:val="00354884"/>
    <w:rsid w:val="00355130"/>
    <w:rsid w:val="003551B6"/>
    <w:rsid w:val="00355214"/>
    <w:rsid w:val="003558C2"/>
    <w:rsid w:val="00355909"/>
    <w:rsid w:val="00355B73"/>
    <w:rsid w:val="00355DE2"/>
    <w:rsid w:val="00355E0B"/>
    <w:rsid w:val="003560B4"/>
    <w:rsid w:val="0035632A"/>
    <w:rsid w:val="0035636C"/>
    <w:rsid w:val="00356715"/>
    <w:rsid w:val="00356A0A"/>
    <w:rsid w:val="00357E5F"/>
    <w:rsid w:val="003602E1"/>
    <w:rsid w:val="00360313"/>
    <w:rsid w:val="0036033C"/>
    <w:rsid w:val="0036035D"/>
    <w:rsid w:val="003609E4"/>
    <w:rsid w:val="00361907"/>
    <w:rsid w:val="00361D97"/>
    <w:rsid w:val="003629CC"/>
    <w:rsid w:val="00362C3C"/>
    <w:rsid w:val="00363321"/>
    <w:rsid w:val="00363603"/>
    <w:rsid w:val="003638CD"/>
    <w:rsid w:val="00363D92"/>
    <w:rsid w:val="00364160"/>
    <w:rsid w:val="00364F3C"/>
    <w:rsid w:val="003650C5"/>
    <w:rsid w:val="003651E8"/>
    <w:rsid w:val="003657AE"/>
    <w:rsid w:val="0036588A"/>
    <w:rsid w:val="0036657F"/>
    <w:rsid w:val="00367612"/>
    <w:rsid w:val="003700AC"/>
    <w:rsid w:val="0037039E"/>
    <w:rsid w:val="003709F6"/>
    <w:rsid w:val="00370CF3"/>
    <w:rsid w:val="003713A2"/>
    <w:rsid w:val="0037148E"/>
    <w:rsid w:val="0037181D"/>
    <w:rsid w:val="00371D1A"/>
    <w:rsid w:val="00371E00"/>
    <w:rsid w:val="003725F0"/>
    <w:rsid w:val="00372DBE"/>
    <w:rsid w:val="003734D2"/>
    <w:rsid w:val="00373585"/>
    <w:rsid w:val="0037417C"/>
    <w:rsid w:val="0037435A"/>
    <w:rsid w:val="0037475F"/>
    <w:rsid w:val="003747FA"/>
    <w:rsid w:val="00374BA2"/>
    <w:rsid w:val="00374C88"/>
    <w:rsid w:val="003750CD"/>
    <w:rsid w:val="0037570C"/>
    <w:rsid w:val="0037599D"/>
    <w:rsid w:val="00375DD0"/>
    <w:rsid w:val="0037614C"/>
    <w:rsid w:val="0037679F"/>
    <w:rsid w:val="00376968"/>
    <w:rsid w:val="00376D0C"/>
    <w:rsid w:val="00377BFB"/>
    <w:rsid w:val="00377DE3"/>
    <w:rsid w:val="0038034F"/>
    <w:rsid w:val="00380515"/>
    <w:rsid w:val="003809E9"/>
    <w:rsid w:val="00380BE9"/>
    <w:rsid w:val="003810D6"/>
    <w:rsid w:val="00381118"/>
    <w:rsid w:val="0038196A"/>
    <w:rsid w:val="003819AA"/>
    <w:rsid w:val="00381AC3"/>
    <w:rsid w:val="00381D0D"/>
    <w:rsid w:val="00381DD4"/>
    <w:rsid w:val="00382143"/>
    <w:rsid w:val="00382311"/>
    <w:rsid w:val="00382BBA"/>
    <w:rsid w:val="00382D47"/>
    <w:rsid w:val="00382D6C"/>
    <w:rsid w:val="0038448E"/>
    <w:rsid w:val="00384902"/>
    <w:rsid w:val="0038491B"/>
    <w:rsid w:val="00384F05"/>
    <w:rsid w:val="0038587F"/>
    <w:rsid w:val="003858B9"/>
    <w:rsid w:val="003868AF"/>
    <w:rsid w:val="0038771B"/>
    <w:rsid w:val="00387C1D"/>
    <w:rsid w:val="00387E0A"/>
    <w:rsid w:val="003905A0"/>
    <w:rsid w:val="003905ED"/>
    <w:rsid w:val="00390C18"/>
    <w:rsid w:val="00390C38"/>
    <w:rsid w:val="00390F83"/>
    <w:rsid w:val="003920C3"/>
    <w:rsid w:val="00392112"/>
    <w:rsid w:val="003927C2"/>
    <w:rsid w:val="00392AD8"/>
    <w:rsid w:val="00392AFF"/>
    <w:rsid w:val="00392B5E"/>
    <w:rsid w:val="00392B8B"/>
    <w:rsid w:val="00392E04"/>
    <w:rsid w:val="0039321D"/>
    <w:rsid w:val="003934F7"/>
    <w:rsid w:val="0039402A"/>
    <w:rsid w:val="00394219"/>
    <w:rsid w:val="003948FC"/>
    <w:rsid w:val="00394A9C"/>
    <w:rsid w:val="0039512E"/>
    <w:rsid w:val="00395348"/>
    <w:rsid w:val="003953E6"/>
    <w:rsid w:val="00395773"/>
    <w:rsid w:val="003959CF"/>
    <w:rsid w:val="00395AFA"/>
    <w:rsid w:val="00395B7D"/>
    <w:rsid w:val="00395BC3"/>
    <w:rsid w:val="00395CEF"/>
    <w:rsid w:val="0039665F"/>
    <w:rsid w:val="00396C19"/>
    <w:rsid w:val="00397478"/>
    <w:rsid w:val="00397CF6"/>
    <w:rsid w:val="00397EB2"/>
    <w:rsid w:val="003A0482"/>
    <w:rsid w:val="003A0801"/>
    <w:rsid w:val="003A1047"/>
    <w:rsid w:val="003A1649"/>
    <w:rsid w:val="003A168B"/>
    <w:rsid w:val="003A171A"/>
    <w:rsid w:val="003A185D"/>
    <w:rsid w:val="003A19B5"/>
    <w:rsid w:val="003A1E3C"/>
    <w:rsid w:val="003A1E41"/>
    <w:rsid w:val="003A1F6C"/>
    <w:rsid w:val="003A21D4"/>
    <w:rsid w:val="003A2795"/>
    <w:rsid w:val="003A33C2"/>
    <w:rsid w:val="003A3A1A"/>
    <w:rsid w:val="003A3B29"/>
    <w:rsid w:val="003A3BF0"/>
    <w:rsid w:val="003A408F"/>
    <w:rsid w:val="003A40CC"/>
    <w:rsid w:val="003A4317"/>
    <w:rsid w:val="003A43B7"/>
    <w:rsid w:val="003A44B4"/>
    <w:rsid w:val="003A486B"/>
    <w:rsid w:val="003A48E9"/>
    <w:rsid w:val="003A53B4"/>
    <w:rsid w:val="003A59D5"/>
    <w:rsid w:val="003A5A18"/>
    <w:rsid w:val="003A6189"/>
    <w:rsid w:val="003A69A2"/>
    <w:rsid w:val="003A7330"/>
    <w:rsid w:val="003A76C3"/>
    <w:rsid w:val="003A7807"/>
    <w:rsid w:val="003A791A"/>
    <w:rsid w:val="003A7987"/>
    <w:rsid w:val="003A7CE0"/>
    <w:rsid w:val="003B0077"/>
    <w:rsid w:val="003B013B"/>
    <w:rsid w:val="003B0653"/>
    <w:rsid w:val="003B0873"/>
    <w:rsid w:val="003B0A0E"/>
    <w:rsid w:val="003B0B07"/>
    <w:rsid w:val="003B0E95"/>
    <w:rsid w:val="003B0F0D"/>
    <w:rsid w:val="003B15E0"/>
    <w:rsid w:val="003B18C1"/>
    <w:rsid w:val="003B19E2"/>
    <w:rsid w:val="003B1AE4"/>
    <w:rsid w:val="003B1B06"/>
    <w:rsid w:val="003B25DC"/>
    <w:rsid w:val="003B2736"/>
    <w:rsid w:val="003B2B6B"/>
    <w:rsid w:val="003B2BF7"/>
    <w:rsid w:val="003B2E6E"/>
    <w:rsid w:val="003B3199"/>
    <w:rsid w:val="003B39EA"/>
    <w:rsid w:val="003B3BA5"/>
    <w:rsid w:val="003B3CDB"/>
    <w:rsid w:val="003B3D55"/>
    <w:rsid w:val="003B402A"/>
    <w:rsid w:val="003B4117"/>
    <w:rsid w:val="003B470B"/>
    <w:rsid w:val="003B4A37"/>
    <w:rsid w:val="003B4AB0"/>
    <w:rsid w:val="003B5971"/>
    <w:rsid w:val="003B6339"/>
    <w:rsid w:val="003B6677"/>
    <w:rsid w:val="003B685E"/>
    <w:rsid w:val="003B6F50"/>
    <w:rsid w:val="003B723D"/>
    <w:rsid w:val="003B7510"/>
    <w:rsid w:val="003B76E3"/>
    <w:rsid w:val="003C0034"/>
    <w:rsid w:val="003C0B39"/>
    <w:rsid w:val="003C0CA8"/>
    <w:rsid w:val="003C10D6"/>
    <w:rsid w:val="003C18FF"/>
    <w:rsid w:val="003C1B6D"/>
    <w:rsid w:val="003C228B"/>
    <w:rsid w:val="003C2B43"/>
    <w:rsid w:val="003C31BC"/>
    <w:rsid w:val="003C342F"/>
    <w:rsid w:val="003C40A6"/>
    <w:rsid w:val="003C44A3"/>
    <w:rsid w:val="003C4898"/>
    <w:rsid w:val="003C48FD"/>
    <w:rsid w:val="003C4DFD"/>
    <w:rsid w:val="003C4F05"/>
    <w:rsid w:val="003C504A"/>
    <w:rsid w:val="003C584F"/>
    <w:rsid w:val="003C5897"/>
    <w:rsid w:val="003C6878"/>
    <w:rsid w:val="003C6898"/>
    <w:rsid w:val="003C68D1"/>
    <w:rsid w:val="003C7805"/>
    <w:rsid w:val="003C7836"/>
    <w:rsid w:val="003C7C37"/>
    <w:rsid w:val="003D063F"/>
    <w:rsid w:val="003D0C88"/>
    <w:rsid w:val="003D1613"/>
    <w:rsid w:val="003D2ABA"/>
    <w:rsid w:val="003D2B4E"/>
    <w:rsid w:val="003D2D2B"/>
    <w:rsid w:val="003D32E3"/>
    <w:rsid w:val="003D35AB"/>
    <w:rsid w:val="003D386B"/>
    <w:rsid w:val="003D3F4B"/>
    <w:rsid w:val="003D4086"/>
    <w:rsid w:val="003D4292"/>
    <w:rsid w:val="003D4503"/>
    <w:rsid w:val="003D4639"/>
    <w:rsid w:val="003D46AA"/>
    <w:rsid w:val="003D4753"/>
    <w:rsid w:val="003D4869"/>
    <w:rsid w:val="003D4935"/>
    <w:rsid w:val="003D4BBD"/>
    <w:rsid w:val="003D4F39"/>
    <w:rsid w:val="003D567D"/>
    <w:rsid w:val="003D569C"/>
    <w:rsid w:val="003D6280"/>
    <w:rsid w:val="003D64F8"/>
    <w:rsid w:val="003D6505"/>
    <w:rsid w:val="003D66A0"/>
    <w:rsid w:val="003D6C8F"/>
    <w:rsid w:val="003D7709"/>
    <w:rsid w:val="003D7811"/>
    <w:rsid w:val="003D7892"/>
    <w:rsid w:val="003D7990"/>
    <w:rsid w:val="003E01EB"/>
    <w:rsid w:val="003E0481"/>
    <w:rsid w:val="003E061B"/>
    <w:rsid w:val="003E0AF7"/>
    <w:rsid w:val="003E0D33"/>
    <w:rsid w:val="003E0E76"/>
    <w:rsid w:val="003E0F7D"/>
    <w:rsid w:val="003E1465"/>
    <w:rsid w:val="003E1700"/>
    <w:rsid w:val="003E17F5"/>
    <w:rsid w:val="003E18F7"/>
    <w:rsid w:val="003E1C4B"/>
    <w:rsid w:val="003E1C81"/>
    <w:rsid w:val="003E1D6C"/>
    <w:rsid w:val="003E22E5"/>
    <w:rsid w:val="003E3054"/>
    <w:rsid w:val="003E32B9"/>
    <w:rsid w:val="003E339C"/>
    <w:rsid w:val="003E3C72"/>
    <w:rsid w:val="003E3EA8"/>
    <w:rsid w:val="003E414E"/>
    <w:rsid w:val="003E5131"/>
    <w:rsid w:val="003E55B3"/>
    <w:rsid w:val="003E5AA1"/>
    <w:rsid w:val="003E6113"/>
    <w:rsid w:val="003E6124"/>
    <w:rsid w:val="003E6392"/>
    <w:rsid w:val="003E6437"/>
    <w:rsid w:val="003E6444"/>
    <w:rsid w:val="003E66C1"/>
    <w:rsid w:val="003E6E19"/>
    <w:rsid w:val="003E72FE"/>
    <w:rsid w:val="003F01D3"/>
    <w:rsid w:val="003F0231"/>
    <w:rsid w:val="003F051B"/>
    <w:rsid w:val="003F0BB5"/>
    <w:rsid w:val="003F10E1"/>
    <w:rsid w:val="003F12CB"/>
    <w:rsid w:val="003F159F"/>
    <w:rsid w:val="003F17B6"/>
    <w:rsid w:val="003F1BFE"/>
    <w:rsid w:val="003F1E2C"/>
    <w:rsid w:val="003F1F81"/>
    <w:rsid w:val="003F1FF8"/>
    <w:rsid w:val="003F23C5"/>
    <w:rsid w:val="003F2708"/>
    <w:rsid w:val="003F2831"/>
    <w:rsid w:val="003F2E67"/>
    <w:rsid w:val="003F2EBB"/>
    <w:rsid w:val="003F2EFD"/>
    <w:rsid w:val="003F34F5"/>
    <w:rsid w:val="003F3851"/>
    <w:rsid w:val="003F38B9"/>
    <w:rsid w:val="003F3C08"/>
    <w:rsid w:val="003F3D42"/>
    <w:rsid w:val="003F3EBC"/>
    <w:rsid w:val="003F458E"/>
    <w:rsid w:val="003F4F64"/>
    <w:rsid w:val="003F5353"/>
    <w:rsid w:val="003F544C"/>
    <w:rsid w:val="003F5451"/>
    <w:rsid w:val="003F5531"/>
    <w:rsid w:val="003F5AB7"/>
    <w:rsid w:val="003F5B15"/>
    <w:rsid w:val="003F5D06"/>
    <w:rsid w:val="003F6365"/>
    <w:rsid w:val="003F6878"/>
    <w:rsid w:val="003F692A"/>
    <w:rsid w:val="003F7126"/>
    <w:rsid w:val="003F7A49"/>
    <w:rsid w:val="00400873"/>
    <w:rsid w:val="00401572"/>
    <w:rsid w:val="00401637"/>
    <w:rsid w:val="00401C2E"/>
    <w:rsid w:val="00401D0D"/>
    <w:rsid w:val="00402050"/>
    <w:rsid w:val="00402435"/>
    <w:rsid w:val="004024FB"/>
    <w:rsid w:val="00402774"/>
    <w:rsid w:val="00402998"/>
    <w:rsid w:val="00402D27"/>
    <w:rsid w:val="00402DFD"/>
    <w:rsid w:val="00403A66"/>
    <w:rsid w:val="00403AC9"/>
    <w:rsid w:val="004040B5"/>
    <w:rsid w:val="0040449A"/>
    <w:rsid w:val="004047CF"/>
    <w:rsid w:val="0040498E"/>
    <w:rsid w:val="00404A84"/>
    <w:rsid w:val="004059B6"/>
    <w:rsid w:val="00405C9A"/>
    <w:rsid w:val="00406308"/>
    <w:rsid w:val="00406344"/>
    <w:rsid w:val="004065F9"/>
    <w:rsid w:val="00406906"/>
    <w:rsid w:val="00406B87"/>
    <w:rsid w:val="0040719C"/>
    <w:rsid w:val="00407377"/>
    <w:rsid w:val="00407385"/>
    <w:rsid w:val="0040772F"/>
    <w:rsid w:val="00407910"/>
    <w:rsid w:val="00407B3C"/>
    <w:rsid w:val="00407CFD"/>
    <w:rsid w:val="004101D7"/>
    <w:rsid w:val="00410265"/>
    <w:rsid w:val="004104BA"/>
    <w:rsid w:val="004107F2"/>
    <w:rsid w:val="004109BC"/>
    <w:rsid w:val="00410F16"/>
    <w:rsid w:val="004110BF"/>
    <w:rsid w:val="004121D8"/>
    <w:rsid w:val="004122FA"/>
    <w:rsid w:val="0041278C"/>
    <w:rsid w:val="00412AB4"/>
    <w:rsid w:val="00412F98"/>
    <w:rsid w:val="00412FA3"/>
    <w:rsid w:val="004133CA"/>
    <w:rsid w:val="004142E9"/>
    <w:rsid w:val="00414318"/>
    <w:rsid w:val="00414705"/>
    <w:rsid w:val="00414CAE"/>
    <w:rsid w:val="0041541E"/>
    <w:rsid w:val="00415511"/>
    <w:rsid w:val="0041599B"/>
    <w:rsid w:val="00415F1A"/>
    <w:rsid w:val="004164E0"/>
    <w:rsid w:val="004165FC"/>
    <w:rsid w:val="0041662C"/>
    <w:rsid w:val="0041663C"/>
    <w:rsid w:val="00416976"/>
    <w:rsid w:val="00417284"/>
    <w:rsid w:val="00417498"/>
    <w:rsid w:val="00417772"/>
    <w:rsid w:val="0041791B"/>
    <w:rsid w:val="00417C2B"/>
    <w:rsid w:val="00417EC7"/>
    <w:rsid w:val="0042083D"/>
    <w:rsid w:val="0042093A"/>
    <w:rsid w:val="00420B30"/>
    <w:rsid w:val="00421149"/>
    <w:rsid w:val="00421DD3"/>
    <w:rsid w:val="00421FA8"/>
    <w:rsid w:val="00422011"/>
    <w:rsid w:val="004223BA"/>
    <w:rsid w:val="00422574"/>
    <w:rsid w:val="004228A8"/>
    <w:rsid w:val="00422AF9"/>
    <w:rsid w:val="00422B69"/>
    <w:rsid w:val="00422B9F"/>
    <w:rsid w:val="004230D5"/>
    <w:rsid w:val="00423877"/>
    <w:rsid w:val="00423ED5"/>
    <w:rsid w:val="00423F99"/>
    <w:rsid w:val="004240A9"/>
    <w:rsid w:val="00424174"/>
    <w:rsid w:val="00424490"/>
    <w:rsid w:val="00424A5A"/>
    <w:rsid w:val="00425447"/>
    <w:rsid w:val="0042562C"/>
    <w:rsid w:val="00425ABC"/>
    <w:rsid w:val="00425E5E"/>
    <w:rsid w:val="004263E6"/>
    <w:rsid w:val="004263EA"/>
    <w:rsid w:val="004268D9"/>
    <w:rsid w:val="00426C78"/>
    <w:rsid w:val="00426F07"/>
    <w:rsid w:val="00427495"/>
    <w:rsid w:val="00427BA3"/>
    <w:rsid w:val="00427F4E"/>
    <w:rsid w:val="0043039E"/>
    <w:rsid w:val="00430A35"/>
    <w:rsid w:val="00431487"/>
    <w:rsid w:val="00432721"/>
    <w:rsid w:val="004327A7"/>
    <w:rsid w:val="00432BEC"/>
    <w:rsid w:val="00433709"/>
    <w:rsid w:val="0043373A"/>
    <w:rsid w:val="0043402F"/>
    <w:rsid w:val="0043441A"/>
    <w:rsid w:val="00434682"/>
    <w:rsid w:val="00434A10"/>
    <w:rsid w:val="00434B74"/>
    <w:rsid w:val="00434FF7"/>
    <w:rsid w:val="004350D6"/>
    <w:rsid w:val="0043682F"/>
    <w:rsid w:val="00436E29"/>
    <w:rsid w:val="00437946"/>
    <w:rsid w:val="004379E6"/>
    <w:rsid w:val="00437F7E"/>
    <w:rsid w:val="00437FD1"/>
    <w:rsid w:val="004408B4"/>
    <w:rsid w:val="00440ACD"/>
    <w:rsid w:val="004419A0"/>
    <w:rsid w:val="0044211D"/>
    <w:rsid w:val="00442C9D"/>
    <w:rsid w:val="004431FD"/>
    <w:rsid w:val="0044325C"/>
    <w:rsid w:val="004437C6"/>
    <w:rsid w:val="00443FC8"/>
    <w:rsid w:val="004441A3"/>
    <w:rsid w:val="00444AA5"/>
    <w:rsid w:val="00445014"/>
    <w:rsid w:val="0044507F"/>
    <w:rsid w:val="0044531F"/>
    <w:rsid w:val="004454E6"/>
    <w:rsid w:val="00445EB2"/>
    <w:rsid w:val="00446504"/>
    <w:rsid w:val="004466F5"/>
    <w:rsid w:val="0044685D"/>
    <w:rsid w:val="00447146"/>
    <w:rsid w:val="00447976"/>
    <w:rsid w:val="00450284"/>
    <w:rsid w:val="0045035D"/>
    <w:rsid w:val="00450706"/>
    <w:rsid w:val="00450806"/>
    <w:rsid w:val="00450D7A"/>
    <w:rsid w:val="0045106A"/>
    <w:rsid w:val="00451334"/>
    <w:rsid w:val="0045241F"/>
    <w:rsid w:val="004524E2"/>
    <w:rsid w:val="004530BC"/>
    <w:rsid w:val="004537BE"/>
    <w:rsid w:val="00453FF5"/>
    <w:rsid w:val="00453FFE"/>
    <w:rsid w:val="00454339"/>
    <w:rsid w:val="0045569B"/>
    <w:rsid w:val="004559BB"/>
    <w:rsid w:val="00455BD4"/>
    <w:rsid w:val="00456196"/>
    <w:rsid w:val="004563B1"/>
    <w:rsid w:val="004569C5"/>
    <w:rsid w:val="004569CD"/>
    <w:rsid w:val="00456B0D"/>
    <w:rsid w:val="00456F8B"/>
    <w:rsid w:val="004570E4"/>
    <w:rsid w:val="00457229"/>
    <w:rsid w:val="00457A25"/>
    <w:rsid w:val="00457B59"/>
    <w:rsid w:val="004614C1"/>
    <w:rsid w:val="0046168D"/>
    <w:rsid w:val="00461F9D"/>
    <w:rsid w:val="00461FC4"/>
    <w:rsid w:val="004620E1"/>
    <w:rsid w:val="0046216F"/>
    <w:rsid w:val="00462269"/>
    <w:rsid w:val="0046250D"/>
    <w:rsid w:val="0046264B"/>
    <w:rsid w:val="00462CB1"/>
    <w:rsid w:val="0046389B"/>
    <w:rsid w:val="004656EF"/>
    <w:rsid w:val="00465A9B"/>
    <w:rsid w:val="0046602D"/>
    <w:rsid w:val="004660D6"/>
    <w:rsid w:val="00466362"/>
    <w:rsid w:val="00466A17"/>
    <w:rsid w:val="00466C41"/>
    <w:rsid w:val="00466D33"/>
    <w:rsid w:val="00466DE6"/>
    <w:rsid w:val="004679C4"/>
    <w:rsid w:val="00467AA0"/>
    <w:rsid w:val="00467FB6"/>
    <w:rsid w:val="0047005E"/>
    <w:rsid w:val="00470506"/>
    <w:rsid w:val="00470785"/>
    <w:rsid w:val="00471058"/>
    <w:rsid w:val="0047154D"/>
    <w:rsid w:val="004717BB"/>
    <w:rsid w:val="00471B80"/>
    <w:rsid w:val="00472257"/>
    <w:rsid w:val="004724C4"/>
    <w:rsid w:val="004728B1"/>
    <w:rsid w:val="004736E3"/>
    <w:rsid w:val="00473723"/>
    <w:rsid w:val="00473BB3"/>
    <w:rsid w:val="00473D01"/>
    <w:rsid w:val="004747A5"/>
    <w:rsid w:val="00476CC9"/>
    <w:rsid w:val="0047752F"/>
    <w:rsid w:val="0047766F"/>
    <w:rsid w:val="00477D90"/>
    <w:rsid w:val="004800B3"/>
    <w:rsid w:val="004808E3"/>
    <w:rsid w:val="00480A19"/>
    <w:rsid w:val="00480EF0"/>
    <w:rsid w:val="00480FEC"/>
    <w:rsid w:val="00481D19"/>
    <w:rsid w:val="0048205C"/>
    <w:rsid w:val="0048262E"/>
    <w:rsid w:val="00482A63"/>
    <w:rsid w:val="00483594"/>
    <w:rsid w:val="00483A67"/>
    <w:rsid w:val="00483A82"/>
    <w:rsid w:val="00483BC0"/>
    <w:rsid w:val="004843D7"/>
    <w:rsid w:val="004849D9"/>
    <w:rsid w:val="004849F8"/>
    <w:rsid w:val="00485201"/>
    <w:rsid w:val="004859B2"/>
    <w:rsid w:val="004866DD"/>
    <w:rsid w:val="004869CF"/>
    <w:rsid w:val="004870AF"/>
    <w:rsid w:val="00487319"/>
    <w:rsid w:val="0048762D"/>
    <w:rsid w:val="00487AF0"/>
    <w:rsid w:val="00490A11"/>
    <w:rsid w:val="00490F0E"/>
    <w:rsid w:val="00490FC7"/>
    <w:rsid w:val="00491669"/>
    <w:rsid w:val="00491C20"/>
    <w:rsid w:val="00491C65"/>
    <w:rsid w:val="0049206E"/>
    <w:rsid w:val="0049222A"/>
    <w:rsid w:val="004922C0"/>
    <w:rsid w:val="004922DC"/>
    <w:rsid w:val="00492831"/>
    <w:rsid w:val="00492892"/>
    <w:rsid w:val="00492C66"/>
    <w:rsid w:val="00492E10"/>
    <w:rsid w:val="00493467"/>
    <w:rsid w:val="004937D5"/>
    <w:rsid w:val="00493AA2"/>
    <w:rsid w:val="00493E37"/>
    <w:rsid w:val="0049414D"/>
    <w:rsid w:val="0049455E"/>
    <w:rsid w:val="0049488B"/>
    <w:rsid w:val="00494B26"/>
    <w:rsid w:val="00494FB8"/>
    <w:rsid w:val="004953E1"/>
    <w:rsid w:val="004956F9"/>
    <w:rsid w:val="00495906"/>
    <w:rsid w:val="004959B6"/>
    <w:rsid w:val="00495F70"/>
    <w:rsid w:val="004966BC"/>
    <w:rsid w:val="0049685E"/>
    <w:rsid w:val="0049695F"/>
    <w:rsid w:val="00496C29"/>
    <w:rsid w:val="0049787E"/>
    <w:rsid w:val="00497930"/>
    <w:rsid w:val="00497B7D"/>
    <w:rsid w:val="004A00EB"/>
    <w:rsid w:val="004A024E"/>
    <w:rsid w:val="004A0D09"/>
    <w:rsid w:val="004A0F84"/>
    <w:rsid w:val="004A10D9"/>
    <w:rsid w:val="004A110C"/>
    <w:rsid w:val="004A1174"/>
    <w:rsid w:val="004A153D"/>
    <w:rsid w:val="004A15FE"/>
    <w:rsid w:val="004A1613"/>
    <w:rsid w:val="004A1CC2"/>
    <w:rsid w:val="004A1DE4"/>
    <w:rsid w:val="004A21D9"/>
    <w:rsid w:val="004A2595"/>
    <w:rsid w:val="004A25B6"/>
    <w:rsid w:val="004A2CCD"/>
    <w:rsid w:val="004A2D21"/>
    <w:rsid w:val="004A3034"/>
    <w:rsid w:val="004A316F"/>
    <w:rsid w:val="004A3C2B"/>
    <w:rsid w:val="004A553A"/>
    <w:rsid w:val="004A562C"/>
    <w:rsid w:val="004A5CDE"/>
    <w:rsid w:val="004A618C"/>
    <w:rsid w:val="004A66D5"/>
    <w:rsid w:val="004A68C9"/>
    <w:rsid w:val="004A6BF7"/>
    <w:rsid w:val="004A7108"/>
    <w:rsid w:val="004A732E"/>
    <w:rsid w:val="004A7458"/>
    <w:rsid w:val="004A74EB"/>
    <w:rsid w:val="004A769B"/>
    <w:rsid w:val="004A77E2"/>
    <w:rsid w:val="004A7B2B"/>
    <w:rsid w:val="004A7D0C"/>
    <w:rsid w:val="004B01DF"/>
    <w:rsid w:val="004B05D7"/>
    <w:rsid w:val="004B0622"/>
    <w:rsid w:val="004B0876"/>
    <w:rsid w:val="004B0AA9"/>
    <w:rsid w:val="004B0B7B"/>
    <w:rsid w:val="004B0C7B"/>
    <w:rsid w:val="004B0D5D"/>
    <w:rsid w:val="004B111A"/>
    <w:rsid w:val="004B1EAB"/>
    <w:rsid w:val="004B1F28"/>
    <w:rsid w:val="004B22B6"/>
    <w:rsid w:val="004B23D8"/>
    <w:rsid w:val="004B25A4"/>
    <w:rsid w:val="004B3148"/>
    <w:rsid w:val="004B360E"/>
    <w:rsid w:val="004B3701"/>
    <w:rsid w:val="004B3ACD"/>
    <w:rsid w:val="004B3D12"/>
    <w:rsid w:val="004B4190"/>
    <w:rsid w:val="004B4525"/>
    <w:rsid w:val="004B4598"/>
    <w:rsid w:val="004B465E"/>
    <w:rsid w:val="004B47B2"/>
    <w:rsid w:val="004B4C63"/>
    <w:rsid w:val="004B4E06"/>
    <w:rsid w:val="004B54ED"/>
    <w:rsid w:val="004B56EB"/>
    <w:rsid w:val="004B57A2"/>
    <w:rsid w:val="004B5868"/>
    <w:rsid w:val="004B5AE2"/>
    <w:rsid w:val="004B5D42"/>
    <w:rsid w:val="004B5E37"/>
    <w:rsid w:val="004B60A8"/>
    <w:rsid w:val="004B65D8"/>
    <w:rsid w:val="004B6667"/>
    <w:rsid w:val="004B6833"/>
    <w:rsid w:val="004B6F58"/>
    <w:rsid w:val="004B7A21"/>
    <w:rsid w:val="004C0547"/>
    <w:rsid w:val="004C0A0C"/>
    <w:rsid w:val="004C0DC7"/>
    <w:rsid w:val="004C1150"/>
    <w:rsid w:val="004C1605"/>
    <w:rsid w:val="004C19E3"/>
    <w:rsid w:val="004C1B13"/>
    <w:rsid w:val="004C1EC2"/>
    <w:rsid w:val="004C210F"/>
    <w:rsid w:val="004C2499"/>
    <w:rsid w:val="004C2B0E"/>
    <w:rsid w:val="004C2CD2"/>
    <w:rsid w:val="004C3034"/>
    <w:rsid w:val="004C319F"/>
    <w:rsid w:val="004C3856"/>
    <w:rsid w:val="004C38D0"/>
    <w:rsid w:val="004C3A37"/>
    <w:rsid w:val="004C3F85"/>
    <w:rsid w:val="004C42E6"/>
    <w:rsid w:val="004C43F2"/>
    <w:rsid w:val="004C4B5E"/>
    <w:rsid w:val="004C5398"/>
    <w:rsid w:val="004C58FD"/>
    <w:rsid w:val="004C5B8A"/>
    <w:rsid w:val="004C730F"/>
    <w:rsid w:val="004C761E"/>
    <w:rsid w:val="004D01F4"/>
    <w:rsid w:val="004D04A4"/>
    <w:rsid w:val="004D05D9"/>
    <w:rsid w:val="004D0D27"/>
    <w:rsid w:val="004D17FA"/>
    <w:rsid w:val="004D19B2"/>
    <w:rsid w:val="004D19B4"/>
    <w:rsid w:val="004D1A15"/>
    <w:rsid w:val="004D1DE9"/>
    <w:rsid w:val="004D2EA5"/>
    <w:rsid w:val="004D3295"/>
    <w:rsid w:val="004D33B5"/>
    <w:rsid w:val="004D37E9"/>
    <w:rsid w:val="004D41B7"/>
    <w:rsid w:val="004D4296"/>
    <w:rsid w:val="004D4BB4"/>
    <w:rsid w:val="004D4F75"/>
    <w:rsid w:val="004D50AD"/>
    <w:rsid w:val="004D5314"/>
    <w:rsid w:val="004D5639"/>
    <w:rsid w:val="004D5939"/>
    <w:rsid w:val="004D5A43"/>
    <w:rsid w:val="004D5A4A"/>
    <w:rsid w:val="004D6891"/>
    <w:rsid w:val="004D6D28"/>
    <w:rsid w:val="004D6E71"/>
    <w:rsid w:val="004D7B1F"/>
    <w:rsid w:val="004D7E7B"/>
    <w:rsid w:val="004E0776"/>
    <w:rsid w:val="004E1246"/>
    <w:rsid w:val="004E16DF"/>
    <w:rsid w:val="004E1A5E"/>
    <w:rsid w:val="004E1EDB"/>
    <w:rsid w:val="004E2083"/>
    <w:rsid w:val="004E24A9"/>
    <w:rsid w:val="004E2B2E"/>
    <w:rsid w:val="004E2BE3"/>
    <w:rsid w:val="004E2E81"/>
    <w:rsid w:val="004E31C2"/>
    <w:rsid w:val="004E3B78"/>
    <w:rsid w:val="004E480B"/>
    <w:rsid w:val="004E4C78"/>
    <w:rsid w:val="004E4D9C"/>
    <w:rsid w:val="004E5159"/>
    <w:rsid w:val="004E5294"/>
    <w:rsid w:val="004E5428"/>
    <w:rsid w:val="004E5A6E"/>
    <w:rsid w:val="004E5DCF"/>
    <w:rsid w:val="004E700F"/>
    <w:rsid w:val="004E704E"/>
    <w:rsid w:val="004E71E0"/>
    <w:rsid w:val="004E72F1"/>
    <w:rsid w:val="004E7570"/>
    <w:rsid w:val="004E787E"/>
    <w:rsid w:val="004E79E8"/>
    <w:rsid w:val="004E7F0E"/>
    <w:rsid w:val="004F02EB"/>
    <w:rsid w:val="004F0520"/>
    <w:rsid w:val="004F05F5"/>
    <w:rsid w:val="004F0CE4"/>
    <w:rsid w:val="004F0EA8"/>
    <w:rsid w:val="004F0F72"/>
    <w:rsid w:val="004F11F4"/>
    <w:rsid w:val="004F2A3E"/>
    <w:rsid w:val="004F2B36"/>
    <w:rsid w:val="004F39FF"/>
    <w:rsid w:val="004F4053"/>
    <w:rsid w:val="004F4555"/>
    <w:rsid w:val="004F474F"/>
    <w:rsid w:val="004F530F"/>
    <w:rsid w:val="004F55C4"/>
    <w:rsid w:val="004F5687"/>
    <w:rsid w:val="004F5A7B"/>
    <w:rsid w:val="004F5F87"/>
    <w:rsid w:val="004F61F7"/>
    <w:rsid w:val="004F6935"/>
    <w:rsid w:val="004F70F5"/>
    <w:rsid w:val="004F7532"/>
    <w:rsid w:val="004F76D0"/>
    <w:rsid w:val="004F7A48"/>
    <w:rsid w:val="004F7C4F"/>
    <w:rsid w:val="004F7E1E"/>
    <w:rsid w:val="004F7E25"/>
    <w:rsid w:val="0050057E"/>
    <w:rsid w:val="005008C9"/>
    <w:rsid w:val="0050124A"/>
    <w:rsid w:val="005017DB"/>
    <w:rsid w:val="00501E8B"/>
    <w:rsid w:val="00502D8F"/>
    <w:rsid w:val="00503459"/>
    <w:rsid w:val="005037A8"/>
    <w:rsid w:val="0050381B"/>
    <w:rsid w:val="005038B8"/>
    <w:rsid w:val="00503938"/>
    <w:rsid w:val="00503D0E"/>
    <w:rsid w:val="0050404C"/>
    <w:rsid w:val="00504548"/>
    <w:rsid w:val="005045BC"/>
    <w:rsid w:val="00504F1D"/>
    <w:rsid w:val="00505C17"/>
    <w:rsid w:val="00505D72"/>
    <w:rsid w:val="00505E80"/>
    <w:rsid w:val="00505F27"/>
    <w:rsid w:val="00506732"/>
    <w:rsid w:val="005067BB"/>
    <w:rsid w:val="005069A2"/>
    <w:rsid w:val="00506E07"/>
    <w:rsid w:val="00507072"/>
    <w:rsid w:val="0050735C"/>
    <w:rsid w:val="0050744F"/>
    <w:rsid w:val="005075A9"/>
    <w:rsid w:val="005076B7"/>
    <w:rsid w:val="0050776F"/>
    <w:rsid w:val="0051012A"/>
    <w:rsid w:val="00510298"/>
    <w:rsid w:val="005105EC"/>
    <w:rsid w:val="00510EB6"/>
    <w:rsid w:val="005113D2"/>
    <w:rsid w:val="005116AD"/>
    <w:rsid w:val="00511D75"/>
    <w:rsid w:val="00511FC8"/>
    <w:rsid w:val="005129DC"/>
    <w:rsid w:val="00512AAB"/>
    <w:rsid w:val="00512B82"/>
    <w:rsid w:val="00512BBA"/>
    <w:rsid w:val="00513000"/>
    <w:rsid w:val="0051322D"/>
    <w:rsid w:val="00513527"/>
    <w:rsid w:val="0051377F"/>
    <w:rsid w:val="00513A02"/>
    <w:rsid w:val="00513B05"/>
    <w:rsid w:val="00513FE5"/>
    <w:rsid w:val="005145CA"/>
    <w:rsid w:val="00514894"/>
    <w:rsid w:val="00514937"/>
    <w:rsid w:val="00514A1F"/>
    <w:rsid w:val="00514B67"/>
    <w:rsid w:val="00514EB2"/>
    <w:rsid w:val="0051508B"/>
    <w:rsid w:val="00515170"/>
    <w:rsid w:val="005158C3"/>
    <w:rsid w:val="00515E1F"/>
    <w:rsid w:val="00515E57"/>
    <w:rsid w:val="00515EB7"/>
    <w:rsid w:val="0051607E"/>
    <w:rsid w:val="00516104"/>
    <w:rsid w:val="00516C5E"/>
    <w:rsid w:val="00516FBE"/>
    <w:rsid w:val="00517236"/>
    <w:rsid w:val="005178A6"/>
    <w:rsid w:val="00517C2E"/>
    <w:rsid w:val="00521345"/>
    <w:rsid w:val="00522707"/>
    <w:rsid w:val="00522A79"/>
    <w:rsid w:val="00523162"/>
    <w:rsid w:val="00523337"/>
    <w:rsid w:val="0052353A"/>
    <w:rsid w:val="00523723"/>
    <w:rsid w:val="00523974"/>
    <w:rsid w:val="0052429D"/>
    <w:rsid w:val="00524450"/>
    <w:rsid w:val="00524AC4"/>
    <w:rsid w:val="00524BE5"/>
    <w:rsid w:val="0052618C"/>
    <w:rsid w:val="005263F5"/>
    <w:rsid w:val="00526CBE"/>
    <w:rsid w:val="00526F68"/>
    <w:rsid w:val="00527351"/>
    <w:rsid w:val="005278FF"/>
    <w:rsid w:val="00527C28"/>
    <w:rsid w:val="00527C2C"/>
    <w:rsid w:val="0053000A"/>
    <w:rsid w:val="0053134D"/>
    <w:rsid w:val="00531D49"/>
    <w:rsid w:val="005323CE"/>
    <w:rsid w:val="00532459"/>
    <w:rsid w:val="00532728"/>
    <w:rsid w:val="00532861"/>
    <w:rsid w:val="0053291B"/>
    <w:rsid w:val="00532A1C"/>
    <w:rsid w:val="00532E29"/>
    <w:rsid w:val="005335A2"/>
    <w:rsid w:val="00533CE2"/>
    <w:rsid w:val="00534162"/>
    <w:rsid w:val="00534893"/>
    <w:rsid w:val="005349F6"/>
    <w:rsid w:val="00534BF3"/>
    <w:rsid w:val="00534DC2"/>
    <w:rsid w:val="00535292"/>
    <w:rsid w:val="0053538E"/>
    <w:rsid w:val="005359E5"/>
    <w:rsid w:val="00535CDA"/>
    <w:rsid w:val="00535D0E"/>
    <w:rsid w:val="00535FC0"/>
    <w:rsid w:val="00536246"/>
    <w:rsid w:val="0053658A"/>
    <w:rsid w:val="00536823"/>
    <w:rsid w:val="00536C39"/>
    <w:rsid w:val="00537270"/>
    <w:rsid w:val="00537856"/>
    <w:rsid w:val="00537865"/>
    <w:rsid w:val="00537A53"/>
    <w:rsid w:val="00537C8C"/>
    <w:rsid w:val="00540E5D"/>
    <w:rsid w:val="00541540"/>
    <w:rsid w:val="0054203D"/>
    <w:rsid w:val="005425BC"/>
    <w:rsid w:val="00542FA6"/>
    <w:rsid w:val="005438B7"/>
    <w:rsid w:val="00543E72"/>
    <w:rsid w:val="00544301"/>
    <w:rsid w:val="00544723"/>
    <w:rsid w:val="00544C92"/>
    <w:rsid w:val="00544C9A"/>
    <w:rsid w:val="005457F0"/>
    <w:rsid w:val="00545EAB"/>
    <w:rsid w:val="005462A1"/>
    <w:rsid w:val="005466DE"/>
    <w:rsid w:val="00546A98"/>
    <w:rsid w:val="00546B96"/>
    <w:rsid w:val="00546D20"/>
    <w:rsid w:val="005474DB"/>
    <w:rsid w:val="00547718"/>
    <w:rsid w:val="00547A30"/>
    <w:rsid w:val="00547B8D"/>
    <w:rsid w:val="00547D1F"/>
    <w:rsid w:val="00550412"/>
    <w:rsid w:val="00550692"/>
    <w:rsid w:val="005508A6"/>
    <w:rsid w:val="005508B6"/>
    <w:rsid w:val="00550965"/>
    <w:rsid w:val="005509B4"/>
    <w:rsid w:val="005514FB"/>
    <w:rsid w:val="00551B3C"/>
    <w:rsid w:val="005528C7"/>
    <w:rsid w:val="00552B40"/>
    <w:rsid w:val="00552DCD"/>
    <w:rsid w:val="00552E68"/>
    <w:rsid w:val="00552F78"/>
    <w:rsid w:val="005536B3"/>
    <w:rsid w:val="00553BDA"/>
    <w:rsid w:val="00553E3B"/>
    <w:rsid w:val="0055468A"/>
    <w:rsid w:val="00554E06"/>
    <w:rsid w:val="005554F6"/>
    <w:rsid w:val="00556397"/>
    <w:rsid w:val="005563AB"/>
    <w:rsid w:val="005563F9"/>
    <w:rsid w:val="005565D8"/>
    <w:rsid w:val="00556EBA"/>
    <w:rsid w:val="00556FF9"/>
    <w:rsid w:val="005573D3"/>
    <w:rsid w:val="00557D6D"/>
    <w:rsid w:val="00557EB0"/>
    <w:rsid w:val="00560407"/>
    <w:rsid w:val="005604A0"/>
    <w:rsid w:val="005604F8"/>
    <w:rsid w:val="005618FE"/>
    <w:rsid w:val="00561DEB"/>
    <w:rsid w:val="0056237D"/>
    <w:rsid w:val="00562500"/>
    <w:rsid w:val="00562916"/>
    <w:rsid w:val="00562B60"/>
    <w:rsid w:val="00562B79"/>
    <w:rsid w:val="00562C9C"/>
    <w:rsid w:val="00562EFA"/>
    <w:rsid w:val="00563490"/>
    <w:rsid w:val="00564046"/>
    <w:rsid w:val="00564E83"/>
    <w:rsid w:val="00564FEA"/>
    <w:rsid w:val="0056540F"/>
    <w:rsid w:val="005654A9"/>
    <w:rsid w:val="00565B8B"/>
    <w:rsid w:val="00565C07"/>
    <w:rsid w:val="00566237"/>
    <w:rsid w:val="0056626E"/>
    <w:rsid w:val="00566A32"/>
    <w:rsid w:val="00566B4B"/>
    <w:rsid w:val="00566C58"/>
    <w:rsid w:val="00566E6E"/>
    <w:rsid w:val="00566FD1"/>
    <w:rsid w:val="00567878"/>
    <w:rsid w:val="00567AD7"/>
    <w:rsid w:val="00567B73"/>
    <w:rsid w:val="005700EB"/>
    <w:rsid w:val="005701E4"/>
    <w:rsid w:val="00570278"/>
    <w:rsid w:val="0057047F"/>
    <w:rsid w:val="00570591"/>
    <w:rsid w:val="005705E0"/>
    <w:rsid w:val="00570F6B"/>
    <w:rsid w:val="00571509"/>
    <w:rsid w:val="00571D95"/>
    <w:rsid w:val="00571E77"/>
    <w:rsid w:val="005722E4"/>
    <w:rsid w:val="0057297F"/>
    <w:rsid w:val="00572ADF"/>
    <w:rsid w:val="005730DD"/>
    <w:rsid w:val="00573361"/>
    <w:rsid w:val="00573547"/>
    <w:rsid w:val="0057384E"/>
    <w:rsid w:val="0057388B"/>
    <w:rsid w:val="00573B28"/>
    <w:rsid w:val="00573ECC"/>
    <w:rsid w:val="0057409B"/>
    <w:rsid w:val="0057444F"/>
    <w:rsid w:val="00574B45"/>
    <w:rsid w:val="00574E3C"/>
    <w:rsid w:val="00575250"/>
    <w:rsid w:val="00575382"/>
    <w:rsid w:val="005755AD"/>
    <w:rsid w:val="0057576E"/>
    <w:rsid w:val="00575CF9"/>
    <w:rsid w:val="005760C9"/>
    <w:rsid w:val="0057616B"/>
    <w:rsid w:val="005763D6"/>
    <w:rsid w:val="00577464"/>
    <w:rsid w:val="005775A1"/>
    <w:rsid w:val="00577E8A"/>
    <w:rsid w:val="00577EF1"/>
    <w:rsid w:val="00577FE2"/>
    <w:rsid w:val="005805A2"/>
    <w:rsid w:val="005806E2"/>
    <w:rsid w:val="00581B9C"/>
    <w:rsid w:val="005820A3"/>
    <w:rsid w:val="00582120"/>
    <w:rsid w:val="0058245F"/>
    <w:rsid w:val="0058252E"/>
    <w:rsid w:val="00582C56"/>
    <w:rsid w:val="00582E3A"/>
    <w:rsid w:val="00582ED6"/>
    <w:rsid w:val="00582F29"/>
    <w:rsid w:val="00582F44"/>
    <w:rsid w:val="005830A6"/>
    <w:rsid w:val="005830BF"/>
    <w:rsid w:val="005834A9"/>
    <w:rsid w:val="00583B0C"/>
    <w:rsid w:val="00583B37"/>
    <w:rsid w:val="00583B88"/>
    <w:rsid w:val="00583DB5"/>
    <w:rsid w:val="00584059"/>
    <w:rsid w:val="00584A64"/>
    <w:rsid w:val="00584D5D"/>
    <w:rsid w:val="00584E70"/>
    <w:rsid w:val="005853CC"/>
    <w:rsid w:val="00585959"/>
    <w:rsid w:val="00586C38"/>
    <w:rsid w:val="0058715B"/>
    <w:rsid w:val="0058745F"/>
    <w:rsid w:val="00587CF5"/>
    <w:rsid w:val="0059017F"/>
    <w:rsid w:val="00590E8E"/>
    <w:rsid w:val="00590F30"/>
    <w:rsid w:val="00590F89"/>
    <w:rsid w:val="00591023"/>
    <w:rsid w:val="0059151D"/>
    <w:rsid w:val="00591670"/>
    <w:rsid w:val="00591FA2"/>
    <w:rsid w:val="0059204F"/>
    <w:rsid w:val="00592769"/>
    <w:rsid w:val="00592A6A"/>
    <w:rsid w:val="00592FA6"/>
    <w:rsid w:val="005931B6"/>
    <w:rsid w:val="005932AB"/>
    <w:rsid w:val="0059371B"/>
    <w:rsid w:val="005939F5"/>
    <w:rsid w:val="00593FCD"/>
    <w:rsid w:val="005940C3"/>
    <w:rsid w:val="00594174"/>
    <w:rsid w:val="00594435"/>
    <w:rsid w:val="005948E3"/>
    <w:rsid w:val="0059505A"/>
    <w:rsid w:val="00595E29"/>
    <w:rsid w:val="00596420"/>
    <w:rsid w:val="0059665D"/>
    <w:rsid w:val="005966BD"/>
    <w:rsid w:val="00597226"/>
    <w:rsid w:val="005978F5"/>
    <w:rsid w:val="00597B41"/>
    <w:rsid w:val="00597C2E"/>
    <w:rsid w:val="005A0360"/>
    <w:rsid w:val="005A04A8"/>
    <w:rsid w:val="005A0547"/>
    <w:rsid w:val="005A0B5A"/>
    <w:rsid w:val="005A0B91"/>
    <w:rsid w:val="005A0CE9"/>
    <w:rsid w:val="005A0D0E"/>
    <w:rsid w:val="005A14F6"/>
    <w:rsid w:val="005A1655"/>
    <w:rsid w:val="005A18F5"/>
    <w:rsid w:val="005A22DC"/>
    <w:rsid w:val="005A265B"/>
    <w:rsid w:val="005A2D67"/>
    <w:rsid w:val="005A3215"/>
    <w:rsid w:val="005A33E0"/>
    <w:rsid w:val="005A33FA"/>
    <w:rsid w:val="005A3D54"/>
    <w:rsid w:val="005A3E5D"/>
    <w:rsid w:val="005A438E"/>
    <w:rsid w:val="005A4732"/>
    <w:rsid w:val="005A488B"/>
    <w:rsid w:val="005A4C04"/>
    <w:rsid w:val="005A50BD"/>
    <w:rsid w:val="005A55D2"/>
    <w:rsid w:val="005A5612"/>
    <w:rsid w:val="005A5C64"/>
    <w:rsid w:val="005A5DF8"/>
    <w:rsid w:val="005A605C"/>
    <w:rsid w:val="005A63D5"/>
    <w:rsid w:val="005A66F5"/>
    <w:rsid w:val="005A66FF"/>
    <w:rsid w:val="005A68DB"/>
    <w:rsid w:val="005A740E"/>
    <w:rsid w:val="005A784B"/>
    <w:rsid w:val="005A7868"/>
    <w:rsid w:val="005A7932"/>
    <w:rsid w:val="005A7A40"/>
    <w:rsid w:val="005B004F"/>
    <w:rsid w:val="005B0345"/>
    <w:rsid w:val="005B03D3"/>
    <w:rsid w:val="005B0752"/>
    <w:rsid w:val="005B0A2A"/>
    <w:rsid w:val="005B0D57"/>
    <w:rsid w:val="005B12E0"/>
    <w:rsid w:val="005B1582"/>
    <w:rsid w:val="005B1F0C"/>
    <w:rsid w:val="005B205E"/>
    <w:rsid w:val="005B22F5"/>
    <w:rsid w:val="005B2589"/>
    <w:rsid w:val="005B26B2"/>
    <w:rsid w:val="005B29D6"/>
    <w:rsid w:val="005B2A81"/>
    <w:rsid w:val="005B2F6A"/>
    <w:rsid w:val="005B3250"/>
    <w:rsid w:val="005B3785"/>
    <w:rsid w:val="005B3AC0"/>
    <w:rsid w:val="005B3B7F"/>
    <w:rsid w:val="005B3E1C"/>
    <w:rsid w:val="005B4177"/>
    <w:rsid w:val="005B44EE"/>
    <w:rsid w:val="005B450F"/>
    <w:rsid w:val="005B4715"/>
    <w:rsid w:val="005B471D"/>
    <w:rsid w:val="005B4950"/>
    <w:rsid w:val="005B4D06"/>
    <w:rsid w:val="005B4E6C"/>
    <w:rsid w:val="005B4FC9"/>
    <w:rsid w:val="005B55F5"/>
    <w:rsid w:val="005B593F"/>
    <w:rsid w:val="005B5B33"/>
    <w:rsid w:val="005B6256"/>
    <w:rsid w:val="005B6339"/>
    <w:rsid w:val="005B6815"/>
    <w:rsid w:val="005B69FA"/>
    <w:rsid w:val="005B6F15"/>
    <w:rsid w:val="005B72B9"/>
    <w:rsid w:val="005B78CD"/>
    <w:rsid w:val="005B7A57"/>
    <w:rsid w:val="005B7D3A"/>
    <w:rsid w:val="005B7FAA"/>
    <w:rsid w:val="005C0A09"/>
    <w:rsid w:val="005C0D90"/>
    <w:rsid w:val="005C1381"/>
    <w:rsid w:val="005C145F"/>
    <w:rsid w:val="005C17A9"/>
    <w:rsid w:val="005C1867"/>
    <w:rsid w:val="005C19BD"/>
    <w:rsid w:val="005C208B"/>
    <w:rsid w:val="005C22BE"/>
    <w:rsid w:val="005C24E2"/>
    <w:rsid w:val="005C2773"/>
    <w:rsid w:val="005C32BD"/>
    <w:rsid w:val="005C3352"/>
    <w:rsid w:val="005C374C"/>
    <w:rsid w:val="005C39D5"/>
    <w:rsid w:val="005C3EEC"/>
    <w:rsid w:val="005C420D"/>
    <w:rsid w:val="005C508E"/>
    <w:rsid w:val="005C53CB"/>
    <w:rsid w:val="005C5435"/>
    <w:rsid w:val="005C56CA"/>
    <w:rsid w:val="005C5D04"/>
    <w:rsid w:val="005C5FB0"/>
    <w:rsid w:val="005C6A80"/>
    <w:rsid w:val="005C6F3B"/>
    <w:rsid w:val="005C7250"/>
    <w:rsid w:val="005C7522"/>
    <w:rsid w:val="005C7C1A"/>
    <w:rsid w:val="005C7E31"/>
    <w:rsid w:val="005D005C"/>
    <w:rsid w:val="005D00BB"/>
    <w:rsid w:val="005D0254"/>
    <w:rsid w:val="005D13FD"/>
    <w:rsid w:val="005D15F6"/>
    <w:rsid w:val="005D1B56"/>
    <w:rsid w:val="005D1DA7"/>
    <w:rsid w:val="005D1FF0"/>
    <w:rsid w:val="005D21C8"/>
    <w:rsid w:val="005D2994"/>
    <w:rsid w:val="005D2C37"/>
    <w:rsid w:val="005D2D12"/>
    <w:rsid w:val="005D2D78"/>
    <w:rsid w:val="005D3973"/>
    <w:rsid w:val="005D3B5D"/>
    <w:rsid w:val="005D3D7E"/>
    <w:rsid w:val="005D4028"/>
    <w:rsid w:val="005D4733"/>
    <w:rsid w:val="005D48AF"/>
    <w:rsid w:val="005D49EA"/>
    <w:rsid w:val="005D4ABB"/>
    <w:rsid w:val="005D4D35"/>
    <w:rsid w:val="005D50F9"/>
    <w:rsid w:val="005D60C8"/>
    <w:rsid w:val="005D6786"/>
    <w:rsid w:val="005D6E60"/>
    <w:rsid w:val="005D703A"/>
    <w:rsid w:val="005D7435"/>
    <w:rsid w:val="005D77F3"/>
    <w:rsid w:val="005D79F3"/>
    <w:rsid w:val="005E013C"/>
    <w:rsid w:val="005E04C2"/>
    <w:rsid w:val="005E0531"/>
    <w:rsid w:val="005E0693"/>
    <w:rsid w:val="005E0A15"/>
    <w:rsid w:val="005E0F94"/>
    <w:rsid w:val="005E1480"/>
    <w:rsid w:val="005E14E4"/>
    <w:rsid w:val="005E18B0"/>
    <w:rsid w:val="005E1BE1"/>
    <w:rsid w:val="005E23CA"/>
    <w:rsid w:val="005E2D62"/>
    <w:rsid w:val="005E35AE"/>
    <w:rsid w:val="005E3A8A"/>
    <w:rsid w:val="005E3F13"/>
    <w:rsid w:val="005E45D2"/>
    <w:rsid w:val="005E4BF6"/>
    <w:rsid w:val="005E4EA7"/>
    <w:rsid w:val="005E5D86"/>
    <w:rsid w:val="005E60D5"/>
    <w:rsid w:val="005E68CE"/>
    <w:rsid w:val="005E6C70"/>
    <w:rsid w:val="005E7450"/>
    <w:rsid w:val="005E7503"/>
    <w:rsid w:val="005F0292"/>
    <w:rsid w:val="005F0425"/>
    <w:rsid w:val="005F057A"/>
    <w:rsid w:val="005F1264"/>
    <w:rsid w:val="005F1DDD"/>
    <w:rsid w:val="005F2542"/>
    <w:rsid w:val="005F28BB"/>
    <w:rsid w:val="005F2AE2"/>
    <w:rsid w:val="005F2CBB"/>
    <w:rsid w:val="005F2DBF"/>
    <w:rsid w:val="005F3311"/>
    <w:rsid w:val="005F36C2"/>
    <w:rsid w:val="005F3D50"/>
    <w:rsid w:val="005F3E5A"/>
    <w:rsid w:val="005F42E8"/>
    <w:rsid w:val="005F4763"/>
    <w:rsid w:val="005F4CAF"/>
    <w:rsid w:val="005F533A"/>
    <w:rsid w:val="005F5A9B"/>
    <w:rsid w:val="005F5C0F"/>
    <w:rsid w:val="005F60C5"/>
    <w:rsid w:val="005F653D"/>
    <w:rsid w:val="005F6567"/>
    <w:rsid w:val="005F6A9C"/>
    <w:rsid w:val="005F6B14"/>
    <w:rsid w:val="005F6B52"/>
    <w:rsid w:val="005F6DEB"/>
    <w:rsid w:val="005F75D7"/>
    <w:rsid w:val="005F7A3E"/>
    <w:rsid w:val="005F7A8D"/>
    <w:rsid w:val="00600035"/>
    <w:rsid w:val="006000C1"/>
    <w:rsid w:val="0060031B"/>
    <w:rsid w:val="0060033B"/>
    <w:rsid w:val="00600E18"/>
    <w:rsid w:val="00600EBB"/>
    <w:rsid w:val="0060105E"/>
    <w:rsid w:val="00601B0A"/>
    <w:rsid w:val="00601CE1"/>
    <w:rsid w:val="00601D85"/>
    <w:rsid w:val="00601D9F"/>
    <w:rsid w:val="00602390"/>
    <w:rsid w:val="00602C39"/>
    <w:rsid w:val="00602D69"/>
    <w:rsid w:val="00602F49"/>
    <w:rsid w:val="00602F79"/>
    <w:rsid w:val="006033D8"/>
    <w:rsid w:val="00603C66"/>
    <w:rsid w:val="00604C42"/>
    <w:rsid w:val="00605604"/>
    <w:rsid w:val="00605D92"/>
    <w:rsid w:val="00605F66"/>
    <w:rsid w:val="006065E8"/>
    <w:rsid w:val="00607666"/>
    <w:rsid w:val="00607F5A"/>
    <w:rsid w:val="00607FBD"/>
    <w:rsid w:val="0061041A"/>
    <w:rsid w:val="0061047D"/>
    <w:rsid w:val="0061085A"/>
    <w:rsid w:val="00610A88"/>
    <w:rsid w:val="00610DBB"/>
    <w:rsid w:val="006110EF"/>
    <w:rsid w:val="006114DF"/>
    <w:rsid w:val="0061153E"/>
    <w:rsid w:val="00611A90"/>
    <w:rsid w:val="00611DA9"/>
    <w:rsid w:val="006126A6"/>
    <w:rsid w:val="00612897"/>
    <w:rsid w:val="006129DE"/>
    <w:rsid w:val="00612D0A"/>
    <w:rsid w:val="00612D34"/>
    <w:rsid w:val="0061387F"/>
    <w:rsid w:val="00613A79"/>
    <w:rsid w:val="0061433F"/>
    <w:rsid w:val="00614530"/>
    <w:rsid w:val="00614D53"/>
    <w:rsid w:val="0061574E"/>
    <w:rsid w:val="006158A9"/>
    <w:rsid w:val="00615A2B"/>
    <w:rsid w:val="00615A74"/>
    <w:rsid w:val="00615B8E"/>
    <w:rsid w:val="00615DF1"/>
    <w:rsid w:val="00615EA9"/>
    <w:rsid w:val="006161FD"/>
    <w:rsid w:val="006162BB"/>
    <w:rsid w:val="00616B9F"/>
    <w:rsid w:val="00616DAE"/>
    <w:rsid w:val="006176E6"/>
    <w:rsid w:val="006178F6"/>
    <w:rsid w:val="00617AFE"/>
    <w:rsid w:val="00617F0E"/>
    <w:rsid w:val="00620121"/>
    <w:rsid w:val="00620282"/>
    <w:rsid w:val="006203CA"/>
    <w:rsid w:val="00620A94"/>
    <w:rsid w:val="006210A8"/>
    <w:rsid w:val="006212F6"/>
    <w:rsid w:val="006213D0"/>
    <w:rsid w:val="006214B6"/>
    <w:rsid w:val="00621F5C"/>
    <w:rsid w:val="006225C2"/>
    <w:rsid w:val="006225DC"/>
    <w:rsid w:val="00623076"/>
    <w:rsid w:val="0062320A"/>
    <w:rsid w:val="0062329A"/>
    <w:rsid w:val="00623C32"/>
    <w:rsid w:val="00623F91"/>
    <w:rsid w:val="0062480A"/>
    <w:rsid w:val="00624A05"/>
    <w:rsid w:val="00624D8D"/>
    <w:rsid w:val="00624E11"/>
    <w:rsid w:val="00624E3C"/>
    <w:rsid w:val="00624EBA"/>
    <w:rsid w:val="0062543A"/>
    <w:rsid w:val="006259D1"/>
    <w:rsid w:val="00625A78"/>
    <w:rsid w:val="00625B25"/>
    <w:rsid w:val="00625BB4"/>
    <w:rsid w:val="00625C3D"/>
    <w:rsid w:val="00625CE0"/>
    <w:rsid w:val="00625EFA"/>
    <w:rsid w:val="006261BD"/>
    <w:rsid w:val="006267CE"/>
    <w:rsid w:val="00626CAC"/>
    <w:rsid w:val="006274A6"/>
    <w:rsid w:val="006274BE"/>
    <w:rsid w:val="00627813"/>
    <w:rsid w:val="00627939"/>
    <w:rsid w:val="00627B61"/>
    <w:rsid w:val="00627ECF"/>
    <w:rsid w:val="00630307"/>
    <w:rsid w:val="00630684"/>
    <w:rsid w:val="00630D63"/>
    <w:rsid w:val="00631084"/>
    <w:rsid w:val="006316C9"/>
    <w:rsid w:val="006316E0"/>
    <w:rsid w:val="006319F1"/>
    <w:rsid w:val="00631A82"/>
    <w:rsid w:val="006322E2"/>
    <w:rsid w:val="00632895"/>
    <w:rsid w:val="006328AE"/>
    <w:rsid w:val="00632990"/>
    <w:rsid w:val="00632A39"/>
    <w:rsid w:val="00632E3B"/>
    <w:rsid w:val="006330ED"/>
    <w:rsid w:val="0063388F"/>
    <w:rsid w:val="00633BBF"/>
    <w:rsid w:val="00633D57"/>
    <w:rsid w:val="00634487"/>
    <w:rsid w:val="00634B6E"/>
    <w:rsid w:val="00634DE2"/>
    <w:rsid w:val="00635285"/>
    <w:rsid w:val="00635E75"/>
    <w:rsid w:val="00635FEF"/>
    <w:rsid w:val="00636982"/>
    <w:rsid w:val="00636DFE"/>
    <w:rsid w:val="006371C6"/>
    <w:rsid w:val="00637345"/>
    <w:rsid w:val="006373AA"/>
    <w:rsid w:val="00637988"/>
    <w:rsid w:val="006401CA"/>
    <w:rsid w:val="00640237"/>
    <w:rsid w:val="00641587"/>
    <w:rsid w:val="006420BC"/>
    <w:rsid w:val="006428E3"/>
    <w:rsid w:val="00642FED"/>
    <w:rsid w:val="0064301E"/>
    <w:rsid w:val="00643EDE"/>
    <w:rsid w:val="00643F74"/>
    <w:rsid w:val="006443FA"/>
    <w:rsid w:val="006445E2"/>
    <w:rsid w:val="0064477D"/>
    <w:rsid w:val="00644802"/>
    <w:rsid w:val="00644B6E"/>
    <w:rsid w:val="0064505D"/>
    <w:rsid w:val="00645382"/>
    <w:rsid w:val="00645BB1"/>
    <w:rsid w:val="00646360"/>
    <w:rsid w:val="006466A1"/>
    <w:rsid w:val="006468B2"/>
    <w:rsid w:val="006469FB"/>
    <w:rsid w:val="00647140"/>
    <w:rsid w:val="00647297"/>
    <w:rsid w:val="006475A6"/>
    <w:rsid w:val="00647636"/>
    <w:rsid w:val="0064767B"/>
    <w:rsid w:val="00647AAF"/>
    <w:rsid w:val="00647BD9"/>
    <w:rsid w:val="00647EA1"/>
    <w:rsid w:val="00647FD9"/>
    <w:rsid w:val="00650A30"/>
    <w:rsid w:val="00650CB0"/>
    <w:rsid w:val="00650E19"/>
    <w:rsid w:val="00650EF5"/>
    <w:rsid w:val="0065136F"/>
    <w:rsid w:val="006515DA"/>
    <w:rsid w:val="006518FA"/>
    <w:rsid w:val="00651B61"/>
    <w:rsid w:val="00651BE5"/>
    <w:rsid w:val="00651D20"/>
    <w:rsid w:val="006522BA"/>
    <w:rsid w:val="00652469"/>
    <w:rsid w:val="00652550"/>
    <w:rsid w:val="00652615"/>
    <w:rsid w:val="00653354"/>
    <w:rsid w:val="00653A2D"/>
    <w:rsid w:val="00654070"/>
    <w:rsid w:val="006542AF"/>
    <w:rsid w:val="00654EF6"/>
    <w:rsid w:val="006551D8"/>
    <w:rsid w:val="00655A19"/>
    <w:rsid w:val="00656129"/>
    <w:rsid w:val="006566C9"/>
    <w:rsid w:val="00656A82"/>
    <w:rsid w:val="00656D67"/>
    <w:rsid w:val="00656FAC"/>
    <w:rsid w:val="00657225"/>
    <w:rsid w:val="00657628"/>
    <w:rsid w:val="006576C9"/>
    <w:rsid w:val="006602EE"/>
    <w:rsid w:val="0066041C"/>
    <w:rsid w:val="00660EAF"/>
    <w:rsid w:val="006610D3"/>
    <w:rsid w:val="006618FD"/>
    <w:rsid w:val="00662207"/>
    <w:rsid w:val="00662453"/>
    <w:rsid w:val="00662672"/>
    <w:rsid w:val="006627D9"/>
    <w:rsid w:val="0066299E"/>
    <w:rsid w:val="00662AE0"/>
    <w:rsid w:val="00662D09"/>
    <w:rsid w:val="00662D12"/>
    <w:rsid w:val="00663004"/>
    <w:rsid w:val="006631F9"/>
    <w:rsid w:val="00663D39"/>
    <w:rsid w:val="00663FE1"/>
    <w:rsid w:val="00664460"/>
    <w:rsid w:val="00664F5C"/>
    <w:rsid w:val="0066516C"/>
    <w:rsid w:val="006654DD"/>
    <w:rsid w:val="0066621E"/>
    <w:rsid w:val="00666307"/>
    <w:rsid w:val="00666509"/>
    <w:rsid w:val="00666691"/>
    <w:rsid w:val="006667FA"/>
    <w:rsid w:val="00666ABD"/>
    <w:rsid w:val="00666D32"/>
    <w:rsid w:val="00667549"/>
    <w:rsid w:val="0066766F"/>
    <w:rsid w:val="00667690"/>
    <w:rsid w:val="00667BB0"/>
    <w:rsid w:val="00667E42"/>
    <w:rsid w:val="006700D2"/>
    <w:rsid w:val="0067030A"/>
    <w:rsid w:val="00670695"/>
    <w:rsid w:val="00670CE8"/>
    <w:rsid w:val="00670D06"/>
    <w:rsid w:val="00671147"/>
    <w:rsid w:val="0067130D"/>
    <w:rsid w:val="006718E2"/>
    <w:rsid w:val="00671E3F"/>
    <w:rsid w:val="00671E89"/>
    <w:rsid w:val="006720B2"/>
    <w:rsid w:val="006721C8"/>
    <w:rsid w:val="0067242E"/>
    <w:rsid w:val="00672F2C"/>
    <w:rsid w:val="006730F3"/>
    <w:rsid w:val="0067326A"/>
    <w:rsid w:val="00673595"/>
    <w:rsid w:val="00673698"/>
    <w:rsid w:val="00674882"/>
    <w:rsid w:val="00674FDC"/>
    <w:rsid w:val="0067506B"/>
    <w:rsid w:val="006752B3"/>
    <w:rsid w:val="0067598B"/>
    <w:rsid w:val="00675A0A"/>
    <w:rsid w:val="00675A61"/>
    <w:rsid w:val="00675D40"/>
    <w:rsid w:val="00675DE8"/>
    <w:rsid w:val="00676710"/>
    <w:rsid w:val="00676766"/>
    <w:rsid w:val="00676933"/>
    <w:rsid w:val="00676AC8"/>
    <w:rsid w:val="00676FC9"/>
    <w:rsid w:val="00677005"/>
    <w:rsid w:val="006774B5"/>
    <w:rsid w:val="00677BBC"/>
    <w:rsid w:val="00677ED6"/>
    <w:rsid w:val="006802D7"/>
    <w:rsid w:val="006807AD"/>
    <w:rsid w:val="00680BA6"/>
    <w:rsid w:val="00680C4C"/>
    <w:rsid w:val="00680F34"/>
    <w:rsid w:val="0068129C"/>
    <w:rsid w:val="00681D2D"/>
    <w:rsid w:val="00681E92"/>
    <w:rsid w:val="0068209A"/>
    <w:rsid w:val="00682512"/>
    <w:rsid w:val="00682CAB"/>
    <w:rsid w:val="00682CF6"/>
    <w:rsid w:val="00683CBE"/>
    <w:rsid w:val="00684546"/>
    <w:rsid w:val="00684811"/>
    <w:rsid w:val="00685B85"/>
    <w:rsid w:val="00686828"/>
    <w:rsid w:val="00686AA1"/>
    <w:rsid w:val="00686C56"/>
    <w:rsid w:val="00686C68"/>
    <w:rsid w:val="006870D7"/>
    <w:rsid w:val="00687324"/>
    <w:rsid w:val="006875D1"/>
    <w:rsid w:val="0068768A"/>
    <w:rsid w:val="00687E54"/>
    <w:rsid w:val="00690188"/>
    <w:rsid w:val="0069143B"/>
    <w:rsid w:val="00691667"/>
    <w:rsid w:val="0069168A"/>
    <w:rsid w:val="006916A6"/>
    <w:rsid w:val="0069183D"/>
    <w:rsid w:val="00691C99"/>
    <w:rsid w:val="00691CBF"/>
    <w:rsid w:val="00692112"/>
    <w:rsid w:val="006926DF"/>
    <w:rsid w:val="00692C54"/>
    <w:rsid w:val="00692EA8"/>
    <w:rsid w:val="00693156"/>
    <w:rsid w:val="006937AB"/>
    <w:rsid w:val="006939DB"/>
    <w:rsid w:val="00693D14"/>
    <w:rsid w:val="006941B7"/>
    <w:rsid w:val="00694881"/>
    <w:rsid w:val="00694A99"/>
    <w:rsid w:val="00694ED2"/>
    <w:rsid w:val="0069531D"/>
    <w:rsid w:val="006954B8"/>
    <w:rsid w:val="006959A8"/>
    <w:rsid w:val="0069624E"/>
    <w:rsid w:val="006962B7"/>
    <w:rsid w:val="00696371"/>
    <w:rsid w:val="00696BCB"/>
    <w:rsid w:val="00696C9D"/>
    <w:rsid w:val="00696E00"/>
    <w:rsid w:val="00696FF7"/>
    <w:rsid w:val="00697318"/>
    <w:rsid w:val="006A0356"/>
    <w:rsid w:val="006A076E"/>
    <w:rsid w:val="006A0F12"/>
    <w:rsid w:val="006A10DD"/>
    <w:rsid w:val="006A15B0"/>
    <w:rsid w:val="006A1E2E"/>
    <w:rsid w:val="006A25D1"/>
    <w:rsid w:val="006A27F5"/>
    <w:rsid w:val="006A308D"/>
    <w:rsid w:val="006A31F9"/>
    <w:rsid w:val="006A3361"/>
    <w:rsid w:val="006A339C"/>
    <w:rsid w:val="006A3537"/>
    <w:rsid w:val="006A3917"/>
    <w:rsid w:val="006A3AF9"/>
    <w:rsid w:val="006A4152"/>
    <w:rsid w:val="006A428F"/>
    <w:rsid w:val="006A46DB"/>
    <w:rsid w:val="006A4F78"/>
    <w:rsid w:val="006A5BE6"/>
    <w:rsid w:val="006A5D4B"/>
    <w:rsid w:val="006A6529"/>
    <w:rsid w:val="006A66BB"/>
    <w:rsid w:val="006A6934"/>
    <w:rsid w:val="006A75D8"/>
    <w:rsid w:val="006A7767"/>
    <w:rsid w:val="006A7CFE"/>
    <w:rsid w:val="006A7D68"/>
    <w:rsid w:val="006A7E18"/>
    <w:rsid w:val="006A7E28"/>
    <w:rsid w:val="006A7F24"/>
    <w:rsid w:val="006B06A5"/>
    <w:rsid w:val="006B0FBA"/>
    <w:rsid w:val="006B11B6"/>
    <w:rsid w:val="006B14AE"/>
    <w:rsid w:val="006B14BA"/>
    <w:rsid w:val="006B1852"/>
    <w:rsid w:val="006B1968"/>
    <w:rsid w:val="006B198F"/>
    <w:rsid w:val="006B1F70"/>
    <w:rsid w:val="006B1FF4"/>
    <w:rsid w:val="006B207D"/>
    <w:rsid w:val="006B2474"/>
    <w:rsid w:val="006B2A35"/>
    <w:rsid w:val="006B2DA3"/>
    <w:rsid w:val="006B322A"/>
    <w:rsid w:val="006B36CB"/>
    <w:rsid w:val="006B3889"/>
    <w:rsid w:val="006B3EFF"/>
    <w:rsid w:val="006B40E2"/>
    <w:rsid w:val="006B4698"/>
    <w:rsid w:val="006B497B"/>
    <w:rsid w:val="006B4A1D"/>
    <w:rsid w:val="006B4C88"/>
    <w:rsid w:val="006B4DF4"/>
    <w:rsid w:val="006B4FE1"/>
    <w:rsid w:val="006B55CC"/>
    <w:rsid w:val="006B5B92"/>
    <w:rsid w:val="006B613C"/>
    <w:rsid w:val="006B6754"/>
    <w:rsid w:val="006B6A97"/>
    <w:rsid w:val="006B6BAD"/>
    <w:rsid w:val="006B6CB6"/>
    <w:rsid w:val="006B6E57"/>
    <w:rsid w:val="006B77F7"/>
    <w:rsid w:val="006B7A09"/>
    <w:rsid w:val="006C0774"/>
    <w:rsid w:val="006C0FBB"/>
    <w:rsid w:val="006C146B"/>
    <w:rsid w:val="006C15F9"/>
    <w:rsid w:val="006C195A"/>
    <w:rsid w:val="006C1C18"/>
    <w:rsid w:val="006C1E1C"/>
    <w:rsid w:val="006C1E57"/>
    <w:rsid w:val="006C1EE0"/>
    <w:rsid w:val="006C216A"/>
    <w:rsid w:val="006C241A"/>
    <w:rsid w:val="006C2EF6"/>
    <w:rsid w:val="006C30D8"/>
    <w:rsid w:val="006C3269"/>
    <w:rsid w:val="006C329E"/>
    <w:rsid w:val="006C3426"/>
    <w:rsid w:val="006C357E"/>
    <w:rsid w:val="006C3E11"/>
    <w:rsid w:val="006C4244"/>
    <w:rsid w:val="006C43D5"/>
    <w:rsid w:val="006C443D"/>
    <w:rsid w:val="006C46AB"/>
    <w:rsid w:val="006C471C"/>
    <w:rsid w:val="006C4C04"/>
    <w:rsid w:val="006C59B8"/>
    <w:rsid w:val="006C5D68"/>
    <w:rsid w:val="006C5E47"/>
    <w:rsid w:val="006C62AE"/>
    <w:rsid w:val="006C6954"/>
    <w:rsid w:val="006C6CFB"/>
    <w:rsid w:val="006C7427"/>
    <w:rsid w:val="006C752B"/>
    <w:rsid w:val="006C7643"/>
    <w:rsid w:val="006D01EF"/>
    <w:rsid w:val="006D04B9"/>
    <w:rsid w:val="006D0995"/>
    <w:rsid w:val="006D0BD3"/>
    <w:rsid w:val="006D0CAE"/>
    <w:rsid w:val="006D0DE7"/>
    <w:rsid w:val="006D25E8"/>
    <w:rsid w:val="006D2C28"/>
    <w:rsid w:val="006D384B"/>
    <w:rsid w:val="006D3A6E"/>
    <w:rsid w:val="006D3ADA"/>
    <w:rsid w:val="006D42EC"/>
    <w:rsid w:val="006D4654"/>
    <w:rsid w:val="006D495D"/>
    <w:rsid w:val="006D531E"/>
    <w:rsid w:val="006D5A04"/>
    <w:rsid w:val="006D5AD8"/>
    <w:rsid w:val="006D5EA6"/>
    <w:rsid w:val="006D6331"/>
    <w:rsid w:val="006D6339"/>
    <w:rsid w:val="006D6470"/>
    <w:rsid w:val="006D672C"/>
    <w:rsid w:val="006D6C0B"/>
    <w:rsid w:val="006D6EA9"/>
    <w:rsid w:val="006D750A"/>
    <w:rsid w:val="006E014D"/>
    <w:rsid w:val="006E06D9"/>
    <w:rsid w:val="006E09B6"/>
    <w:rsid w:val="006E1385"/>
    <w:rsid w:val="006E13F5"/>
    <w:rsid w:val="006E17B7"/>
    <w:rsid w:val="006E1BD1"/>
    <w:rsid w:val="006E21E5"/>
    <w:rsid w:val="006E2261"/>
    <w:rsid w:val="006E227D"/>
    <w:rsid w:val="006E251D"/>
    <w:rsid w:val="006E2650"/>
    <w:rsid w:val="006E2655"/>
    <w:rsid w:val="006E2BDF"/>
    <w:rsid w:val="006E363C"/>
    <w:rsid w:val="006E380D"/>
    <w:rsid w:val="006E3B39"/>
    <w:rsid w:val="006E3DB8"/>
    <w:rsid w:val="006E3F75"/>
    <w:rsid w:val="006E4481"/>
    <w:rsid w:val="006E4B43"/>
    <w:rsid w:val="006E4E42"/>
    <w:rsid w:val="006E4F35"/>
    <w:rsid w:val="006E522C"/>
    <w:rsid w:val="006E587B"/>
    <w:rsid w:val="006E58DD"/>
    <w:rsid w:val="006E5ADC"/>
    <w:rsid w:val="006E5B04"/>
    <w:rsid w:val="006E612D"/>
    <w:rsid w:val="006E6355"/>
    <w:rsid w:val="006E64BE"/>
    <w:rsid w:val="006E6531"/>
    <w:rsid w:val="006E6E72"/>
    <w:rsid w:val="006E7355"/>
    <w:rsid w:val="006E740E"/>
    <w:rsid w:val="006E7613"/>
    <w:rsid w:val="006E7718"/>
    <w:rsid w:val="006F0FBC"/>
    <w:rsid w:val="006F1299"/>
    <w:rsid w:val="006F1432"/>
    <w:rsid w:val="006F1D33"/>
    <w:rsid w:val="006F1E59"/>
    <w:rsid w:val="006F1FBB"/>
    <w:rsid w:val="006F2EE9"/>
    <w:rsid w:val="006F332B"/>
    <w:rsid w:val="006F370E"/>
    <w:rsid w:val="006F3B4E"/>
    <w:rsid w:val="006F41C3"/>
    <w:rsid w:val="006F4330"/>
    <w:rsid w:val="006F440F"/>
    <w:rsid w:val="006F512E"/>
    <w:rsid w:val="006F515D"/>
    <w:rsid w:val="006F5554"/>
    <w:rsid w:val="006F5592"/>
    <w:rsid w:val="006F5A10"/>
    <w:rsid w:val="006F5A59"/>
    <w:rsid w:val="006F5B6D"/>
    <w:rsid w:val="006F6598"/>
    <w:rsid w:val="006F68E8"/>
    <w:rsid w:val="006F6A12"/>
    <w:rsid w:val="006F7340"/>
    <w:rsid w:val="006F780A"/>
    <w:rsid w:val="006F7DDE"/>
    <w:rsid w:val="007003E0"/>
    <w:rsid w:val="00700423"/>
    <w:rsid w:val="007004E7"/>
    <w:rsid w:val="007005F1"/>
    <w:rsid w:val="00700925"/>
    <w:rsid w:val="00700B9F"/>
    <w:rsid w:val="00700EDD"/>
    <w:rsid w:val="00700F02"/>
    <w:rsid w:val="00701401"/>
    <w:rsid w:val="0070148C"/>
    <w:rsid w:val="0070202D"/>
    <w:rsid w:val="00702135"/>
    <w:rsid w:val="00702446"/>
    <w:rsid w:val="0070255D"/>
    <w:rsid w:val="007025AA"/>
    <w:rsid w:val="00702622"/>
    <w:rsid w:val="007028F3"/>
    <w:rsid w:val="007034EC"/>
    <w:rsid w:val="007038EB"/>
    <w:rsid w:val="00703E3F"/>
    <w:rsid w:val="00703F0D"/>
    <w:rsid w:val="00703FBF"/>
    <w:rsid w:val="007042B8"/>
    <w:rsid w:val="00704762"/>
    <w:rsid w:val="007047C4"/>
    <w:rsid w:val="0070481E"/>
    <w:rsid w:val="00704F41"/>
    <w:rsid w:val="007050A1"/>
    <w:rsid w:val="00705604"/>
    <w:rsid w:val="0070594E"/>
    <w:rsid w:val="00705BB6"/>
    <w:rsid w:val="00705E54"/>
    <w:rsid w:val="00706597"/>
    <w:rsid w:val="007075A9"/>
    <w:rsid w:val="00707C24"/>
    <w:rsid w:val="00707D44"/>
    <w:rsid w:val="00710315"/>
    <w:rsid w:val="007105DA"/>
    <w:rsid w:val="00710619"/>
    <w:rsid w:val="00710794"/>
    <w:rsid w:val="007107A3"/>
    <w:rsid w:val="00710E96"/>
    <w:rsid w:val="0071127D"/>
    <w:rsid w:val="00711515"/>
    <w:rsid w:val="0071188B"/>
    <w:rsid w:val="00711B54"/>
    <w:rsid w:val="00711F66"/>
    <w:rsid w:val="00712165"/>
    <w:rsid w:val="00712FAC"/>
    <w:rsid w:val="00713041"/>
    <w:rsid w:val="00713546"/>
    <w:rsid w:val="00713CF4"/>
    <w:rsid w:val="00714005"/>
    <w:rsid w:val="007141A7"/>
    <w:rsid w:val="00714222"/>
    <w:rsid w:val="007144E6"/>
    <w:rsid w:val="007146C8"/>
    <w:rsid w:val="0071482A"/>
    <w:rsid w:val="00715286"/>
    <w:rsid w:val="007153AF"/>
    <w:rsid w:val="00716207"/>
    <w:rsid w:val="007162B6"/>
    <w:rsid w:val="00716721"/>
    <w:rsid w:val="00716CEA"/>
    <w:rsid w:val="00716D32"/>
    <w:rsid w:val="0071728B"/>
    <w:rsid w:val="007175C2"/>
    <w:rsid w:val="007175CE"/>
    <w:rsid w:val="007177FC"/>
    <w:rsid w:val="00717823"/>
    <w:rsid w:val="007179B8"/>
    <w:rsid w:val="00717A9F"/>
    <w:rsid w:val="00717B4F"/>
    <w:rsid w:val="007205DC"/>
    <w:rsid w:val="00721295"/>
    <w:rsid w:val="00721362"/>
    <w:rsid w:val="0072145A"/>
    <w:rsid w:val="0072149A"/>
    <w:rsid w:val="007221EE"/>
    <w:rsid w:val="0072284E"/>
    <w:rsid w:val="0072289C"/>
    <w:rsid w:val="0072297A"/>
    <w:rsid w:val="00722F80"/>
    <w:rsid w:val="007230BF"/>
    <w:rsid w:val="00723226"/>
    <w:rsid w:val="0072371C"/>
    <w:rsid w:val="0072388C"/>
    <w:rsid w:val="00723E5C"/>
    <w:rsid w:val="00723E94"/>
    <w:rsid w:val="00724191"/>
    <w:rsid w:val="007245E1"/>
    <w:rsid w:val="00724617"/>
    <w:rsid w:val="007248A5"/>
    <w:rsid w:val="0072498E"/>
    <w:rsid w:val="007253D2"/>
    <w:rsid w:val="00725750"/>
    <w:rsid w:val="00725E01"/>
    <w:rsid w:val="00726269"/>
    <w:rsid w:val="0072634F"/>
    <w:rsid w:val="007276B3"/>
    <w:rsid w:val="00727AA7"/>
    <w:rsid w:val="00727ADA"/>
    <w:rsid w:val="00727B0D"/>
    <w:rsid w:val="00727D7E"/>
    <w:rsid w:val="007300FD"/>
    <w:rsid w:val="0073018E"/>
    <w:rsid w:val="00730318"/>
    <w:rsid w:val="0073034C"/>
    <w:rsid w:val="00730D30"/>
    <w:rsid w:val="007311BD"/>
    <w:rsid w:val="007313EA"/>
    <w:rsid w:val="00731553"/>
    <w:rsid w:val="00731904"/>
    <w:rsid w:val="00731AE0"/>
    <w:rsid w:val="00731B95"/>
    <w:rsid w:val="007321F6"/>
    <w:rsid w:val="00732383"/>
    <w:rsid w:val="0073310B"/>
    <w:rsid w:val="0073352F"/>
    <w:rsid w:val="007336B9"/>
    <w:rsid w:val="00733B13"/>
    <w:rsid w:val="00734184"/>
    <w:rsid w:val="007344F7"/>
    <w:rsid w:val="007345E9"/>
    <w:rsid w:val="007348FA"/>
    <w:rsid w:val="00734D9E"/>
    <w:rsid w:val="0073589A"/>
    <w:rsid w:val="00735997"/>
    <w:rsid w:val="0073599C"/>
    <w:rsid w:val="00735F50"/>
    <w:rsid w:val="007362C0"/>
    <w:rsid w:val="00736626"/>
    <w:rsid w:val="00736695"/>
    <w:rsid w:val="00736BC1"/>
    <w:rsid w:val="0073774F"/>
    <w:rsid w:val="007377C4"/>
    <w:rsid w:val="00737876"/>
    <w:rsid w:val="00737A83"/>
    <w:rsid w:val="00737AF8"/>
    <w:rsid w:val="00737F2C"/>
    <w:rsid w:val="00740174"/>
    <w:rsid w:val="007401D2"/>
    <w:rsid w:val="007402EE"/>
    <w:rsid w:val="007404A0"/>
    <w:rsid w:val="0074056D"/>
    <w:rsid w:val="00740B9E"/>
    <w:rsid w:val="00740BFC"/>
    <w:rsid w:val="00740C69"/>
    <w:rsid w:val="00741743"/>
    <w:rsid w:val="00741D48"/>
    <w:rsid w:val="007422B1"/>
    <w:rsid w:val="00742529"/>
    <w:rsid w:val="007427C6"/>
    <w:rsid w:val="007428E4"/>
    <w:rsid w:val="0074316A"/>
    <w:rsid w:val="00743923"/>
    <w:rsid w:val="00743C57"/>
    <w:rsid w:val="0074447D"/>
    <w:rsid w:val="007445A3"/>
    <w:rsid w:val="00744B47"/>
    <w:rsid w:val="00744F03"/>
    <w:rsid w:val="007459C2"/>
    <w:rsid w:val="00745CD4"/>
    <w:rsid w:val="00745FEA"/>
    <w:rsid w:val="00746035"/>
    <w:rsid w:val="00746390"/>
    <w:rsid w:val="00746E9D"/>
    <w:rsid w:val="00747209"/>
    <w:rsid w:val="007477D7"/>
    <w:rsid w:val="00747EAC"/>
    <w:rsid w:val="00747EDD"/>
    <w:rsid w:val="00747FC9"/>
    <w:rsid w:val="00747FF7"/>
    <w:rsid w:val="0075027B"/>
    <w:rsid w:val="0075067D"/>
    <w:rsid w:val="0075155A"/>
    <w:rsid w:val="00751DC9"/>
    <w:rsid w:val="00752853"/>
    <w:rsid w:val="00752A13"/>
    <w:rsid w:val="007532F6"/>
    <w:rsid w:val="0075348A"/>
    <w:rsid w:val="0075359F"/>
    <w:rsid w:val="00753716"/>
    <w:rsid w:val="00753819"/>
    <w:rsid w:val="00753D92"/>
    <w:rsid w:val="007540FF"/>
    <w:rsid w:val="00754904"/>
    <w:rsid w:val="007549C9"/>
    <w:rsid w:val="00755330"/>
    <w:rsid w:val="0075547F"/>
    <w:rsid w:val="007557E0"/>
    <w:rsid w:val="0075628A"/>
    <w:rsid w:val="0075667B"/>
    <w:rsid w:val="00756772"/>
    <w:rsid w:val="00757F21"/>
    <w:rsid w:val="0076099E"/>
    <w:rsid w:val="007612EB"/>
    <w:rsid w:val="00761E95"/>
    <w:rsid w:val="00762216"/>
    <w:rsid w:val="007622FE"/>
    <w:rsid w:val="007627A3"/>
    <w:rsid w:val="00762B57"/>
    <w:rsid w:val="00762B88"/>
    <w:rsid w:val="0076312F"/>
    <w:rsid w:val="00763401"/>
    <w:rsid w:val="0076393B"/>
    <w:rsid w:val="0076486B"/>
    <w:rsid w:val="0076499A"/>
    <w:rsid w:val="00764CE4"/>
    <w:rsid w:val="00765067"/>
    <w:rsid w:val="007650A4"/>
    <w:rsid w:val="00765870"/>
    <w:rsid w:val="00765A2B"/>
    <w:rsid w:val="00765ACB"/>
    <w:rsid w:val="00765B5B"/>
    <w:rsid w:val="00765D88"/>
    <w:rsid w:val="007660FD"/>
    <w:rsid w:val="0076613F"/>
    <w:rsid w:val="00766365"/>
    <w:rsid w:val="0076708D"/>
    <w:rsid w:val="00767717"/>
    <w:rsid w:val="00767BCC"/>
    <w:rsid w:val="00767D34"/>
    <w:rsid w:val="00767E3D"/>
    <w:rsid w:val="00770063"/>
    <w:rsid w:val="007700D0"/>
    <w:rsid w:val="0077019A"/>
    <w:rsid w:val="0077055A"/>
    <w:rsid w:val="007707A5"/>
    <w:rsid w:val="00770B9D"/>
    <w:rsid w:val="00770BC8"/>
    <w:rsid w:val="00770F0C"/>
    <w:rsid w:val="007713B8"/>
    <w:rsid w:val="00771A35"/>
    <w:rsid w:val="00771AC0"/>
    <w:rsid w:val="00771D02"/>
    <w:rsid w:val="00772289"/>
    <w:rsid w:val="007736ED"/>
    <w:rsid w:val="00773AA3"/>
    <w:rsid w:val="007744D5"/>
    <w:rsid w:val="00774C1E"/>
    <w:rsid w:val="00774FBD"/>
    <w:rsid w:val="00775421"/>
    <w:rsid w:val="0077562A"/>
    <w:rsid w:val="00775CC7"/>
    <w:rsid w:val="00775CCD"/>
    <w:rsid w:val="0077605A"/>
    <w:rsid w:val="00776064"/>
    <w:rsid w:val="007761FD"/>
    <w:rsid w:val="00776769"/>
    <w:rsid w:val="00776986"/>
    <w:rsid w:val="00776FC7"/>
    <w:rsid w:val="00777390"/>
    <w:rsid w:val="007774B1"/>
    <w:rsid w:val="00777B9B"/>
    <w:rsid w:val="00777E45"/>
    <w:rsid w:val="0078070E"/>
    <w:rsid w:val="007809E4"/>
    <w:rsid w:val="00781D51"/>
    <w:rsid w:val="00781DB0"/>
    <w:rsid w:val="007820E2"/>
    <w:rsid w:val="00782275"/>
    <w:rsid w:val="0078251D"/>
    <w:rsid w:val="0078303F"/>
    <w:rsid w:val="00783904"/>
    <w:rsid w:val="007843E7"/>
    <w:rsid w:val="007846A5"/>
    <w:rsid w:val="007847B0"/>
    <w:rsid w:val="00784836"/>
    <w:rsid w:val="00784A47"/>
    <w:rsid w:val="00784A65"/>
    <w:rsid w:val="00784EF4"/>
    <w:rsid w:val="00785302"/>
    <w:rsid w:val="007855B6"/>
    <w:rsid w:val="00785868"/>
    <w:rsid w:val="00786042"/>
    <w:rsid w:val="0078654F"/>
    <w:rsid w:val="00786B15"/>
    <w:rsid w:val="0078713F"/>
    <w:rsid w:val="007875B7"/>
    <w:rsid w:val="0078783A"/>
    <w:rsid w:val="007879CF"/>
    <w:rsid w:val="00787DD6"/>
    <w:rsid w:val="00790103"/>
    <w:rsid w:val="007909BC"/>
    <w:rsid w:val="00790E15"/>
    <w:rsid w:val="00790E3B"/>
    <w:rsid w:val="00790F45"/>
    <w:rsid w:val="00791141"/>
    <w:rsid w:val="00791728"/>
    <w:rsid w:val="007917CB"/>
    <w:rsid w:val="00791810"/>
    <w:rsid w:val="007919E2"/>
    <w:rsid w:val="0079256D"/>
    <w:rsid w:val="00792881"/>
    <w:rsid w:val="00793884"/>
    <w:rsid w:val="00793932"/>
    <w:rsid w:val="00793BA3"/>
    <w:rsid w:val="00793C93"/>
    <w:rsid w:val="00793D73"/>
    <w:rsid w:val="00793F2C"/>
    <w:rsid w:val="00793FA8"/>
    <w:rsid w:val="0079403E"/>
    <w:rsid w:val="00794840"/>
    <w:rsid w:val="00794A1E"/>
    <w:rsid w:val="007950D5"/>
    <w:rsid w:val="007953BB"/>
    <w:rsid w:val="007958D5"/>
    <w:rsid w:val="007960B9"/>
    <w:rsid w:val="007961AB"/>
    <w:rsid w:val="00796D89"/>
    <w:rsid w:val="00796DC9"/>
    <w:rsid w:val="00797003"/>
    <w:rsid w:val="00797216"/>
    <w:rsid w:val="007975AE"/>
    <w:rsid w:val="007A0076"/>
    <w:rsid w:val="007A01FE"/>
    <w:rsid w:val="007A0477"/>
    <w:rsid w:val="007A0619"/>
    <w:rsid w:val="007A09C9"/>
    <w:rsid w:val="007A1E40"/>
    <w:rsid w:val="007A1FA8"/>
    <w:rsid w:val="007A2728"/>
    <w:rsid w:val="007A3415"/>
    <w:rsid w:val="007A3625"/>
    <w:rsid w:val="007A3778"/>
    <w:rsid w:val="007A3D75"/>
    <w:rsid w:val="007A40C3"/>
    <w:rsid w:val="007A4170"/>
    <w:rsid w:val="007A431F"/>
    <w:rsid w:val="007A45C9"/>
    <w:rsid w:val="007A4777"/>
    <w:rsid w:val="007A4F7F"/>
    <w:rsid w:val="007A54EB"/>
    <w:rsid w:val="007A5835"/>
    <w:rsid w:val="007A5EC1"/>
    <w:rsid w:val="007A5F62"/>
    <w:rsid w:val="007A6ADC"/>
    <w:rsid w:val="007A6B19"/>
    <w:rsid w:val="007A6C60"/>
    <w:rsid w:val="007A6E49"/>
    <w:rsid w:val="007A71FF"/>
    <w:rsid w:val="007A73D0"/>
    <w:rsid w:val="007A793F"/>
    <w:rsid w:val="007A7D2C"/>
    <w:rsid w:val="007A7FC7"/>
    <w:rsid w:val="007B002C"/>
    <w:rsid w:val="007B0491"/>
    <w:rsid w:val="007B04DD"/>
    <w:rsid w:val="007B0A96"/>
    <w:rsid w:val="007B16B0"/>
    <w:rsid w:val="007B1E60"/>
    <w:rsid w:val="007B2938"/>
    <w:rsid w:val="007B29D2"/>
    <w:rsid w:val="007B3204"/>
    <w:rsid w:val="007B350F"/>
    <w:rsid w:val="007B3546"/>
    <w:rsid w:val="007B3EB7"/>
    <w:rsid w:val="007B4004"/>
    <w:rsid w:val="007B42EB"/>
    <w:rsid w:val="007B458D"/>
    <w:rsid w:val="007B48F6"/>
    <w:rsid w:val="007B4BC8"/>
    <w:rsid w:val="007B4C64"/>
    <w:rsid w:val="007B4EA5"/>
    <w:rsid w:val="007B5146"/>
    <w:rsid w:val="007B52C9"/>
    <w:rsid w:val="007B55EB"/>
    <w:rsid w:val="007B5CD9"/>
    <w:rsid w:val="007B5D02"/>
    <w:rsid w:val="007B5D31"/>
    <w:rsid w:val="007B5D53"/>
    <w:rsid w:val="007B623D"/>
    <w:rsid w:val="007B665A"/>
    <w:rsid w:val="007B6CC4"/>
    <w:rsid w:val="007B6E3E"/>
    <w:rsid w:val="007B6F5F"/>
    <w:rsid w:val="007B71A7"/>
    <w:rsid w:val="007B72B1"/>
    <w:rsid w:val="007B7839"/>
    <w:rsid w:val="007B7C98"/>
    <w:rsid w:val="007C039D"/>
    <w:rsid w:val="007C044D"/>
    <w:rsid w:val="007C09E9"/>
    <w:rsid w:val="007C0A73"/>
    <w:rsid w:val="007C0ACA"/>
    <w:rsid w:val="007C0EFB"/>
    <w:rsid w:val="007C169E"/>
    <w:rsid w:val="007C1AB3"/>
    <w:rsid w:val="007C2352"/>
    <w:rsid w:val="007C27C7"/>
    <w:rsid w:val="007C2BC7"/>
    <w:rsid w:val="007C314B"/>
    <w:rsid w:val="007C32FD"/>
    <w:rsid w:val="007C34C8"/>
    <w:rsid w:val="007C389C"/>
    <w:rsid w:val="007C3F84"/>
    <w:rsid w:val="007C3FC2"/>
    <w:rsid w:val="007C450F"/>
    <w:rsid w:val="007C4ECF"/>
    <w:rsid w:val="007C55C2"/>
    <w:rsid w:val="007C594D"/>
    <w:rsid w:val="007C5BEE"/>
    <w:rsid w:val="007C5C4E"/>
    <w:rsid w:val="007C5DF0"/>
    <w:rsid w:val="007C6060"/>
    <w:rsid w:val="007C66BD"/>
    <w:rsid w:val="007C6B30"/>
    <w:rsid w:val="007C6D29"/>
    <w:rsid w:val="007D01F9"/>
    <w:rsid w:val="007D04BC"/>
    <w:rsid w:val="007D058D"/>
    <w:rsid w:val="007D092B"/>
    <w:rsid w:val="007D0A52"/>
    <w:rsid w:val="007D0ED7"/>
    <w:rsid w:val="007D0F5E"/>
    <w:rsid w:val="007D0F8D"/>
    <w:rsid w:val="007D1301"/>
    <w:rsid w:val="007D137B"/>
    <w:rsid w:val="007D16E9"/>
    <w:rsid w:val="007D1C00"/>
    <w:rsid w:val="007D1CBA"/>
    <w:rsid w:val="007D1EE4"/>
    <w:rsid w:val="007D2062"/>
    <w:rsid w:val="007D2561"/>
    <w:rsid w:val="007D2D2A"/>
    <w:rsid w:val="007D30ED"/>
    <w:rsid w:val="007D32FA"/>
    <w:rsid w:val="007D3389"/>
    <w:rsid w:val="007D34E7"/>
    <w:rsid w:val="007D3526"/>
    <w:rsid w:val="007D3759"/>
    <w:rsid w:val="007D3766"/>
    <w:rsid w:val="007D3932"/>
    <w:rsid w:val="007D4D0C"/>
    <w:rsid w:val="007D50BF"/>
    <w:rsid w:val="007D52B4"/>
    <w:rsid w:val="007D557B"/>
    <w:rsid w:val="007D559D"/>
    <w:rsid w:val="007D5B8F"/>
    <w:rsid w:val="007D5E2B"/>
    <w:rsid w:val="007D6031"/>
    <w:rsid w:val="007D6283"/>
    <w:rsid w:val="007D6865"/>
    <w:rsid w:val="007D6C3D"/>
    <w:rsid w:val="007D6D76"/>
    <w:rsid w:val="007D7094"/>
    <w:rsid w:val="007D74F8"/>
    <w:rsid w:val="007D7BBC"/>
    <w:rsid w:val="007D7E6D"/>
    <w:rsid w:val="007D7E73"/>
    <w:rsid w:val="007E0639"/>
    <w:rsid w:val="007E0AC2"/>
    <w:rsid w:val="007E0D53"/>
    <w:rsid w:val="007E0EAF"/>
    <w:rsid w:val="007E1814"/>
    <w:rsid w:val="007E1A92"/>
    <w:rsid w:val="007E2069"/>
    <w:rsid w:val="007E225E"/>
    <w:rsid w:val="007E23CC"/>
    <w:rsid w:val="007E2727"/>
    <w:rsid w:val="007E2AB7"/>
    <w:rsid w:val="007E2C7B"/>
    <w:rsid w:val="007E2D51"/>
    <w:rsid w:val="007E3DE2"/>
    <w:rsid w:val="007E491D"/>
    <w:rsid w:val="007E4949"/>
    <w:rsid w:val="007E4D2D"/>
    <w:rsid w:val="007E5480"/>
    <w:rsid w:val="007E56D9"/>
    <w:rsid w:val="007E5852"/>
    <w:rsid w:val="007E5FF8"/>
    <w:rsid w:val="007E646A"/>
    <w:rsid w:val="007E692D"/>
    <w:rsid w:val="007E6B7A"/>
    <w:rsid w:val="007E6D2D"/>
    <w:rsid w:val="007E6E78"/>
    <w:rsid w:val="007E6EF2"/>
    <w:rsid w:val="007E70A3"/>
    <w:rsid w:val="007E748C"/>
    <w:rsid w:val="007F01DE"/>
    <w:rsid w:val="007F0EFE"/>
    <w:rsid w:val="007F0F8D"/>
    <w:rsid w:val="007F1299"/>
    <w:rsid w:val="007F1772"/>
    <w:rsid w:val="007F1EBB"/>
    <w:rsid w:val="007F2035"/>
    <w:rsid w:val="007F2159"/>
    <w:rsid w:val="007F267E"/>
    <w:rsid w:val="007F277C"/>
    <w:rsid w:val="007F27F0"/>
    <w:rsid w:val="007F3129"/>
    <w:rsid w:val="007F31A3"/>
    <w:rsid w:val="007F3445"/>
    <w:rsid w:val="007F36F2"/>
    <w:rsid w:val="007F38D8"/>
    <w:rsid w:val="007F4355"/>
    <w:rsid w:val="007F44E6"/>
    <w:rsid w:val="007F5B23"/>
    <w:rsid w:val="007F5D5D"/>
    <w:rsid w:val="007F62B0"/>
    <w:rsid w:val="007F67BC"/>
    <w:rsid w:val="007F68EC"/>
    <w:rsid w:val="007F6BA7"/>
    <w:rsid w:val="007F71E4"/>
    <w:rsid w:val="007F7F5B"/>
    <w:rsid w:val="00800224"/>
    <w:rsid w:val="0080075F"/>
    <w:rsid w:val="00800793"/>
    <w:rsid w:val="00800E72"/>
    <w:rsid w:val="00800FFD"/>
    <w:rsid w:val="0080127B"/>
    <w:rsid w:val="008012EC"/>
    <w:rsid w:val="00801777"/>
    <w:rsid w:val="00801B7A"/>
    <w:rsid w:val="00801B82"/>
    <w:rsid w:val="00803005"/>
    <w:rsid w:val="0080321E"/>
    <w:rsid w:val="0080342C"/>
    <w:rsid w:val="00803CA9"/>
    <w:rsid w:val="00804082"/>
    <w:rsid w:val="008041C0"/>
    <w:rsid w:val="00804410"/>
    <w:rsid w:val="008046EE"/>
    <w:rsid w:val="00804942"/>
    <w:rsid w:val="00804E0F"/>
    <w:rsid w:val="00805363"/>
    <w:rsid w:val="008056E8"/>
    <w:rsid w:val="00805D19"/>
    <w:rsid w:val="00805EA4"/>
    <w:rsid w:val="00806115"/>
    <w:rsid w:val="0080668B"/>
    <w:rsid w:val="008072A4"/>
    <w:rsid w:val="00807A43"/>
    <w:rsid w:val="00807DA7"/>
    <w:rsid w:val="00807F17"/>
    <w:rsid w:val="008100AF"/>
    <w:rsid w:val="00810804"/>
    <w:rsid w:val="00810BF8"/>
    <w:rsid w:val="00811430"/>
    <w:rsid w:val="00811666"/>
    <w:rsid w:val="0081167B"/>
    <w:rsid w:val="0081219D"/>
    <w:rsid w:val="00812216"/>
    <w:rsid w:val="008123B8"/>
    <w:rsid w:val="0081289F"/>
    <w:rsid w:val="008128D8"/>
    <w:rsid w:val="008135BD"/>
    <w:rsid w:val="008135E6"/>
    <w:rsid w:val="00813682"/>
    <w:rsid w:val="008138A7"/>
    <w:rsid w:val="00813B7E"/>
    <w:rsid w:val="0081411A"/>
    <w:rsid w:val="008143AC"/>
    <w:rsid w:val="00814487"/>
    <w:rsid w:val="008144BB"/>
    <w:rsid w:val="008149DB"/>
    <w:rsid w:val="00814A34"/>
    <w:rsid w:val="008151B0"/>
    <w:rsid w:val="008156E8"/>
    <w:rsid w:val="00815D13"/>
    <w:rsid w:val="008161F1"/>
    <w:rsid w:val="0081688D"/>
    <w:rsid w:val="0081698D"/>
    <w:rsid w:val="00816BB4"/>
    <w:rsid w:val="00816CAF"/>
    <w:rsid w:val="00817170"/>
    <w:rsid w:val="0081730E"/>
    <w:rsid w:val="00817319"/>
    <w:rsid w:val="0082005D"/>
    <w:rsid w:val="00820305"/>
    <w:rsid w:val="00820A95"/>
    <w:rsid w:val="00821692"/>
    <w:rsid w:val="008221B9"/>
    <w:rsid w:val="008225F9"/>
    <w:rsid w:val="008228F6"/>
    <w:rsid w:val="00822BDD"/>
    <w:rsid w:val="00823295"/>
    <w:rsid w:val="00823474"/>
    <w:rsid w:val="00823714"/>
    <w:rsid w:val="008244BA"/>
    <w:rsid w:val="00824515"/>
    <w:rsid w:val="008245F1"/>
    <w:rsid w:val="008246B0"/>
    <w:rsid w:val="008249FA"/>
    <w:rsid w:val="008252FA"/>
    <w:rsid w:val="0082538F"/>
    <w:rsid w:val="008254CA"/>
    <w:rsid w:val="008264F7"/>
    <w:rsid w:val="0082675B"/>
    <w:rsid w:val="008269B3"/>
    <w:rsid w:val="00826C11"/>
    <w:rsid w:val="00826CDA"/>
    <w:rsid w:val="00827596"/>
    <w:rsid w:val="008275F3"/>
    <w:rsid w:val="00827805"/>
    <w:rsid w:val="00827CB7"/>
    <w:rsid w:val="00827F13"/>
    <w:rsid w:val="008308CA"/>
    <w:rsid w:val="00830A6F"/>
    <w:rsid w:val="00830DBE"/>
    <w:rsid w:val="008310FE"/>
    <w:rsid w:val="00831978"/>
    <w:rsid w:val="00831A05"/>
    <w:rsid w:val="00831B05"/>
    <w:rsid w:val="00831DE2"/>
    <w:rsid w:val="008321E5"/>
    <w:rsid w:val="00832BF6"/>
    <w:rsid w:val="00832E26"/>
    <w:rsid w:val="0083331A"/>
    <w:rsid w:val="00833494"/>
    <w:rsid w:val="00833A82"/>
    <w:rsid w:val="00833B61"/>
    <w:rsid w:val="00833FAE"/>
    <w:rsid w:val="00834665"/>
    <w:rsid w:val="0083466D"/>
    <w:rsid w:val="008346AA"/>
    <w:rsid w:val="00834991"/>
    <w:rsid w:val="008350FF"/>
    <w:rsid w:val="00835541"/>
    <w:rsid w:val="00835625"/>
    <w:rsid w:val="00835784"/>
    <w:rsid w:val="008357C0"/>
    <w:rsid w:val="00835A8C"/>
    <w:rsid w:val="00836313"/>
    <w:rsid w:val="00836794"/>
    <w:rsid w:val="0083786B"/>
    <w:rsid w:val="00837AB9"/>
    <w:rsid w:val="00837DFA"/>
    <w:rsid w:val="008403DC"/>
    <w:rsid w:val="008406A7"/>
    <w:rsid w:val="00840783"/>
    <w:rsid w:val="00840870"/>
    <w:rsid w:val="00840DFB"/>
    <w:rsid w:val="00840E5E"/>
    <w:rsid w:val="00841668"/>
    <w:rsid w:val="00842A5E"/>
    <w:rsid w:val="00842D77"/>
    <w:rsid w:val="00842F3A"/>
    <w:rsid w:val="008431A0"/>
    <w:rsid w:val="00843975"/>
    <w:rsid w:val="00843C25"/>
    <w:rsid w:val="008448A3"/>
    <w:rsid w:val="00844BDC"/>
    <w:rsid w:val="00844C21"/>
    <w:rsid w:val="00845049"/>
    <w:rsid w:val="008463D0"/>
    <w:rsid w:val="0084650C"/>
    <w:rsid w:val="0084651E"/>
    <w:rsid w:val="008469C2"/>
    <w:rsid w:val="00847A59"/>
    <w:rsid w:val="00847AB6"/>
    <w:rsid w:val="008501A4"/>
    <w:rsid w:val="00850C1A"/>
    <w:rsid w:val="00850C5A"/>
    <w:rsid w:val="00850D56"/>
    <w:rsid w:val="00850D6D"/>
    <w:rsid w:val="00850E53"/>
    <w:rsid w:val="00851BAA"/>
    <w:rsid w:val="00851C6C"/>
    <w:rsid w:val="00851CD8"/>
    <w:rsid w:val="00851E6C"/>
    <w:rsid w:val="00852336"/>
    <w:rsid w:val="0085233F"/>
    <w:rsid w:val="00852343"/>
    <w:rsid w:val="00852556"/>
    <w:rsid w:val="00852732"/>
    <w:rsid w:val="00852CC8"/>
    <w:rsid w:val="00852CF7"/>
    <w:rsid w:val="00853825"/>
    <w:rsid w:val="008538A7"/>
    <w:rsid w:val="008542AD"/>
    <w:rsid w:val="008545DE"/>
    <w:rsid w:val="0085503C"/>
    <w:rsid w:val="008557BF"/>
    <w:rsid w:val="008558BF"/>
    <w:rsid w:val="00856111"/>
    <w:rsid w:val="00856445"/>
    <w:rsid w:val="00856E94"/>
    <w:rsid w:val="00856FC9"/>
    <w:rsid w:val="0085746D"/>
    <w:rsid w:val="008575A3"/>
    <w:rsid w:val="00860158"/>
    <w:rsid w:val="00860400"/>
    <w:rsid w:val="00860459"/>
    <w:rsid w:val="0086045B"/>
    <w:rsid w:val="00860CF8"/>
    <w:rsid w:val="00860E28"/>
    <w:rsid w:val="0086107D"/>
    <w:rsid w:val="0086154C"/>
    <w:rsid w:val="00861CFC"/>
    <w:rsid w:val="00862AE5"/>
    <w:rsid w:val="00862E90"/>
    <w:rsid w:val="00863318"/>
    <w:rsid w:val="008633A2"/>
    <w:rsid w:val="00863792"/>
    <w:rsid w:val="00863C2C"/>
    <w:rsid w:val="00863D4C"/>
    <w:rsid w:val="00863EAF"/>
    <w:rsid w:val="008646A1"/>
    <w:rsid w:val="00864830"/>
    <w:rsid w:val="00864A7C"/>
    <w:rsid w:val="008657A4"/>
    <w:rsid w:val="00865A46"/>
    <w:rsid w:val="00865AE3"/>
    <w:rsid w:val="00865DF4"/>
    <w:rsid w:val="00866A7A"/>
    <w:rsid w:val="00866EAE"/>
    <w:rsid w:val="00867330"/>
    <w:rsid w:val="00867582"/>
    <w:rsid w:val="00867859"/>
    <w:rsid w:val="008709DD"/>
    <w:rsid w:val="00870E63"/>
    <w:rsid w:val="0087170D"/>
    <w:rsid w:val="00871B40"/>
    <w:rsid w:val="00872403"/>
    <w:rsid w:val="00872762"/>
    <w:rsid w:val="0087316C"/>
    <w:rsid w:val="0087322F"/>
    <w:rsid w:val="00873691"/>
    <w:rsid w:val="0087425B"/>
    <w:rsid w:val="0087426D"/>
    <w:rsid w:val="00874556"/>
    <w:rsid w:val="00874846"/>
    <w:rsid w:val="00874ABD"/>
    <w:rsid w:val="00875807"/>
    <w:rsid w:val="0087638C"/>
    <w:rsid w:val="00876730"/>
    <w:rsid w:val="008767F4"/>
    <w:rsid w:val="00876CCB"/>
    <w:rsid w:val="008774EA"/>
    <w:rsid w:val="00877B56"/>
    <w:rsid w:val="00877BFD"/>
    <w:rsid w:val="00877E2C"/>
    <w:rsid w:val="00877EA4"/>
    <w:rsid w:val="0088001D"/>
    <w:rsid w:val="00880403"/>
    <w:rsid w:val="00881070"/>
    <w:rsid w:val="0088123B"/>
    <w:rsid w:val="00881A1F"/>
    <w:rsid w:val="00882800"/>
    <w:rsid w:val="008828F7"/>
    <w:rsid w:val="00882B0A"/>
    <w:rsid w:val="00882E98"/>
    <w:rsid w:val="008830A3"/>
    <w:rsid w:val="0088324B"/>
    <w:rsid w:val="0088369A"/>
    <w:rsid w:val="00883750"/>
    <w:rsid w:val="008837AB"/>
    <w:rsid w:val="00883988"/>
    <w:rsid w:val="008839E9"/>
    <w:rsid w:val="00884823"/>
    <w:rsid w:val="00884977"/>
    <w:rsid w:val="008849A2"/>
    <w:rsid w:val="00884C00"/>
    <w:rsid w:val="00884CD8"/>
    <w:rsid w:val="00885928"/>
    <w:rsid w:val="00886198"/>
    <w:rsid w:val="0088637C"/>
    <w:rsid w:val="008868B8"/>
    <w:rsid w:val="00886B91"/>
    <w:rsid w:val="00886D26"/>
    <w:rsid w:val="00886DF6"/>
    <w:rsid w:val="008871A4"/>
    <w:rsid w:val="00887420"/>
    <w:rsid w:val="00887A35"/>
    <w:rsid w:val="00887D1A"/>
    <w:rsid w:val="00890EFE"/>
    <w:rsid w:val="008911AE"/>
    <w:rsid w:val="0089179B"/>
    <w:rsid w:val="00892053"/>
    <w:rsid w:val="008923FF"/>
    <w:rsid w:val="008926E4"/>
    <w:rsid w:val="00892C13"/>
    <w:rsid w:val="00893291"/>
    <w:rsid w:val="008938D2"/>
    <w:rsid w:val="00893CC4"/>
    <w:rsid w:val="008941B1"/>
    <w:rsid w:val="008949E1"/>
    <w:rsid w:val="00894DF4"/>
    <w:rsid w:val="00894F63"/>
    <w:rsid w:val="00895563"/>
    <w:rsid w:val="00895889"/>
    <w:rsid w:val="00895B1F"/>
    <w:rsid w:val="00896196"/>
    <w:rsid w:val="008963F5"/>
    <w:rsid w:val="00896AD3"/>
    <w:rsid w:val="008970A8"/>
    <w:rsid w:val="00897C81"/>
    <w:rsid w:val="008A0066"/>
    <w:rsid w:val="008A019F"/>
    <w:rsid w:val="008A04BD"/>
    <w:rsid w:val="008A05E6"/>
    <w:rsid w:val="008A08F7"/>
    <w:rsid w:val="008A0B1A"/>
    <w:rsid w:val="008A14AA"/>
    <w:rsid w:val="008A18AD"/>
    <w:rsid w:val="008A1B23"/>
    <w:rsid w:val="008A2059"/>
    <w:rsid w:val="008A2A24"/>
    <w:rsid w:val="008A2BED"/>
    <w:rsid w:val="008A2C94"/>
    <w:rsid w:val="008A3027"/>
    <w:rsid w:val="008A3DBD"/>
    <w:rsid w:val="008A41A0"/>
    <w:rsid w:val="008A42A6"/>
    <w:rsid w:val="008A49AA"/>
    <w:rsid w:val="008A49DB"/>
    <w:rsid w:val="008A4A11"/>
    <w:rsid w:val="008A4A7F"/>
    <w:rsid w:val="008A4CAA"/>
    <w:rsid w:val="008A4FED"/>
    <w:rsid w:val="008A519D"/>
    <w:rsid w:val="008A51C6"/>
    <w:rsid w:val="008A57F3"/>
    <w:rsid w:val="008A6022"/>
    <w:rsid w:val="008A60E9"/>
    <w:rsid w:val="008A6507"/>
    <w:rsid w:val="008A6DFD"/>
    <w:rsid w:val="008A758E"/>
    <w:rsid w:val="008A76A3"/>
    <w:rsid w:val="008A7B98"/>
    <w:rsid w:val="008A7E6D"/>
    <w:rsid w:val="008A7ED9"/>
    <w:rsid w:val="008B0497"/>
    <w:rsid w:val="008B06A2"/>
    <w:rsid w:val="008B11C0"/>
    <w:rsid w:val="008B13CE"/>
    <w:rsid w:val="008B1477"/>
    <w:rsid w:val="008B181E"/>
    <w:rsid w:val="008B199E"/>
    <w:rsid w:val="008B27BD"/>
    <w:rsid w:val="008B2971"/>
    <w:rsid w:val="008B2BE9"/>
    <w:rsid w:val="008B2D6F"/>
    <w:rsid w:val="008B2E8A"/>
    <w:rsid w:val="008B3860"/>
    <w:rsid w:val="008B3C70"/>
    <w:rsid w:val="008B3D73"/>
    <w:rsid w:val="008B4767"/>
    <w:rsid w:val="008B4AE3"/>
    <w:rsid w:val="008B4BAF"/>
    <w:rsid w:val="008B50C1"/>
    <w:rsid w:val="008B516A"/>
    <w:rsid w:val="008B5761"/>
    <w:rsid w:val="008B5D8C"/>
    <w:rsid w:val="008B5E09"/>
    <w:rsid w:val="008B5E0D"/>
    <w:rsid w:val="008B5E5B"/>
    <w:rsid w:val="008B5E75"/>
    <w:rsid w:val="008B5EF5"/>
    <w:rsid w:val="008B5F0E"/>
    <w:rsid w:val="008B62F1"/>
    <w:rsid w:val="008B6E28"/>
    <w:rsid w:val="008B7071"/>
    <w:rsid w:val="008B72A6"/>
    <w:rsid w:val="008B7689"/>
    <w:rsid w:val="008B7864"/>
    <w:rsid w:val="008B7D0E"/>
    <w:rsid w:val="008B7D4F"/>
    <w:rsid w:val="008C080D"/>
    <w:rsid w:val="008C0A41"/>
    <w:rsid w:val="008C0FDB"/>
    <w:rsid w:val="008C0FE1"/>
    <w:rsid w:val="008C10AA"/>
    <w:rsid w:val="008C1244"/>
    <w:rsid w:val="008C1293"/>
    <w:rsid w:val="008C1422"/>
    <w:rsid w:val="008C14F4"/>
    <w:rsid w:val="008C2198"/>
    <w:rsid w:val="008C2466"/>
    <w:rsid w:val="008C259F"/>
    <w:rsid w:val="008C2657"/>
    <w:rsid w:val="008C274B"/>
    <w:rsid w:val="008C2CB8"/>
    <w:rsid w:val="008C337B"/>
    <w:rsid w:val="008C3D58"/>
    <w:rsid w:val="008C3D5E"/>
    <w:rsid w:val="008C42B7"/>
    <w:rsid w:val="008C488F"/>
    <w:rsid w:val="008C57EA"/>
    <w:rsid w:val="008C5B49"/>
    <w:rsid w:val="008C5F50"/>
    <w:rsid w:val="008C5FEC"/>
    <w:rsid w:val="008C60D7"/>
    <w:rsid w:val="008C6109"/>
    <w:rsid w:val="008C621D"/>
    <w:rsid w:val="008C63F0"/>
    <w:rsid w:val="008C7015"/>
    <w:rsid w:val="008C7E85"/>
    <w:rsid w:val="008D066F"/>
    <w:rsid w:val="008D0DB6"/>
    <w:rsid w:val="008D0EEF"/>
    <w:rsid w:val="008D1449"/>
    <w:rsid w:val="008D1782"/>
    <w:rsid w:val="008D1A56"/>
    <w:rsid w:val="008D1B63"/>
    <w:rsid w:val="008D1FEC"/>
    <w:rsid w:val="008D2010"/>
    <w:rsid w:val="008D25CA"/>
    <w:rsid w:val="008D280F"/>
    <w:rsid w:val="008D32F8"/>
    <w:rsid w:val="008D333B"/>
    <w:rsid w:val="008D36C7"/>
    <w:rsid w:val="008D3D0C"/>
    <w:rsid w:val="008D3FB0"/>
    <w:rsid w:val="008D4135"/>
    <w:rsid w:val="008D438B"/>
    <w:rsid w:val="008D4D22"/>
    <w:rsid w:val="008D50D5"/>
    <w:rsid w:val="008D5445"/>
    <w:rsid w:val="008D60A3"/>
    <w:rsid w:val="008D6961"/>
    <w:rsid w:val="008D70B0"/>
    <w:rsid w:val="008D7517"/>
    <w:rsid w:val="008D7C7D"/>
    <w:rsid w:val="008D7E9A"/>
    <w:rsid w:val="008E0554"/>
    <w:rsid w:val="008E05FD"/>
    <w:rsid w:val="008E09A3"/>
    <w:rsid w:val="008E1072"/>
    <w:rsid w:val="008E16B3"/>
    <w:rsid w:val="008E1776"/>
    <w:rsid w:val="008E1A82"/>
    <w:rsid w:val="008E1BE3"/>
    <w:rsid w:val="008E1D7E"/>
    <w:rsid w:val="008E29A8"/>
    <w:rsid w:val="008E2B25"/>
    <w:rsid w:val="008E2E95"/>
    <w:rsid w:val="008E3A55"/>
    <w:rsid w:val="008E40ED"/>
    <w:rsid w:val="008E4CAE"/>
    <w:rsid w:val="008E4D97"/>
    <w:rsid w:val="008E549D"/>
    <w:rsid w:val="008E5565"/>
    <w:rsid w:val="008E64F9"/>
    <w:rsid w:val="008E6BE3"/>
    <w:rsid w:val="008E6E33"/>
    <w:rsid w:val="008E6E40"/>
    <w:rsid w:val="008E71B4"/>
    <w:rsid w:val="008E7447"/>
    <w:rsid w:val="008E760B"/>
    <w:rsid w:val="008F018C"/>
    <w:rsid w:val="008F03BC"/>
    <w:rsid w:val="008F077A"/>
    <w:rsid w:val="008F0947"/>
    <w:rsid w:val="008F0F57"/>
    <w:rsid w:val="008F10D1"/>
    <w:rsid w:val="008F180D"/>
    <w:rsid w:val="008F186C"/>
    <w:rsid w:val="008F1944"/>
    <w:rsid w:val="008F198B"/>
    <w:rsid w:val="008F1A8D"/>
    <w:rsid w:val="008F20CB"/>
    <w:rsid w:val="008F3135"/>
    <w:rsid w:val="008F3716"/>
    <w:rsid w:val="008F3773"/>
    <w:rsid w:val="008F38E6"/>
    <w:rsid w:val="008F3919"/>
    <w:rsid w:val="008F3F59"/>
    <w:rsid w:val="008F47A3"/>
    <w:rsid w:val="008F4E38"/>
    <w:rsid w:val="008F4EAD"/>
    <w:rsid w:val="008F5EF1"/>
    <w:rsid w:val="008F6363"/>
    <w:rsid w:val="008F64E8"/>
    <w:rsid w:val="008F67A1"/>
    <w:rsid w:val="008F6910"/>
    <w:rsid w:val="008F6933"/>
    <w:rsid w:val="008F69D5"/>
    <w:rsid w:val="008F6C81"/>
    <w:rsid w:val="008F6F95"/>
    <w:rsid w:val="008F73B8"/>
    <w:rsid w:val="0090031B"/>
    <w:rsid w:val="0090056E"/>
    <w:rsid w:val="00900BF2"/>
    <w:rsid w:val="00900F77"/>
    <w:rsid w:val="00901160"/>
    <w:rsid w:val="0090137D"/>
    <w:rsid w:val="00901666"/>
    <w:rsid w:val="00901E5E"/>
    <w:rsid w:val="0090235E"/>
    <w:rsid w:val="009025E8"/>
    <w:rsid w:val="00902D1E"/>
    <w:rsid w:val="00903482"/>
    <w:rsid w:val="009037D0"/>
    <w:rsid w:val="009037DD"/>
    <w:rsid w:val="009038A3"/>
    <w:rsid w:val="00903EB4"/>
    <w:rsid w:val="00904C34"/>
    <w:rsid w:val="00904CDA"/>
    <w:rsid w:val="00904DBA"/>
    <w:rsid w:val="009053A6"/>
    <w:rsid w:val="009057F4"/>
    <w:rsid w:val="009058E3"/>
    <w:rsid w:val="00906237"/>
    <w:rsid w:val="00906E9F"/>
    <w:rsid w:val="00907624"/>
    <w:rsid w:val="009076A4"/>
    <w:rsid w:val="0090792A"/>
    <w:rsid w:val="00907A6A"/>
    <w:rsid w:val="00907B75"/>
    <w:rsid w:val="00907DDD"/>
    <w:rsid w:val="00907FCE"/>
    <w:rsid w:val="0091098B"/>
    <w:rsid w:val="00911110"/>
    <w:rsid w:val="00911224"/>
    <w:rsid w:val="00911381"/>
    <w:rsid w:val="009114DA"/>
    <w:rsid w:val="009121EC"/>
    <w:rsid w:val="009122FD"/>
    <w:rsid w:val="009124D9"/>
    <w:rsid w:val="009125E6"/>
    <w:rsid w:val="0091280D"/>
    <w:rsid w:val="00912B42"/>
    <w:rsid w:val="00912D80"/>
    <w:rsid w:val="00912DD0"/>
    <w:rsid w:val="009131B3"/>
    <w:rsid w:val="00914396"/>
    <w:rsid w:val="00915240"/>
    <w:rsid w:val="0091541A"/>
    <w:rsid w:val="00915ABD"/>
    <w:rsid w:val="00915C97"/>
    <w:rsid w:val="009162D6"/>
    <w:rsid w:val="009169F2"/>
    <w:rsid w:val="009171AD"/>
    <w:rsid w:val="009175E6"/>
    <w:rsid w:val="00917B1A"/>
    <w:rsid w:val="00917EF7"/>
    <w:rsid w:val="00917FA4"/>
    <w:rsid w:val="009200F2"/>
    <w:rsid w:val="009207F0"/>
    <w:rsid w:val="00920E1A"/>
    <w:rsid w:val="00921127"/>
    <w:rsid w:val="00921297"/>
    <w:rsid w:val="00921515"/>
    <w:rsid w:val="00921728"/>
    <w:rsid w:val="009219F1"/>
    <w:rsid w:val="00921B00"/>
    <w:rsid w:val="00921D5B"/>
    <w:rsid w:val="00921D98"/>
    <w:rsid w:val="00921DB1"/>
    <w:rsid w:val="009221D9"/>
    <w:rsid w:val="009222EA"/>
    <w:rsid w:val="009230CB"/>
    <w:rsid w:val="009231E3"/>
    <w:rsid w:val="009232AE"/>
    <w:rsid w:val="009249C0"/>
    <w:rsid w:val="00924B1E"/>
    <w:rsid w:val="00924C17"/>
    <w:rsid w:val="00924EAD"/>
    <w:rsid w:val="009250FD"/>
    <w:rsid w:val="00925146"/>
    <w:rsid w:val="00925166"/>
    <w:rsid w:val="00925C1C"/>
    <w:rsid w:val="00926847"/>
    <w:rsid w:val="00926A7F"/>
    <w:rsid w:val="00926B08"/>
    <w:rsid w:val="00926BDB"/>
    <w:rsid w:val="00927124"/>
    <w:rsid w:val="00927F42"/>
    <w:rsid w:val="00930C9E"/>
    <w:rsid w:val="00930F51"/>
    <w:rsid w:val="009310E0"/>
    <w:rsid w:val="00931422"/>
    <w:rsid w:val="009317B9"/>
    <w:rsid w:val="00931BCB"/>
    <w:rsid w:val="00931F9B"/>
    <w:rsid w:val="009327E6"/>
    <w:rsid w:val="00932A6F"/>
    <w:rsid w:val="0093302E"/>
    <w:rsid w:val="00933508"/>
    <w:rsid w:val="0093375E"/>
    <w:rsid w:val="00933B7D"/>
    <w:rsid w:val="00933C4C"/>
    <w:rsid w:val="00933DC3"/>
    <w:rsid w:val="00933FB4"/>
    <w:rsid w:val="009340AE"/>
    <w:rsid w:val="0093411E"/>
    <w:rsid w:val="00934229"/>
    <w:rsid w:val="009348B4"/>
    <w:rsid w:val="00935980"/>
    <w:rsid w:val="009359D2"/>
    <w:rsid w:val="00935D96"/>
    <w:rsid w:val="00936125"/>
    <w:rsid w:val="00936390"/>
    <w:rsid w:val="009363A4"/>
    <w:rsid w:val="009366B8"/>
    <w:rsid w:val="0093670E"/>
    <w:rsid w:val="009367A5"/>
    <w:rsid w:val="00936C1E"/>
    <w:rsid w:val="00936C9E"/>
    <w:rsid w:val="00937030"/>
    <w:rsid w:val="0093704B"/>
    <w:rsid w:val="00937109"/>
    <w:rsid w:val="00937676"/>
    <w:rsid w:val="009379AA"/>
    <w:rsid w:val="00937D33"/>
    <w:rsid w:val="009401A5"/>
    <w:rsid w:val="0094049B"/>
    <w:rsid w:val="00940F50"/>
    <w:rsid w:val="00941113"/>
    <w:rsid w:val="0094146B"/>
    <w:rsid w:val="009414F3"/>
    <w:rsid w:val="00941844"/>
    <w:rsid w:val="00941FD9"/>
    <w:rsid w:val="0094227F"/>
    <w:rsid w:val="009423FD"/>
    <w:rsid w:val="0094252A"/>
    <w:rsid w:val="00942691"/>
    <w:rsid w:val="00942997"/>
    <w:rsid w:val="00943540"/>
    <w:rsid w:val="00943AE4"/>
    <w:rsid w:val="00943DCB"/>
    <w:rsid w:val="00943F9B"/>
    <w:rsid w:val="0094421D"/>
    <w:rsid w:val="009446AC"/>
    <w:rsid w:val="009446E1"/>
    <w:rsid w:val="00944737"/>
    <w:rsid w:val="00944828"/>
    <w:rsid w:val="0094486B"/>
    <w:rsid w:val="00944A15"/>
    <w:rsid w:val="00944ABA"/>
    <w:rsid w:val="00944E06"/>
    <w:rsid w:val="00944ECB"/>
    <w:rsid w:val="0094515B"/>
    <w:rsid w:val="009451CA"/>
    <w:rsid w:val="00945656"/>
    <w:rsid w:val="009456E4"/>
    <w:rsid w:val="00945D6C"/>
    <w:rsid w:val="00945F46"/>
    <w:rsid w:val="0094617F"/>
    <w:rsid w:val="00946287"/>
    <w:rsid w:val="00946741"/>
    <w:rsid w:val="00947059"/>
    <w:rsid w:val="009473E1"/>
    <w:rsid w:val="00947700"/>
    <w:rsid w:val="00947A38"/>
    <w:rsid w:val="00947C3D"/>
    <w:rsid w:val="00947D53"/>
    <w:rsid w:val="009500EC"/>
    <w:rsid w:val="00950535"/>
    <w:rsid w:val="009508FC"/>
    <w:rsid w:val="00950F93"/>
    <w:rsid w:val="00951D50"/>
    <w:rsid w:val="009521C3"/>
    <w:rsid w:val="009524E8"/>
    <w:rsid w:val="0095253A"/>
    <w:rsid w:val="00952837"/>
    <w:rsid w:val="00952D2A"/>
    <w:rsid w:val="00952F75"/>
    <w:rsid w:val="00953376"/>
    <w:rsid w:val="009539D0"/>
    <w:rsid w:val="00953DC2"/>
    <w:rsid w:val="009541D4"/>
    <w:rsid w:val="009543EB"/>
    <w:rsid w:val="00954468"/>
    <w:rsid w:val="0095455B"/>
    <w:rsid w:val="00954DEA"/>
    <w:rsid w:val="00954E80"/>
    <w:rsid w:val="00955EF7"/>
    <w:rsid w:val="009563CD"/>
    <w:rsid w:val="0095655B"/>
    <w:rsid w:val="00957296"/>
    <w:rsid w:val="00957726"/>
    <w:rsid w:val="00957D29"/>
    <w:rsid w:val="009600CA"/>
    <w:rsid w:val="00960105"/>
    <w:rsid w:val="00960925"/>
    <w:rsid w:val="00961163"/>
    <w:rsid w:val="00961190"/>
    <w:rsid w:val="00961262"/>
    <w:rsid w:val="00961A35"/>
    <w:rsid w:val="00961C61"/>
    <w:rsid w:val="00961F13"/>
    <w:rsid w:val="009621A9"/>
    <w:rsid w:val="00962315"/>
    <w:rsid w:val="0096235D"/>
    <w:rsid w:val="00962979"/>
    <w:rsid w:val="00962C6C"/>
    <w:rsid w:val="00962E6D"/>
    <w:rsid w:val="00962F3B"/>
    <w:rsid w:val="00962F9E"/>
    <w:rsid w:val="00963F57"/>
    <w:rsid w:val="00964844"/>
    <w:rsid w:val="009648FB"/>
    <w:rsid w:val="0096500F"/>
    <w:rsid w:val="00965051"/>
    <w:rsid w:val="00965629"/>
    <w:rsid w:val="0096599E"/>
    <w:rsid w:val="00966718"/>
    <w:rsid w:val="00966F96"/>
    <w:rsid w:val="009678F6"/>
    <w:rsid w:val="00967947"/>
    <w:rsid w:val="00967B0E"/>
    <w:rsid w:val="00967D69"/>
    <w:rsid w:val="00970732"/>
    <w:rsid w:val="00970B93"/>
    <w:rsid w:val="009710B4"/>
    <w:rsid w:val="009713BE"/>
    <w:rsid w:val="00971796"/>
    <w:rsid w:val="00971F43"/>
    <w:rsid w:val="00972618"/>
    <w:rsid w:val="00972781"/>
    <w:rsid w:val="00972920"/>
    <w:rsid w:val="00972945"/>
    <w:rsid w:val="00972BF6"/>
    <w:rsid w:val="00972CE3"/>
    <w:rsid w:val="009731A3"/>
    <w:rsid w:val="009736BF"/>
    <w:rsid w:val="00973E47"/>
    <w:rsid w:val="00974A08"/>
    <w:rsid w:val="00974DDD"/>
    <w:rsid w:val="00974F3D"/>
    <w:rsid w:val="009755E8"/>
    <w:rsid w:val="00975794"/>
    <w:rsid w:val="00975A90"/>
    <w:rsid w:val="00975D4F"/>
    <w:rsid w:val="00976158"/>
    <w:rsid w:val="009768A0"/>
    <w:rsid w:val="00976E09"/>
    <w:rsid w:val="00976F7C"/>
    <w:rsid w:val="0097708E"/>
    <w:rsid w:val="00977BFF"/>
    <w:rsid w:val="00980255"/>
    <w:rsid w:val="009803C9"/>
    <w:rsid w:val="009808C5"/>
    <w:rsid w:val="0098123F"/>
    <w:rsid w:val="009812B2"/>
    <w:rsid w:val="00982030"/>
    <w:rsid w:val="009821A4"/>
    <w:rsid w:val="009824A5"/>
    <w:rsid w:val="00982C46"/>
    <w:rsid w:val="00982D83"/>
    <w:rsid w:val="00982F6C"/>
    <w:rsid w:val="009830DA"/>
    <w:rsid w:val="0098338C"/>
    <w:rsid w:val="009833F5"/>
    <w:rsid w:val="0098344F"/>
    <w:rsid w:val="009835AA"/>
    <w:rsid w:val="009835BD"/>
    <w:rsid w:val="00983701"/>
    <w:rsid w:val="00983BD9"/>
    <w:rsid w:val="00983C09"/>
    <w:rsid w:val="00983DD3"/>
    <w:rsid w:val="00984169"/>
    <w:rsid w:val="009843F3"/>
    <w:rsid w:val="00984E99"/>
    <w:rsid w:val="00985221"/>
    <w:rsid w:val="009857C2"/>
    <w:rsid w:val="00985AE8"/>
    <w:rsid w:val="00985C04"/>
    <w:rsid w:val="0098686F"/>
    <w:rsid w:val="00986C33"/>
    <w:rsid w:val="00987101"/>
    <w:rsid w:val="00990409"/>
    <w:rsid w:val="009906D9"/>
    <w:rsid w:val="00990DFF"/>
    <w:rsid w:val="00991157"/>
    <w:rsid w:val="009917E0"/>
    <w:rsid w:val="00991894"/>
    <w:rsid w:val="00991A00"/>
    <w:rsid w:val="00991C95"/>
    <w:rsid w:val="00991EF5"/>
    <w:rsid w:val="009922BD"/>
    <w:rsid w:val="009926E9"/>
    <w:rsid w:val="0099321C"/>
    <w:rsid w:val="0099392D"/>
    <w:rsid w:val="00993F28"/>
    <w:rsid w:val="009947DF"/>
    <w:rsid w:val="00994A6E"/>
    <w:rsid w:val="00994B28"/>
    <w:rsid w:val="0099519F"/>
    <w:rsid w:val="009956AE"/>
    <w:rsid w:val="00995737"/>
    <w:rsid w:val="0099594F"/>
    <w:rsid w:val="00995BB8"/>
    <w:rsid w:val="00995D6E"/>
    <w:rsid w:val="009965BB"/>
    <w:rsid w:val="009969C3"/>
    <w:rsid w:val="00996D85"/>
    <w:rsid w:val="00996F3F"/>
    <w:rsid w:val="00997328"/>
    <w:rsid w:val="009975BD"/>
    <w:rsid w:val="00997846"/>
    <w:rsid w:val="00997915"/>
    <w:rsid w:val="009A004D"/>
    <w:rsid w:val="009A0B3B"/>
    <w:rsid w:val="009A121A"/>
    <w:rsid w:val="009A14E1"/>
    <w:rsid w:val="009A1EDE"/>
    <w:rsid w:val="009A1F80"/>
    <w:rsid w:val="009A20E7"/>
    <w:rsid w:val="009A21B6"/>
    <w:rsid w:val="009A2790"/>
    <w:rsid w:val="009A2BF4"/>
    <w:rsid w:val="009A3B77"/>
    <w:rsid w:val="009A42F5"/>
    <w:rsid w:val="009A4536"/>
    <w:rsid w:val="009A491F"/>
    <w:rsid w:val="009A493F"/>
    <w:rsid w:val="009A5B4E"/>
    <w:rsid w:val="009A67D1"/>
    <w:rsid w:val="009A67EE"/>
    <w:rsid w:val="009A684C"/>
    <w:rsid w:val="009A709B"/>
    <w:rsid w:val="009A7211"/>
    <w:rsid w:val="009A7330"/>
    <w:rsid w:val="009A7937"/>
    <w:rsid w:val="009A7B61"/>
    <w:rsid w:val="009B0567"/>
    <w:rsid w:val="009B087A"/>
    <w:rsid w:val="009B0BB0"/>
    <w:rsid w:val="009B0BEA"/>
    <w:rsid w:val="009B1940"/>
    <w:rsid w:val="009B20DD"/>
    <w:rsid w:val="009B27B7"/>
    <w:rsid w:val="009B27C2"/>
    <w:rsid w:val="009B2C25"/>
    <w:rsid w:val="009B2C98"/>
    <w:rsid w:val="009B3001"/>
    <w:rsid w:val="009B3104"/>
    <w:rsid w:val="009B34C4"/>
    <w:rsid w:val="009B367F"/>
    <w:rsid w:val="009B39CF"/>
    <w:rsid w:val="009B3B78"/>
    <w:rsid w:val="009B47E7"/>
    <w:rsid w:val="009B4896"/>
    <w:rsid w:val="009B4C30"/>
    <w:rsid w:val="009B52E3"/>
    <w:rsid w:val="009B59DB"/>
    <w:rsid w:val="009B654E"/>
    <w:rsid w:val="009B660E"/>
    <w:rsid w:val="009B6820"/>
    <w:rsid w:val="009B6855"/>
    <w:rsid w:val="009B6A7A"/>
    <w:rsid w:val="009B6C59"/>
    <w:rsid w:val="009B6D18"/>
    <w:rsid w:val="009B76BD"/>
    <w:rsid w:val="009C04CC"/>
    <w:rsid w:val="009C0AB9"/>
    <w:rsid w:val="009C1836"/>
    <w:rsid w:val="009C1AB0"/>
    <w:rsid w:val="009C1F1C"/>
    <w:rsid w:val="009C2D89"/>
    <w:rsid w:val="009C39A9"/>
    <w:rsid w:val="009C3A0E"/>
    <w:rsid w:val="009C3ACA"/>
    <w:rsid w:val="009C3E96"/>
    <w:rsid w:val="009C3EFE"/>
    <w:rsid w:val="009C3FB1"/>
    <w:rsid w:val="009C43CC"/>
    <w:rsid w:val="009C44A0"/>
    <w:rsid w:val="009C5A51"/>
    <w:rsid w:val="009C5FC0"/>
    <w:rsid w:val="009C6075"/>
    <w:rsid w:val="009C6125"/>
    <w:rsid w:val="009C61F2"/>
    <w:rsid w:val="009C68FE"/>
    <w:rsid w:val="009C69CD"/>
    <w:rsid w:val="009C7516"/>
    <w:rsid w:val="009C7D41"/>
    <w:rsid w:val="009C7EA4"/>
    <w:rsid w:val="009C7F86"/>
    <w:rsid w:val="009D0354"/>
    <w:rsid w:val="009D078F"/>
    <w:rsid w:val="009D1833"/>
    <w:rsid w:val="009D19E6"/>
    <w:rsid w:val="009D1A61"/>
    <w:rsid w:val="009D1E70"/>
    <w:rsid w:val="009D282E"/>
    <w:rsid w:val="009D301A"/>
    <w:rsid w:val="009D3211"/>
    <w:rsid w:val="009D3579"/>
    <w:rsid w:val="009D376D"/>
    <w:rsid w:val="009D37D5"/>
    <w:rsid w:val="009D3D69"/>
    <w:rsid w:val="009D471D"/>
    <w:rsid w:val="009D47D3"/>
    <w:rsid w:val="009D4904"/>
    <w:rsid w:val="009D4EA2"/>
    <w:rsid w:val="009D5237"/>
    <w:rsid w:val="009D552A"/>
    <w:rsid w:val="009D5BE7"/>
    <w:rsid w:val="009D5DF0"/>
    <w:rsid w:val="009D5ED0"/>
    <w:rsid w:val="009D6480"/>
    <w:rsid w:val="009D6788"/>
    <w:rsid w:val="009D719A"/>
    <w:rsid w:val="009D71FE"/>
    <w:rsid w:val="009D745C"/>
    <w:rsid w:val="009E0243"/>
    <w:rsid w:val="009E055E"/>
    <w:rsid w:val="009E061B"/>
    <w:rsid w:val="009E094E"/>
    <w:rsid w:val="009E24D5"/>
    <w:rsid w:val="009E25BB"/>
    <w:rsid w:val="009E2734"/>
    <w:rsid w:val="009E288F"/>
    <w:rsid w:val="009E28A8"/>
    <w:rsid w:val="009E3359"/>
    <w:rsid w:val="009E35E2"/>
    <w:rsid w:val="009E36A1"/>
    <w:rsid w:val="009E3980"/>
    <w:rsid w:val="009E3C02"/>
    <w:rsid w:val="009E4291"/>
    <w:rsid w:val="009E441A"/>
    <w:rsid w:val="009E4FAB"/>
    <w:rsid w:val="009E522A"/>
    <w:rsid w:val="009E536F"/>
    <w:rsid w:val="009E5790"/>
    <w:rsid w:val="009E599E"/>
    <w:rsid w:val="009E5FA4"/>
    <w:rsid w:val="009E63DB"/>
    <w:rsid w:val="009E6472"/>
    <w:rsid w:val="009E6E3C"/>
    <w:rsid w:val="009E7824"/>
    <w:rsid w:val="009E7CBD"/>
    <w:rsid w:val="009E7CC6"/>
    <w:rsid w:val="009E7F14"/>
    <w:rsid w:val="009F0027"/>
    <w:rsid w:val="009F0338"/>
    <w:rsid w:val="009F0899"/>
    <w:rsid w:val="009F194C"/>
    <w:rsid w:val="009F19B7"/>
    <w:rsid w:val="009F1C54"/>
    <w:rsid w:val="009F1D74"/>
    <w:rsid w:val="009F2B73"/>
    <w:rsid w:val="009F2D97"/>
    <w:rsid w:val="009F2E76"/>
    <w:rsid w:val="009F2F45"/>
    <w:rsid w:val="009F35E4"/>
    <w:rsid w:val="009F38BA"/>
    <w:rsid w:val="009F39C5"/>
    <w:rsid w:val="009F3A26"/>
    <w:rsid w:val="009F3DF6"/>
    <w:rsid w:val="009F41B0"/>
    <w:rsid w:val="009F4E7C"/>
    <w:rsid w:val="009F5105"/>
    <w:rsid w:val="009F569C"/>
    <w:rsid w:val="009F56CB"/>
    <w:rsid w:val="009F5745"/>
    <w:rsid w:val="009F60C0"/>
    <w:rsid w:val="009F6181"/>
    <w:rsid w:val="009F633C"/>
    <w:rsid w:val="009F68F7"/>
    <w:rsid w:val="009F7E4E"/>
    <w:rsid w:val="009F7F75"/>
    <w:rsid w:val="00A002A3"/>
    <w:rsid w:val="00A00840"/>
    <w:rsid w:val="00A009F4"/>
    <w:rsid w:val="00A00B30"/>
    <w:rsid w:val="00A00E6B"/>
    <w:rsid w:val="00A01C0B"/>
    <w:rsid w:val="00A01C78"/>
    <w:rsid w:val="00A02141"/>
    <w:rsid w:val="00A0229C"/>
    <w:rsid w:val="00A0277D"/>
    <w:rsid w:val="00A02D92"/>
    <w:rsid w:val="00A02F82"/>
    <w:rsid w:val="00A038DD"/>
    <w:rsid w:val="00A03AEE"/>
    <w:rsid w:val="00A03D54"/>
    <w:rsid w:val="00A03DB8"/>
    <w:rsid w:val="00A03F97"/>
    <w:rsid w:val="00A0430A"/>
    <w:rsid w:val="00A04572"/>
    <w:rsid w:val="00A04725"/>
    <w:rsid w:val="00A049B5"/>
    <w:rsid w:val="00A04B76"/>
    <w:rsid w:val="00A0510D"/>
    <w:rsid w:val="00A052C5"/>
    <w:rsid w:val="00A05611"/>
    <w:rsid w:val="00A056B8"/>
    <w:rsid w:val="00A05CDF"/>
    <w:rsid w:val="00A05D2A"/>
    <w:rsid w:val="00A05DFC"/>
    <w:rsid w:val="00A06D5C"/>
    <w:rsid w:val="00A073BB"/>
    <w:rsid w:val="00A0790D"/>
    <w:rsid w:val="00A07BD8"/>
    <w:rsid w:val="00A07CA7"/>
    <w:rsid w:val="00A07E99"/>
    <w:rsid w:val="00A07F0E"/>
    <w:rsid w:val="00A100FC"/>
    <w:rsid w:val="00A102F2"/>
    <w:rsid w:val="00A10699"/>
    <w:rsid w:val="00A10739"/>
    <w:rsid w:val="00A10A30"/>
    <w:rsid w:val="00A115AA"/>
    <w:rsid w:val="00A116A2"/>
    <w:rsid w:val="00A117C4"/>
    <w:rsid w:val="00A11976"/>
    <w:rsid w:val="00A11C09"/>
    <w:rsid w:val="00A11C52"/>
    <w:rsid w:val="00A11D2A"/>
    <w:rsid w:val="00A12035"/>
    <w:rsid w:val="00A12063"/>
    <w:rsid w:val="00A12119"/>
    <w:rsid w:val="00A12800"/>
    <w:rsid w:val="00A12A10"/>
    <w:rsid w:val="00A12B55"/>
    <w:rsid w:val="00A12EAC"/>
    <w:rsid w:val="00A12EE9"/>
    <w:rsid w:val="00A12FA4"/>
    <w:rsid w:val="00A13581"/>
    <w:rsid w:val="00A1387F"/>
    <w:rsid w:val="00A1393D"/>
    <w:rsid w:val="00A13E76"/>
    <w:rsid w:val="00A14067"/>
    <w:rsid w:val="00A1417E"/>
    <w:rsid w:val="00A14327"/>
    <w:rsid w:val="00A143A8"/>
    <w:rsid w:val="00A14A34"/>
    <w:rsid w:val="00A153DC"/>
    <w:rsid w:val="00A1557F"/>
    <w:rsid w:val="00A155D3"/>
    <w:rsid w:val="00A15B1D"/>
    <w:rsid w:val="00A15D11"/>
    <w:rsid w:val="00A15FB3"/>
    <w:rsid w:val="00A1634E"/>
    <w:rsid w:val="00A1658D"/>
    <w:rsid w:val="00A1754A"/>
    <w:rsid w:val="00A17D19"/>
    <w:rsid w:val="00A17DC8"/>
    <w:rsid w:val="00A205AD"/>
    <w:rsid w:val="00A2068E"/>
    <w:rsid w:val="00A20806"/>
    <w:rsid w:val="00A20F60"/>
    <w:rsid w:val="00A2166E"/>
    <w:rsid w:val="00A217FF"/>
    <w:rsid w:val="00A219EA"/>
    <w:rsid w:val="00A21CB3"/>
    <w:rsid w:val="00A2208D"/>
    <w:rsid w:val="00A22548"/>
    <w:rsid w:val="00A22606"/>
    <w:rsid w:val="00A22F4F"/>
    <w:rsid w:val="00A22F8F"/>
    <w:rsid w:val="00A230A4"/>
    <w:rsid w:val="00A23209"/>
    <w:rsid w:val="00A2349A"/>
    <w:rsid w:val="00A23766"/>
    <w:rsid w:val="00A2389E"/>
    <w:rsid w:val="00A23E2F"/>
    <w:rsid w:val="00A23F7D"/>
    <w:rsid w:val="00A23F98"/>
    <w:rsid w:val="00A2418C"/>
    <w:rsid w:val="00A241A3"/>
    <w:rsid w:val="00A24E11"/>
    <w:rsid w:val="00A2504A"/>
    <w:rsid w:val="00A252AC"/>
    <w:rsid w:val="00A256F5"/>
    <w:rsid w:val="00A25782"/>
    <w:rsid w:val="00A258D0"/>
    <w:rsid w:val="00A25E30"/>
    <w:rsid w:val="00A26244"/>
    <w:rsid w:val="00A262E8"/>
    <w:rsid w:val="00A27303"/>
    <w:rsid w:val="00A2797C"/>
    <w:rsid w:val="00A27D9B"/>
    <w:rsid w:val="00A27DCC"/>
    <w:rsid w:val="00A27F11"/>
    <w:rsid w:val="00A30202"/>
    <w:rsid w:val="00A30B1B"/>
    <w:rsid w:val="00A30C7D"/>
    <w:rsid w:val="00A31B49"/>
    <w:rsid w:val="00A31C02"/>
    <w:rsid w:val="00A31DB8"/>
    <w:rsid w:val="00A32016"/>
    <w:rsid w:val="00A33176"/>
    <w:rsid w:val="00A332F1"/>
    <w:rsid w:val="00A33971"/>
    <w:rsid w:val="00A33AA8"/>
    <w:rsid w:val="00A342AD"/>
    <w:rsid w:val="00A34460"/>
    <w:rsid w:val="00A34525"/>
    <w:rsid w:val="00A345D7"/>
    <w:rsid w:val="00A347F7"/>
    <w:rsid w:val="00A3539B"/>
    <w:rsid w:val="00A353F1"/>
    <w:rsid w:val="00A35AB9"/>
    <w:rsid w:val="00A35C95"/>
    <w:rsid w:val="00A36728"/>
    <w:rsid w:val="00A36E0F"/>
    <w:rsid w:val="00A36ECD"/>
    <w:rsid w:val="00A36F90"/>
    <w:rsid w:val="00A36F95"/>
    <w:rsid w:val="00A372F6"/>
    <w:rsid w:val="00A379D5"/>
    <w:rsid w:val="00A37A10"/>
    <w:rsid w:val="00A37E4A"/>
    <w:rsid w:val="00A37FED"/>
    <w:rsid w:val="00A407BD"/>
    <w:rsid w:val="00A40815"/>
    <w:rsid w:val="00A4081D"/>
    <w:rsid w:val="00A40967"/>
    <w:rsid w:val="00A40D2D"/>
    <w:rsid w:val="00A417AC"/>
    <w:rsid w:val="00A41AE1"/>
    <w:rsid w:val="00A41BD4"/>
    <w:rsid w:val="00A42310"/>
    <w:rsid w:val="00A4272F"/>
    <w:rsid w:val="00A42B4D"/>
    <w:rsid w:val="00A42DED"/>
    <w:rsid w:val="00A43055"/>
    <w:rsid w:val="00A43147"/>
    <w:rsid w:val="00A436FD"/>
    <w:rsid w:val="00A43E47"/>
    <w:rsid w:val="00A445CC"/>
    <w:rsid w:val="00A4480E"/>
    <w:rsid w:val="00A4508B"/>
    <w:rsid w:val="00A4541C"/>
    <w:rsid w:val="00A454AF"/>
    <w:rsid w:val="00A456EC"/>
    <w:rsid w:val="00A45ACE"/>
    <w:rsid w:val="00A45D9F"/>
    <w:rsid w:val="00A46441"/>
    <w:rsid w:val="00A46688"/>
    <w:rsid w:val="00A4679C"/>
    <w:rsid w:val="00A46883"/>
    <w:rsid w:val="00A468D7"/>
    <w:rsid w:val="00A47718"/>
    <w:rsid w:val="00A4781C"/>
    <w:rsid w:val="00A478C6"/>
    <w:rsid w:val="00A47F33"/>
    <w:rsid w:val="00A50227"/>
    <w:rsid w:val="00A50B65"/>
    <w:rsid w:val="00A50DE9"/>
    <w:rsid w:val="00A50E20"/>
    <w:rsid w:val="00A51161"/>
    <w:rsid w:val="00A51C94"/>
    <w:rsid w:val="00A51E24"/>
    <w:rsid w:val="00A520E1"/>
    <w:rsid w:val="00A52527"/>
    <w:rsid w:val="00A528AF"/>
    <w:rsid w:val="00A52C6B"/>
    <w:rsid w:val="00A52F04"/>
    <w:rsid w:val="00A530E8"/>
    <w:rsid w:val="00A538F5"/>
    <w:rsid w:val="00A53E04"/>
    <w:rsid w:val="00A5419D"/>
    <w:rsid w:val="00A542AA"/>
    <w:rsid w:val="00A544E2"/>
    <w:rsid w:val="00A54A87"/>
    <w:rsid w:val="00A54B32"/>
    <w:rsid w:val="00A5509C"/>
    <w:rsid w:val="00A55B05"/>
    <w:rsid w:val="00A55C0C"/>
    <w:rsid w:val="00A562DF"/>
    <w:rsid w:val="00A564E8"/>
    <w:rsid w:val="00A568C1"/>
    <w:rsid w:val="00A569B3"/>
    <w:rsid w:val="00A56BF1"/>
    <w:rsid w:val="00A57888"/>
    <w:rsid w:val="00A6052D"/>
    <w:rsid w:val="00A60CAD"/>
    <w:rsid w:val="00A6173C"/>
    <w:rsid w:val="00A61B7E"/>
    <w:rsid w:val="00A61CF6"/>
    <w:rsid w:val="00A61E9D"/>
    <w:rsid w:val="00A622C9"/>
    <w:rsid w:val="00A6241D"/>
    <w:rsid w:val="00A6335B"/>
    <w:rsid w:val="00A63603"/>
    <w:rsid w:val="00A63BC3"/>
    <w:rsid w:val="00A63C04"/>
    <w:rsid w:val="00A63CDA"/>
    <w:rsid w:val="00A641DF"/>
    <w:rsid w:val="00A6451D"/>
    <w:rsid w:val="00A647FC"/>
    <w:rsid w:val="00A64CC0"/>
    <w:rsid w:val="00A64D0E"/>
    <w:rsid w:val="00A65831"/>
    <w:rsid w:val="00A65AA8"/>
    <w:rsid w:val="00A65B6D"/>
    <w:rsid w:val="00A662B1"/>
    <w:rsid w:val="00A66414"/>
    <w:rsid w:val="00A667E8"/>
    <w:rsid w:val="00A668C1"/>
    <w:rsid w:val="00A66D3E"/>
    <w:rsid w:val="00A67859"/>
    <w:rsid w:val="00A678B2"/>
    <w:rsid w:val="00A67E09"/>
    <w:rsid w:val="00A70A1D"/>
    <w:rsid w:val="00A70A76"/>
    <w:rsid w:val="00A70ACA"/>
    <w:rsid w:val="00A70CA3"/>
    <w:rsid w:val="00A70DA3"/>
    <w:rsid w:val="00A71137"/>
    <w:rsid w:val="00A7120B"/>
    <w:rsid w:val="00A714A0"/>
    <w:rsid w:val="00A714EA"/>
    <w:rsid w:val="00A72342"/>
    <w:rsid w:val="00A725A2"/>
    <w:rsid w:val="00A727CD"/>
    <w:rsid w:val="00A728DF"/>
    <w:rsid w:val="00A72C19"/>
    <w:rsid w:val="00A74085"/>
    <w:rsid w:val="00A7595B"/>
    <w:rsid w:val="00A75983"/>
    <w:rsid w:val="00A75F5C"/>
    <w:rsid w:val="00A7611B"/>
    <w:rsid w:val="00A764D5"/>
    <w:rsid w:val="00A7653B"/>
    <w:rsid w:val="00A7655B"/>
    <w:rsid w:val="00A76C0B"/>
    <w:rsid w:val="00A76D36"/>
    <w:rsid w:val="00A77378"/>
    <w:rsid w:val="00A7751F"/>
    <w:rsid w:val="00A7775C"/>
    <w:rsid w:val="00A779B7"/>
    <w:rsid w:val="00A77C41"/>
    <w:rsid w:val="00A77ED1"/>
    <w:rsid w:val="00A80095"/>
    <w:rsid w:val="00A801D5"/>
    <w:rsid w:val="00A80D0D"/>
    <w:rsid w:val="00A81727"/>
    <w:rsid w:val="00A81B75"/>
    <w:rsid w:val="00A81EEE"/>
    <w:rsid w:val="00A82C73"/>
    <w:rsid w:val="00A82EAA"/>
    <w:rsid w:val="00A8316A"/>
    <w:rsid w:val="00A832FC"/>
    <w:rsid w:val="00A83C6A"/>
    <w:rsid w:val="00A84252"/>
    <w:rsid w:val="00A84538"/>
    <w:rsid w:val="00A84690"/>
    <w:rsid w:val="00A8470F"/>
    <w:rsid w:val="00A84D6F"/>
    <w:rsid w:val="00A84F8E"/>
    <w:rsid w:val="00A851B6"/>
    <w:rsid w:val="00A852D3"/>
    <w:rsid w:val="00A85308"/>
    <w:rsid w:val="00A857E1"/>
    <w:rsid w:val="00A85850"/>
    <w:rsid w:val="00A85A8D"/>
    <w:rsid w:val="00A85CD3"/>
    <w:rsid w:val="00A85FBA"/>
    <w:rsid w:val="00A86465"/>
    <w:rsid w:val="00A8683B"/>
    <w:rsid w:val="00A86FA1"/>
    <w:rsid w:val="00A873F3"/>
    <w:rsid w:val="00A87903"/>
    <w:rsid w:val="00A87F7C"/>
    <w:rsid w:val="00A91E11"/>
    <w:rsid w:val="00A9203D"/>
    <w:rsid w:val="00A923A1"/>
    <w:rsid w:val="00A924CB"/>
    <w:rsid w:val="00A92763"/>
    <w:rsid w:val="00A92A64"/>
    <w:rsid w:val="00A92BB0"/>
    <w:rsid w:val="00A92E4D"/>
    <w:rsid w:val="00A930DD"/>
    <w:rsid w:val="00A93191"/>
    <w:rsid w:val="00A93324"/>
    <w:rsid w:val="00A933E8"/>
    <w:rsid w:val="00A94299"/>
    <w:rsid w:val="00A94A67"/>
    <w:rsid w:val="00A94BC3"/>
    <w:rsid w:val="00A95055"/>
    <w:rsid w:val="00A954A4"/>
    <w:rsid w:val="00A95659"/>
    <w:rsid w:val="00A95B06"/>
    <w:rsid w:val="00A95D5D"/>
    <w:rsid w:val="00A95DBC"/>
    <w:rsid w:val="00A95F4B"/>
    <w:rsid w:val="00A96434"/>
    <w:rsid w:val="00A96C24"/>
    <w:rsid w:val="00A971DC"/>
    <w:rsid w:val="00A97445"/>
    <w:rsid w:val="00A977A6"/>
    <w:rsid w:val="00A97F03"/>
    <w:rsid w:val="00AA0743"/>
    <w:rsid w:val="00AA1A13"/>
    <w:rsid w:val="00AA24FF"/>
    <w:rsid w:val="00AA252A"/>
    <w:rsid w:val="00AA2D8D"/>
    <w:rsid w:val="00AA348A"/>
    <w:rsid w:val="00AA34F1"/>
    <w:rsid w:val="00AA3586"/>
    <w:rsid w:val="00AA3863"/>
    <w:rsid w:val="00AA3FD7"/>
    <w:rsid w:val="00AA451F"/>
    <w:rsid w:val="00AA4688"/>
    <w:rsid w:val="00AA46C8"/>
    <w:rsid w:val="00AA47D5"/>
    <w:rsid w:val="00AA4962"/>
    <w:rsid w:val="00AA4DE7"/>
    <w:rsid w:val="00AA4F63"/>
    <w:rsid w:val="00AA555C"/>
    <w:rsid w:val="00AA5701"/>
    <w:rsid w:val="00AA59CB"/>
    <w:rsid w:val="00AA6B11"/>
    <w:rsid w:val="00AA6B37"/>
    <w:rsid w:val="00AA6BFE"/>
    <w:rsid w:val="00AA7DEF"/>
    <w:rsid w:val="00AA7EEE"/>
    <w:rsid w:val="00AB0B07"/>
    <w:rsid w:val="00AB0B88"/>
    <w:rsid w:val="00AB0CAC"/>
    <w:rsid w:val="00AB0CF6"/>
    <w:rsid w:val="00AB0FD3"/>
    <w:rsid w:val="00AB120A"/>
    <w:rsid w:val="00AB13F6"/>
    <w:rsid w:val="00AB1FE3"/>
    <w:rsid w:val="00AB2C89"/>
    <w:rsid w:val="00AB2E0C"/>
    <w:rsid w:val="00AB30C7"/>
    <w:rsid w:val="00AB34BF"/>
    <w:rsid w:val="00AB4575"/>
    <w:rsid w:val="00AB4B71"/>
    <w:rsid w:val="00AB4BE1"/>
    <w:rsid w:val="00AB4BE2"/>
    <w:rsid w:val="00AB5097"/>
    <w:rsid w:val="00AB530E"/>
    <w:rsid w:val="00AB5391"/>
    <w:rsid w:val="00AB576B"/>
    <w:rsid w:val="00AB57FE"/>
    <w:rsid w:val="00AB5E41"/>
    <w:rsid w:val="00AB5FED"/>
    <w:rsid w:val="00AB62D0"/>
    <w:rsid w:val="00AB6813"/>
    <w:rsid w:val="00AB6BA6"/>
    <w:rsid w:val="00AB76BD"/>
    <w:rsid w:val="00AB7FDD"/>
    <w:rsid w:val="00AC0017"/>
    <w:rsid w:val="00AC059E"/>
    <w:rsid w:val="00AC0E5A"/>
    <w:rsid w:val="00AC123C"/>
    <w:rsid w:val="00AC1F27"/>
    <w:rsid w:val="00AC2278"/>
    <w:rsid w:val="00AC28E0"/>
    <w:rsid w:val="00AC2B2B"/>
    <w:rsid w:val="00AC3808"/>
    <w:rsid w:val="00AC38DD"/>
    <w:rsid w:val="00AC3A8D"/>
    <w:rsid w:val="00AC4684"/>
    <w:rsid w:val="00AC5097"/>
    <w:rsid w:val="00AC561E"/>
    <w:rsid w:val="00AC5629"/>
    <w:rsid w:val="00AC5BE5"/>
    <w:rsid w:val="00AC5E27"/>
    <w:rsid w:val="00AC6402"/>
    <w:rsid w:val="00AC6692"/>
    <w:rsid w:val="00AC7152"/>
    <w:rsid w:val="00AC71E2"/>
    <w:rsid w:val="00AC74C4"/>
    <w:rsid w:val="00AC762B"/>
    <w:rsid w:val="00AC778D"/>
    <w:rsid w:val="00AC7CD6"/>
    <w:rsid w:val="00AC7D23"/>
    <w:rsid w:val="00AD077C"/>
    <w:rsid w:val="00AD07DE"/>
    <w:rsid w:val="00AD07EA"/>
    <w:rsid w:val="00AD15B0"/>
    <w:rsid w:val="00AD281A"/>
    <w:rsid w:val="00AD2932"/>
    <w:rsid w:val="00AD2CD6"/>
    <w:rsid w:val="00AD2D2D"/>
    <w:rsid w:val="00AD349E"/>
    <w:rsid w:val="00AD4964"/>
    <w:rsid w:val="00AD4DA2"/>
    <w:rsid w:val="00AD4FAD"/>
    <w:rsid w:val="00AD54CB"/>
    <w:rsid w:val="00AD5B54"/>
    <w:rsid w:val="00AD5C48"/>
    <w:rsid w:val="00AD5DDE"/>
    <w:rsid w:val="00AD60A6"/>
    <w:rsid w:val="00AD61FB"/>
    <w:rsid w:val="00AD6D84"/>
    <w:rsid w:val="00AD7671"/>
    <w:rsid w:val="00AD7BB5"/>
    <w:rsid w:val="00AE0589"/>
    <w:rsid w:val="00AE0BED"/>
    <w:rsid w:val="00AE0CF1"/>
    <w:rsid w:val="00AE0E82"/>
    <w:rsid w:val="00AE0FC9"/>
    <w:rsid w:val="00AE105B"/>
    <w:rsid w:val="00AE108E"/>
    <w:rsid w:val="00AE131D"/>
    <w:rsid w:val="00AE1370"/>
    <w:rsid w:val="00AE1648"/>
    <w:rsid w:val="00AE17FF"/>
    <w:rsid w:val="00AE1804"/>
    <w:rsid w:val="00AE1C75"/>
    <w:rsid w:val="00AE263A"/>
    <w:rsid w:val="00AE28F8"/>
    <w:rsid w:val="00AE293D"/>
    <w:rsid w:val="00AE2B73"/>
    <w:rsid w:val="00AE2CAC"/>
    <w:rsid w:val="00AE3143"/>
    <w:rsid w:val="00AE316A"/>
    <w:rsid w:val="00AE4059"/>
    <w:rsid w:val="00AE45A2"/>
    <w:rsid w:val="00AE472B"/>
    <w:rsid w:val="00AE4A04"/>
    <w:rsid w:val="00AE4F6F"/>
    <w:rsid w:val="00AE51B4"/>
    <w:rsid w:val="00AE5960"/>
    <w:rsid w:val="00AE623C"/>
    <w:rsid w:val="00AE6633"/>
    <w:rsid w:val="00AE6760"/>
    <w:rsid w:val="00AE6B18"/>
    <w:rsid w:val="00AE6BD2"/>
    <w:rsid w:val="00AE6E8C"/>
    <w:rsid w:val="00AE7431"/>
    <w:rsid w:val="00AE76D4"/>
    <w:rsid w:val="00AE7973"/>
    <w:rsid w:val="00AE7B23"/>
    <w:rsid w:val="00AE7BFB"/>
    <w:rsid w:val="00AE7FAB"/>
    <w:rsid w:val="00AF02C6"/>
    <w:rsid w:val="00AF057A"/>
    <w:rsid w:val="00AF0DCE"/>
    <w:rsid w:val="00AF1208"/>
    <w:rsid w:val="00AF167B"/>
    <w:rsid w:val="00AF1FFB"/>
    <w:rsid w:val="00AF214A"/>
    <w:rsid w:val="00AF2A4D"/>
    <w:rsid w:val="00AF3203"/>
    <w:rsid w:val="00AF3BC9"/>
    <w:rsid w:val="00AF3CD2"/>
    <w:rsid w:val="00AF3DD4"/>
    <w:rsid w:val="00AF3F89"/>
    <w:rsid w:val="00AF4E46"/>
    <w:rsid w:val="00AF5032"/>
    <w:rsid w:val="00AF5054"/>
    <w:rsid w:val="00AF550E"/>
    <w:rsid w:val="00AF6220"/>
    <w:rsid w:val="00AF6D24"/>
    <w:rsid w:val="00AF790C"/>
    <w:rsid w:val="00AF7AB3"/>
    <w:rsid w:val="00B00132"/>
    <w:rsid w:val="00B004E0"/>
    <w:rsid w:val="00B00790"/>
    <w:rsid w:val="00B007B4"/>
    <w:rsid w:val="00B007FE"/>
    <w:rsid w:val="00B00931"/>
    <w:rsid w:val="00B00CF2"/>
    <w:rsid w:val="00B00D19"/>
    <w:rsid w:val="00B00F69"/>
    <w:rsid w:val="00B01976"/>
    <w:rsid w:val="00B01BD2"/>
    <w:rsid w:val="00B01BD6"/>
    <w:rsid w:val="00B02EC0"/>
    <w:rsid w:val="00B0350B"/>
    <w:rsid w:val="00B03DD5"/>
    <w:rsid w:val="00B043A0"/>
    <w:rsid w:val="00B046BB"/>
    <w:rsid w:val="00B0483F"/>
    <w:rsid w:val="00B04CBB"/>
    <w:rsid w:val="00B052CC"/>
    <w:rsid w:val="00B054B1"/>
    <w:rsid w:val="00B05A3F"/>
    <w:rsid w:val="00B05D58"/>
    <w:rsid w:val="00B05D76"/>
    <w:rsid w:val="00B06075"/>
    <w:rsid w:val="00B06345"/>
    <w:rsid w:val="00B063AA"/>
    <w:rsid w:val="00B06510"/>
    <w:rsid w:val="00B06888"/>
    <w:rsid w:val="00B06B1A"/>
    <w:rsid w:val="00B06B31"/>
    <w:rsid w:val="00B06EDC"/>
    <w:rsid w:val="00B0712B"/>
    <w:rsid w:val="00B07321"/>
    <w:rsid w:val="00B07766"/>
    <w:rsid w:val="00B07850"/>
    <w:rsid w:val="00B07E9D"/>
    <w:rsid w:val="00B07FDA"/>
    <w:rsid w:val="00B10046"/>
    <w:rsid w:val="00B1029D"/>
    <w:rsid w:val="00B10978"/>
    <w:rsid w:val="00B111A6"/>
    <w:rsid w:val="00B1142D"/>
    <w:rsid w:val="00B115D9"/>
    <w:rsid w:val="00B11AA8"/>
    <w:rsid w:val="00B120FC"/>
    <w:rsid w:val="00B1215E"/>
    <w:rsid w:val="00B12CE0"/>
    <w:rsid w:val="00B12D38"/>
    <w:rsid w:val="00B137EA"/>
    <w:rsid w:val="00B13E2A"/>
    <w:rsid w:val="00B13E4B"/>
    <w:rsid w:val="00B14602"/>
    <w:rsid w:val="00B14744"/>
    <w:rsid w:val="00B149E7"/>
    <w:rsid w:val="00B15648"/>
    <w:rsid w:val="00B15A80"/>
    <w:rsid w:val="00B15BD0"/>
    <w:rsid w:val="00B15C74"/>
    <w:rsid w:val="00B16039"/>
    <w:rsid w:val="00B164E3"/>
    <w:rsid w:val="00B1652B"/>
    <w:rsid w:val="00B17063"/>
    <w:rsid w:val="00B173AF"/>
    <w:rsid w:val="00B1748F"/>
    <w:rsid w:val="00B177DE"/>
    <w:rsid w:val="00B201EA"/>
    <w:rsid w:val="00B2094F"/>
    <w:rsid w:val="00B21086"/>
    <w:rsid w:val="00B214CC"/>
    <w:rsid w:val="00B21641"/>
    <w:rsid w:val="00B21E68"/>
    <w:rsid w:val="00B220E0"/>
    <w:rsid w:val="00B2212B"/>
    <w:rsid w:val="00B222CC"/>
    <w:rsid w:val="00B22DEC"/>
    <w:rsid w:val="00B22E20"/>
    <w:rsid w:val="00B230A3"/>
    <w:rsid w:val="00B23129"/>
    <w:rsid w:val="00B235AA"/>
    <w:rsid w:val="00B238A3"/>
    <w:rsid w:val="00B23F10"/>
    <w:rsid w:val="00B24166"/>
    <w:rsid w:val="00B24213"/>
    <w:rsid w:val="00B246DC"/>
    <w:rsid w:val="00B249C6"/>
    <w:rsid w:val="00B25199"/>
    <w:rsid w:val="00B25AFA"/>
    <w:rsid w:val="00B26231"/>
    <w:rsid w:val="00B26280"/>
    <w:rsid w:val="00B26961"/>
    <w:rsid w:val="00B26A7A"/>
    <w:rsid w:val="00B2736B"/>
    <w:rsid w:val="00B2759A"/>
    <w:rsid w:val="00B27CB5"/>
    <w:rsid w:val="00B27DBD"/>
    <w:rsid w:val="00B30279"/>
    <w:rsid w:val="00B30E30"/>
    <w:rsid w:val="00B30E77"/>
    <w:rsid w:val="00B31057"/>
    <w:rsid w:val="00B318ED"/>
    <w:rsid w:val="00B31A17"/>
    <w:rsid w:val="00B31EC9"/>
    <w:rsid w:val="00B31F16"/>
    <w:rsid w:val="00B328B0"/>
    <w:rsid w:val="00B32931"/>
    <w:rsid w:val="00B329B0"/>
    <w:rsid w:val="00B329C8"/>
    <w:rsid w:val="00B32F48"/>
    <w:rsid w:val="00B32FB9"/>
    <w:rsid w:val="00B33102"/>
    <w:rsid w:val="00B33188"/>
    <w:rsid w:val="00B334D0"/>
    <w:rsid w:val="00B3397E"/>
    <w:rsid w:val="00B33A03"/>
    <w:rsid w:val="00B33C64"/>
    <w:rsid w:val="00B340F0"/>
    <w:rsid w:val="00B34136"/>
    <w:rsid w:val="00B34530"/>
    <w:rsid w:val="00B34599"/>
    <w:rsid w:val="00B34C53"/>
    <w:rsid w:val="00B350BF"/>
    <w:rsid w:val="00B35EA4"/>
    <w:rsid w:val="00B3680C"/>
    <w:rsid w:val="00B36F29"/>
    <w:rsid w:val="00B37627"/>
    <w:rsid w:val="00B37826"/>
    <w:rsid w:val="00B401AB"/>
    <w:rsid w:val="00B40518"/>
    <w:rsid w:val="00B40651"/>
    <w:rsid w:val="00B40E06"/>
    <w:rsid w:val="00B40FAF"/>
    <w:rsid w:val="00B40FF1"/>
    <w:rsid w:val="00B414A6"/>
    <w:rsid w:val="00B41BD7"/>
    <w:rsid w:val="00B41DCF"/>
    <w:rsid w:val="00B42B6B"/>
    <w:rsid w:val="00B43048"/>
    <w:rsid w:val="00B432FD"/>
    <w:rsid w:val="00B43F27"/>
    <w:rsid w:val="00B44085"/>
    <w:rsid w:val="00B4448E"/>
    <w:rsid w:val="00B44757"/>
    <w:rsid w:val="00B44B21"/>
    <w:rsid w:val="00B44DBD"/>
    <w:rsid w:val="00B44FAA"/>
    <w:rsid w:val="00B4591D"/>
    <w:rsid w:val="00B45BD6"/>
    <w:rsid w:val="00B45DC6"/>
    <w:rsid w:val="00B4616C"/>
    <w:rsid w:val="00B46440"/>
    <w:rsid w:val="00B46B71"/>
    <w:rsid w:val="00B46D4F"/>
    <w:rsid w:val="00B4756D"/>
    <w:rsid w:val="00B479AC"/>
    <w:rsid w:val="00B47A5D"/>
    <w:rsid w:val="00B47DE1"/>
    <w:rsid w:val="00B5023A"/>
    <w:rsid w:val="00B5038D"/>
    <w:rsid w:val="00B506B8"/>
    <w:rsid w:val="00B50DA0"/>
    <w:rsid w:val="00B513AA"/>
    <w:rsid w:val="00B514DB"/>
    <w:rsid w:val="00B51739"/>
    <w:rsid w:val="00B517D6"/>
    <w:rsid w:val="00B5196A"/>
    <w:rsid w:val="00B5213D"/>
    <w:rsid w:val="00B522B8"/>
    <w:rsid w:val="00B52BDB"/>
    <w:rsid w:val="00B52CB7"/>
    <w:rsid w:val="00B52E4E"/>
    <w:rsid w:val="00B53502"/>
    <w:rsid w:val="00B5452E"/>
    <w:rsid w:val="00B54E47"/>
    <w:rsid w:val="00B55043"/>
    <w:rsid w:val="00B55485"/>
    <w:rsid w:val="00B5596F"/>
    <w:rsid w:val="00B560C6"/>
    <w:rsid w:val="00B56A52"/>
    <w:rsid w:val="00B578AA"/>
    <w:rsid w:val="00B579A3"/>
    <w:rsid w:val="00B57BD0"/>
    <w:rsid w:val="00B57E53"/>
    <w:rsid w:val="00B60842"/>
    <w:rsid w:val="00B61EE8"/>
    <w:rsid w:val="00B61F63"/>
    <w:rsid w:val="00B6227F"/>
    <w:rsid w:val="00B6229E"/>
    <w:rsid w:val="00B62430"/>
    <w:rsid w:val="00B62F07"/>
    <w:rsid w:val="00B63050"/>
    <w:rsid w:val="00B63AD8"/>
    <w:rsid w:val="00B6432C"/>
    <w:rsid w:val="00B64642"/>
    <w:rsid w:val="00B6482F"/>
    <w:rsid w:val="00B64A9B"/>
    <w:rsid w:val="00B6535B"/>
    <w:rsid w:val="00B65708"/>
    <w:rsid w:val="00B65CBD"/>
    <w:rsid w:val="00B661E9"/>
    <w:rsid w:val="00B66A11"/>
    <w:rsid w:val="00B66B74"/>
    <w:rsid w:val="00B66F22"/>
    <w:rsid w:val="00B674DD"/>
    <w:rsid w:val="00B67C6C"/>
    <w:rsid w:val="00B67D25"/>
    <w:rsid w:val="00B67D86"/>
    <w:rsid w:val="00B67FCA"/>
    <w:rsid w:val="00B705EE"/>
    <w:rsid w:val="00B70F8A"/>
    <w:rsid w:val="00B718C3"/>
    <w:rsid w:val="00B71A2E"/>
    <w:rsid w:val="00B71AA1"/>
    <w:rsid w:val="00B720DC"/>
    <w:rsid w:val="00B7216B"/>
    <w:rsid w:val="00B7297C"/>
    <w:rsid w:val="00B72B3E"/>
    <w:rsid w:val="00B72DFE"/>
    <w:rsid w:val="00B72F72"/>
    <w:rsid w:val="00B732C4"/>
    <w:rsid w:val="00B7351E"/>
    <w:rsid w:val="00B7397F"/>
    <w:rsid w:val="00B73E37"/>
    <w:rsid w:val="00B744B1"/>
    <w:rsid w:val="00B758D3"/>
    <w:rsid w:val="00B75BB0"/>
    <w:rsid w:val="00B75C1B"/>
    <w:rsid w:val="00B7614E"/>
    <w:rsid w:val="00B7629F"/>
    <w:rsid w:val="00B762A4"/>
    <w:rsid w:val="00B764FB"/>
    <w:rsid w:val="00B768DD"/>
    <w:rsid w:val="00B76BFF"/>
    <w:rsid w:val="00B76DD3"/>
    <w:rsid w:val="00B77129"/>
    <w:rsid w:val="00B777A4"/>
    <w:rsid w:val="00B77980"/>
    <w:rsid w:val="00B77BDF"/>
    <w:rsid w:val="00B80215"/>
    <w:rsid w:val="00B80393"/>
    <w:rsid w:val="00B80504"/>
    <w:rsid w:val="00B807B7"/>
    <w:rsid w:val="00B80980"/>
    <w:rsid w:val="00B80B4C"/>
    <w:rsid w:val="00B80E21"/>
    <w:rsid w:val="00B81018"/>
    <w:rsid w:val="00B810A9"/>
    <w:rsid w:val="00B813A6"/>
    <w:rsid w:val="00B81BFD"/>
    <w:rsid w:val="00B81C59"/>
    <w:rsid w:val="00B82BDE"/>
    <w:rsid w:val="00B82E67"/>
    <w:rsid w:val="00B82EE9"/>
    <w:rsid w:val="00B83370"/>
    <w:rsid w:val="00B83438"/>
    <w:rsid w:val="00B83C57"/>
    <w:rsid w:val="00B83E09"/>
    <w:rsid w:val="00B83EEA"/>
    <w:rsid w:val="00B83FC3"/>
    <w:rsid w:val="00B8437C"/>
    <w:rsid w:val="00B8486A"/>
    <w:rsid w:val="00B84DF6"/>
    <w:rsid w:val="00B852CC"/>
    <w:rsid w:val="00B852E2"/>
    <w:rsid w:val="00B85366"/>
    <w:rsid w:val="00B85862"/>
    <w:rsid w:val="00B85AAC"/>
    <w:rsid w:val="00B860C5"/>
    <w:rsid w:val="00B86BBE"/>
    <w:rsid w:val="00B86E21"/>
    <w:rsid w:val="00B87A9B"/>
    <w:rsid w:val="00B902FC"/>
    <w:rsid w:val="00B905D7"/>
    <w:rsid w:val="00B90841"/>
    <w:rsid w:val="00B91761"/>
    <w:rsid w:val="00B918DA"/>
    <w:rsid w:val="00B91F15"/>
    <w:rsid w:val="00B92AC3"/>
    <w:rsid w:val="00B92F88"/>
    <w:rsid w:val="00B9373C"/>
    <w:rsid w:val="00B938F5"/>
    <w:rsid w:val="00B94166"/>
    <w:rsid w:val="00B94C8F"/>
    <w:rsid w:val="00B9501C"/>
    <w:rsid w:val="00B95713"/>
    <w:rsid w:val="00B957D7"/>
    <w:rsid w:val="00B97E26"/>
    <w:rsid w:val="00BA0766"/>
    <w:rsid w:val="00BA09EB"/>
    <w:rsid w:val="00BA0CFF"/>
    <w:rsid w:val="00BA0E3A"/>
    <w:rsid w:val="00BA0E81"/>
    <w:rsid w:val="00BA1195"/>
    <w:rsid w:val="00BA15BA"/>
    <w:rsid w:val="00BA1747"/>
    <w:rsid w:val="00BA17C0"/>
    <w:rsid w:val="00BA1BD3"/>
    <w:rsid w:val="00BA1BFC"/>
    <w:rsid w:val="00BA1C88"/>
    <w:rsid w:val="00BA1F07"/>
    <w:rsid w:val="00BA2246"/>
    <w:rsid w:val="00BA22BB"/>
    <w:rsid w:val="00BA23C7"/>
    <w:rsid w:val="00BA2CB4"/>
    <w:rsid w:val="00BA2EED"/>
    <w:rsid w:val="00BA3356"/>
    <w:rsid w:val="00BA3863"/>
    <w:rsid w:val="00BA3B10"/>
    <w:rsid w:val="00BA4114"/>
    <w:rsid w:val="00BA414B"/>
    <w:rsid w:val="00BA4419"/>
    <w:rsid w:val="00BA556E"/>
    <w:rsid w:val="00BA5906"/>
    <w:rsid w:val="00BA5D16"/>
    <w:rsid w:val="00BA5DF4"/>
    <w:rsid w:val="00BA5ECF"/>
    <w:rsid w:val="00BA6ADA"/>
    <w:rsid w:val="00BA7446"/>
    <w:rsid w:val="00BA7865"/>
    <w:rsid w:val="00BA7CDA"/>
    <w:rsid w:val="00BB015C"/>
    <w:rsid w:val="00BB0577"/>
    <w:rsid w:val="00BB161A"/>
    <w:rsid w:val="00BB16F1"/>
    <w:rsid w:val="00BB1B4B"/>
    <w:rsid w:val="00BB207D"/>
    <w:rsid w:val="00BB2263"/>
    <w:rsid w:val="00BB29E2"/>
    <w:rsid w:val="00BB2A1C"/>
    <w:rsid w:val="00BB2F04"/>
    <w:rsid w:val="00BB3217"/>
    <w:rsid w:val="00BB3303"/>
    <w:rsid w:val="00BB37A4"/>
    <w:rsid w:val="00BB3C8A"/>
    <w:rsid w:val="00BB3F2E"/>
    <w:rsid w:val="00BB414A"/>
    <w:rsid w:val="00BB451A"/>
    <w:rsid w:val="00BB472B"/>
    <w:rsid w:val="00BB4B47"/>
    <w:rsid w:val="00BB5117"/>
    <w:rsid w:val="00BB5437"/>
    <w:rsid w:val="00BB5C33"/>
    <w:rsid w:val="00BB5C7C"/>
    <w:rsid w:val="00BB5C92"/>
    <w:rsid w:val="00BB6185"/>
    <w:rsid w:val="00BB61F0"/>
    <w:rsid w:val="00BB6340"/>
    <w:rsid w:val="00BB64B2"/>
    <w:rsid w:val="00BB6609"/>
    <w:rsid w:val="00BB6BEA"/>
    <w:rsid w:val="00BB7411"/>
    <w:rsid w:val="00BB7450"/>
    <w:rsid w:val="00BB7492"/>
    <w:rsid w:val="00BB74E7"/>
    <w:rsid w:val="00BB76FB"/>
    <w:rsid w:val="00BB7D11"/>
    <w:rsid w:val="00BC046E"/>
    <w:rsid w:val="00BC1804"/>
    <w:rsid w:val="00BC2171"/>
    <w:rsid w:val="00BC26F0"/>
    <w:rsid w:val="00BC345C"/>
    <w:rsid w:val="00BC3A93"/>
    <w:rsid w:val="00BC40C8"/>
    <w:rsid w:val="00BC48FF"/>
    <w:rsid w:val="00BC57F6"/>
    <w:rsid w:val="00BC5AE6"/>
    <w:rsid w:val="00BC5D61"/>
    <w:rsid w:val="00BC68F2"/>
    <w:rsid w:val="00BC6908"/>
    <w:rsid w:val="00BC6CAB"/>
    <w:rsid w:val="00BC6D3D"/>
    <w:rsid w:val="00BC6E2E"/>
    <w:rsid w:val="00BC6F96"/>
    <w:rsid w:val="00BC701E"/>
    <w:rsid w:val="00BC74B0"/>
    <w:rsid w:val="00BD0295"/>
    <w:rsid w:val="00BD0321"/>
    <w:rsid w:val="00BD03E9"/>
    <w:rsid w:val="00BD0492"/>
    <w:rsid w:val="00BD055A"/>
    <w:rsid w:val="00BD0989"/>
    <w:rsid w:val="00BD0CE5"/>
    <w:rsid w:val="00BD0E6D"/>
    <w:rsid w:val="00BD19E9"/>
    <w:rsid w:val="00BD1DD5"/>
    <w:rsid w:val="00BD21CF"/>
    <w:rsid w:val="00BD21F7"/>
    <w:rsid w:val="00BD25A3"/>
    <w:rsid w:val="00BD31B9"/>
    <w:rsid w:val="00BD31DA"/>
    <w:rsid w:val="00BD3893"/>
    <w:rsid w:val="00BD3CE5"/>
    <w:rsid w:val="00BD3D29"/>
    <w:rsid w:val="00BD440D"/>
    <w:rsid w:val="00BD46B9"/>
    <w:rsid w:val="00BD47B0"/>
    <w:rsid w:val="00BD4806"/>
    <w:rsid w:val="00BD4DC3"/>
    <w:rsid w:val="00BD4EED"/>
    <w:rsid w:val="00BD5040"/>
    <w:rsid w:val="00BD506F"/>
    <w:rsid w:val="00BD55DC"/>
    <w:rsid w:val="00BD5F64"/>
    <w:rsid w:val="00BD603C"/>
    <w:rsid w:val="00BD607C"/>
    <w:rsid w:val="00BD61EF"/>
    <w:rsid w:val="00BD64E8"/>
    <w:rsid w:val="00BD6999"/>
    <w:rsid w:val="00BD6E05"/>
    <w:rsid w:val="00BD6EE0"/>
    <w:rsid w:val="00BD7633"/>
    <w:rsid w:val="00BD7FBC"/>
    <w:rsid w:val="00BE009C"/>
    <w:rsid w:val="00BE01C0"/>
    <w:rsid w:val="00BE0487"/>
    <w:rsid w:val="00BE06AF"/>
    <w:rsid w:val="00BE0765"/>
    <w:rsid w:val="00BE0C6C"/>
    <w:rsid w:val="00BE10D1"/>
    <w:rsid w:val="00BE11E5"/>
    <w:rsid w:val="00BE1269"/>
    <w:rsid w:val="00BE1CF7"/>
    <w:rsid w:val="00BE231C"/>
    <w:rsid w:val="00BE2782"/>
    <w:rsid w:val="00BE2F74"/>
    <w:rsid w:val="00BE3206"/>
    <w:rsid w:val="00BE3B03"/>
    <w:rsid w:val="00BE3E72"/>
    <w:rsid w:val="00BE43ED"/>
    <w:rsid w:val="00BE4435"/>
    <w:rsid w:val="00BE4A8A"/>
    <w:rsid w:val="00BE4FF4"/>
    <w:rsid w:val="00BE509B"/>
    <w:rsid w:val="00BE5765"/>
    <w:rsid w:val="00BE642B"/>
    <w:rsid w:val="00BE6B6E"/>
    <w:rsid w:val="00BE6F3D"/>
    <w:rsid w:val="00BE711A"/>
    <w:rsid w:val="00BE7297"/>
    <w:rsid w:val="00BE7510"/>
    <w:rsid w:val="00BE7794"/>
    <w:rsid w:val="00BE7A3F"/>
    <w:rsid w:val="00BE7CC9"/>
    <w:rsid w:val="00BE7D0F"/>
    <w:rsid w:val="00BF0640"/>
    <w:rsid w:val="00BF087D"/>
    <w:rsid w:val="00BF0B06"/>
    <w:rsid w:val="00BF0C1C"/>
    <w:rsid w:val="00BF0CEF"/>
    <w:rsid w:val="00BF161B"/>
    <w:rsid w:val="00BF1814"/>
    <w:rsid w:val="00BF1902"/>
    <w:rsid w:val="00BF1A44"/>
    <w:rsid w:val="00BF21EC"/>
    <w:rsid w:val="00BF2C38"/>
    <w:rsid w:val="00BF2DA6"/>
    <w:rsid w:val="00BF2F1A"/>
    <w:rsid w:val="00BF3224"/>
    <w:rsid w:val="00BF35C3"/>
    <w:rsid w:val="00BF4203"/>
    <w:rsid w:val="00BF4528"/>
    <w:rsid w:val="00BF4B97"/>
    <w:rsid w:val="00BF511F"/>
    <w:rsid w:val="00BF54A6"/>
    <w:rsid w:val="00BF5DB6"/>
    <w:rsid w:val="00BF5F30"/>
    <w:rsid w:val="00BF610B"/>
    <w:rsid w:val="00BF6689"/>
    <w:rsid w:val="00BF68C7"/>
    <w:rsid w:val="00BF7592"/>
    <w:rsid w:val="00C00378"/>
    <w:rsid w:val="00C00795"/>
    <w:rsid w:val="00C00967"/>
    <w:rsid w:val="00C00ACD"/>
    <w:rsid w:val="00C00C4C"/>
    <w:rsid w:val="00C00E59"/>
    <w:rsid w:val="00C00E89"/>
    <w:rsid w:val="00C00FB6"/>
    <w:rsid w:val="00C013E8"/>
    <w:rsid w:val="00C01A00"/>
    <w:rsid w:val="00C01AAD"/>
    <w:rsid w:val="00C0240F"/>
    <w:rsid w:val="00C02762"/>
    <w:rsid w:val="00C02CBB"/>
    <w:rsid w:val="00C02FBE"/>
    <w:rsid w:val="00C0308D"/>
    <w:rsid w:val="00C03508"/>
    <w:rsid w:val="00C03FC8"/>
    <w:rsid w:val="00C04040"/>
    <w:rsid w:val="00C040B1"/>
    <w:rsid w:val="00C043C3"/>
    <w:rsid w:val="00C0459D"/>
    <w:rsid w:val="00C0470C"/>
    <w:rsid w:val="00C04AEE"/>
    <w:rsid w:val="00C04DAB"/>
    <w:rsid w:val="00C04DB3"/>
    <w:rsid w:val="00C04F62"/>
    <w:rsid w:val="00C04FDA"/>
    <w:rsid w:val="00C05172"/>
    <w:rsid w:val="00C051B7"/>
    <w:rsid w:val="00C056A7"/>
    <w:rsid w:val="00C05978"/>
    <w:rsid w:val="00C05B28"/>
    <w:rsid w:val="00C05BD3"/>
    <w:rsid w:val="00C060BE"/>
    <w:rsid w:val="00C06579"/>
    <w:rsid w:val="00C06FB3"/>
    <w:rsid w:val="00C07247"/>
    <w:rsid w:val="00C074A2"/>
    <w:rsid w:val="00C07D90"/>
    <w:rsid w:val="00C07E99"/>
    <w:rsid w:val="00C108B7"/>
    <w:rsid w:val="00C10C3D"/>
    <w:rsid w:val="00C10CF6"/>
    <w:rsid w:val="00C10F6E"/>
    <w:rsid w:val="00C11552"/>
    <w:rsid w:val="00C11A07"/>
    <w:rsid w:val="00C11BD3"/>
    <w:rsid w:val="00C11DEF"/>
    <w:rsid w:val="00C11EAC"/>
    <w:rsid w:val="00C12229"/>
    <w:rsid w:val="00C127B5"/>
    <w:rsid w:val="00C13763"/>
    <w:rsid w:val="00C14338"/>
    <w:rsid w:val="00C14BF7"/>
    <w:rsid w:val="00C150A6"/>
    <w:rsid w:val="00C152D9"/>
    <w:rsid w:val="00C15619"/>
    <w:rsid w:val="00C15A73"/>
    <w:rsid w:val="00C15C5B"/>
    <w:rsid w:val="00C15F4D"/>
    <w:rsid w:val="00C16477"/>
    <w:rsid w:val="00C16864"/>
    <w:rsid w:val="00C17002"/>
    <w:rsid w:val="00C176E7"/>
    <w:rsid w:val="00C200AD"/>
    <w:rsid w:val="00C207C1"/>
    <w:rsid w:val="00C209DE"/>
    <w:rsid w:val="00C20F7F"/>
    <w:rsid w:val="00C21193"/>
    <w:rsid w:val="00C21788"/>
    <w:rsid w:val="00C21CAB"/>
    <w:rsid w:val="00C21D97"/>
    <w:rsid w:val="00C21F10"/>
    <w:rsid w:val="00C21F23"/>
    <w:rsid w:val="00C220A3"/>
    <w:rsid w:val="00C23624"/>
    <w:rsid w:val="00C23A60"/>
    <w:rsid w:val="00C23D7D"/>
    <w:rsid w:val="00C23E25"/>
    <w:rsid w:val="00C24082"/>
    <w:rsid w:val="00C24B74"/>
    <w:rsid w:val="00C24B9D"/>
    <w:rsid w:val="00C24CCA"/>
    <w:rsid w:val="00C24DE3"/>
    <w:rsid w:val="00C24EDE"/>
    <w:rsid w:val="00C24FBA"/>
    <w:rsid w:val="00C2532D"/>
    <w:rsid w:val="00C253AB"/>
    <w:rsid w:val="00C253C2"/>
    <w:rsid w:val="00C253C8"/>
    <w:rsid w:val="00C256F0"/>
    <w:rsid w:val="00C26135"/>
    <w:rsid w:val="00C261F9"/>
    <w:rsid w:val="00C2667B"/>
    <w:rsid w:val="00C26761"/>
    <w:rsid w:val="00C26E63"/>
    <w:rsid w:val="00C26FF0"/>
    <w:rsid w:val="00C27090"/>
    <w:rsid w:val="00C2774F"/>
    <w:rsid w:val="00C27BFC"/>
    <w:rsid w:val="00C27C02"/>
    <w:rsid w:val="00C30214"/>
    <w:rsid w:val="00C304BB"/>
    <w:rsid w:val="00C3050B"/>
    <w:rsid w:val="00C30EEF"/>
    <w:rsid w:val="00C30F57"/>
    <w:rsid w:val="00C31117"/>
    <w:rsid w:val="00C31360"/>
    <w:rsid w:val="00C32894"/>
    <w:rsid w:val="00C328A2"/>
    <w:rsid w:val="00C32A18"/>
    <w:rsid w:val="00C333CA"/>
    <w:rsid w:val="00C33D7F"/>
    <w:rsid w:val="00C33E8E"/>
    <w:rsid w:val="00C34036"/>
    <w:rsid w:val="00C344E7"/>
    <w:rsid w:val="00C349F7"/>
    <w:rsid w:val="00C34AD7"/>
    <w:rsid w:val="00C35267"/>
    <w:rsid w:val="00C352CF"/>
    <w:rsid w:val="00C355B3"/>
    <w:rsid w:val="00C35BF2"/>
    <w:rsid w:val="00C35CA0"/>
    <w:rsid w:val="00C35D6B"/>
    <w:rsid w:val="00C35E90"/>
    <w:rsid w:val="00C36709"/>
    <w:rsid w:val="00C36781"/>
    <w:rsid w:val="00C370D4"/>
    <w:rsid w:val="00C40470"/>
    <w:rsid w:val="00C40662"/>
    <w:rsid w:val="00C407BF"/>
    <w:rsid w:val="00C40D71"/>
    <w:rsid w:val="00C41936"/>
    <w:rsid w:val="00C41C08"/>
    <w:rsid w:val="00C41C99"/>
    <w:rsid w:val="00C41D0E"/>
    <w:rsid w:val="00C41DF6"/>
    <w:rsid w:val="00C41E91"/>
    <w:rsid w:val="00C4214D"/>
    <w:rsid w:val="00C42155"/>
    <w:rsid w:val="00C4229E"/>
    <w:rsid w:val="00C43010"/>
    <w:rsid w:val="00C430A3"/>
    <w:rsid w:val="00C431E7"/>
    <w:rsid w:val="00C432C5"/>
    <w:rsid w:val="00C43A6F"/>
    <w:rsid w:val="00C43B3C"/>
    <w:rsid w:val="00C4445E"/>
    <w:rsid w:val="00C44650"/>
    <w:rsid w:val="00C44D36"/>
    <w:rsid w:val="00C44DC6"/>
    <w:rsid w:val="00C450EA"/>
    <w:rsid w:val="00C45D3F"/>
    <w:rsid w:val="00C4604F"/>
    <w:rsid w:val="00C46116"/>
    <w:rsid w:val="00C46444"/>
    <w:rsid w:val="00C4667B"/>
    <w:rsid w:val="00C467D9"/>
    <w:rsid w:val="00C46A7C"/>
    <w:rsid w:val="00C46D18"/>
    <w:rsid w:val="00C477EF"/>
    <w:rsid w:val="00C479FB"/>
    <w:rsid w:val="00C47FB8"/>
    <w:rsid w:val="00C5015D"/>
    <w:rsid w:val="00C506E2"/>
    <w:rsid w:val="00C509DA"/>
    <w:rsid w:val="00C50B4E"/>
    <w:rsid w:val="00C50C09"/>
    <w:rsid w:val="00C50C81"/>
    <w:rsid w:val="00C50F05"/>
    <w:rsid w:val="00C51145"/>
    <w:rsid w:val="00C5122F"/>
    <w:rsid w:val="00C5150B"/>
    <w:rsid w:val="00C51AA9"/>
    <w:rsid w:val="00C51F24"/>
    <w:rsid w:val="00C528C1"/>
    <w:rsid w:val="00C52E33"/>
    <w:rsid w:val="00C53046"/>
    <w:rsid w:val="00C53505"/>
    <w:rsid w:val="00C536C6"/>
    <w:rsid w:val="00C537B5"/>
    <w:rsid w:val="00C53937"/>
    <w:rsid w:val="00C53A54"/>
    <w:rsid w:val="00C53B03"/>
    <w:rsid w:val="00C54387"/>
    <w:rsid w:val="00C54865"/>
    <w:rsid w:val="00C54A1B"/>
    <w:rsid w:val="00C54F42"/>
    <w:rsid w:val="00C555CD"/>
    <w:rsid w:val="00C55842"/>
    <w:rsid w:val="00C55D8A"/>
    <w:rsid w:val="00C55E19"/>
    <w:rsid w:val="00C560CB"/>
    <w:rsid w:val="00C56918"/>
    <w:rsid w:val="00C56BDA"/>
    <w:rsid w:val="00C56DBF"/>
    <w:rsid w:val="00C56DD0"/>
    <w:rsid w:val="00C56F22"/>
    <w:rsid w:val="00C570C6"/>
    <w:rsid w:val="00C57251"/>
    <w:rsid w:val="00C5733C"/>
    <w:rsid w:val="00C57EBF"/>
    <w:rsid w:val="00C57FC5"/>
    <w:rsid w:val="00C60518"/>
    <w:rsid w:val="00C606A6"/>
    <w:rsid w:val="00C609D8"/>
    <w:rsid w:val="00C61792"/>
    <w:rsid w:val="00C6180F"/>
    <w:rsid w:val="00C61C96"/>
    <w:rsid w:val="00C61E34"/>
    <w:rsid w:val="00C6201A"/>
    <w:rsid w:val="00C624AC"/>
    <w:rsid w:val="00C63B9D"/>
    <w:rsid w:val="00C6408A"/>
    <w:rsid w:val="00C64574"/>
    <w:rsid w:val="00C6471E"/>
    <w:rsid w:val="00C651D8"/>
    <w:rsid w:val="00C65907"/>
    <w:rsid w:val="00C659CB"/>
    <w:rsid w:val="00C65E5B"/>
    <w:rsid w:val="00C6668F"/>
    <w:rsid w:val="00C668BD"/>
    <w:rsid w:val="00C67068"/>
    <w:rsid w:val="00C67217"/>
    <w:rsid w:val="00C675F7"/>
    <w:rsid w:val="00C67754"/>
    <w:rsid w:val="00C67838"/>
    <w:rsid w:val="00C67BA1"/>
    <w:rsid w:val="00C7005E"/>
    <w:rsid w:val="00C70A36"/>
    <w:rsid w:val="00C70EAA"/>
    <w:rsid w:val="00C70F08"/>
    <w:rsid w:val="00C71492"/>
    <w:rsid w:val="00C71C3C"/>
    <w:rsid w:val="00C71EAF"/>
    <w:rsid w:val="00C72199"/>
    <w:rsid w:val="00C72333"/>
    <w:rsid w:val="00C72676"/>
    <w:rsid w:val="00C726FA"/>
    <w:rsid w:val="00C7274B"/>
    <w:rsid w:val="00C727AA"/>
    <w:rsid w:val="00C72E2F"/>
    <w:rsid w:val="00C72F1D"/>
    <w:rsid w:val="00C736A5"/>
    <w:rsid w:val="00C737DA"/>
    <w:rsid w:val="00C738BE"/>
    <w:rsid w:val="00C73910"/>
    <w:rsid w:val="00C741CF"/>
    <w:rsid w:val="00C74363"/>
    <w:rsid w:val="00C74532"/>
    <w:rsid w:val="00C74997"/>
    <w:rsid w:val="00C749AE"/>
    <w:rsid w:val="00C74BAE"/>
    <w:rsid w:val="00C74E13"/>
    <w:rsid w:val="00C75C41"/>
    <w:rsid w:val="00C75E62"/>
    <w:rsid w:val="00C7628A"/>
    <w:rsid w:val="00C7628B"/>
    <w:rsid w:val="00C76F9A"/>
    <w:rsid w:val="00C7702A"/>
    <w:rsid w:val="00C77124"/>
    <w:rsid w:val="00C77213"/>
    <w:rsid w:val="00C776C8"/>
    <w:rsid w:val="00C8021F"/>
    <w:rsid w:val="00C806BA"/>
    <w:rsid w:val="00C8072D"/>
    <w:rsid w:val="00C80E1E"/>
    <w:rsid w:val="00C810BA"/>
    <w:rsid w:val="00C81329"/>
    <w:rsid w:val="00C81526"/>
    <w:rsid w:val="00C81644"/>
    <w:rsid w:val="00C81756"/>
    <w:rsid w:val="00C819F1"/>
    <w:rsid w:val="00C81D4A"/>
    <w:rsid w:val="00C81F4D"/>
    <w:rsid w:val="00C8251D"/>
    <w:rsid w:val="00C8252F"/>
    <w:rsid w:val="00C82943"/>
    <w:rsid w:val="00C82DC1"/>
    <w:rsid w:val="00C83120"/>
    <w:rsid w:val="00C831D0"/>
    <w:rsid w:val="00C839D5"/>
    <w:rsid w:val="00C83BBD"/>
    <w:rsid w:val="00C83F42"/>
    <w:rsid w:val="00C84D17"/>
    <w:rsid w:val="00C84E9B"/>
    <w:rsid w:val="00C86C9B"/>
    <w:rsid w:val="00C86ED6"/>
    <w:rsid w:val="00C86F73"/>
    <w:rsid w:val="00C86FE2"/>
    <w:rsid w:val="00C8722E"/>
    <w:rsid w:val="00C87484"/>
    <w:rsid w:val="00C8788F"/>
    <w:rsid w:val="00C87D0E"/>
    <w:rsid w:val="00C87D38"/>
    <w:rsid w:val="00C87D52"/>
    <w:rsid w:val="00C87E4F"/>
    <w:rsid w:val="00C90733"/>
    <w:rsid w:val="00C9074A"/>
    <w:rsid w:val="00C90A29"/>
    <w:rsid w:val="00C90A2D"/>
    <w:rsid w:val="00C90B55"/>
    <w:rsid w:val="00C90C01"/>
    <w:rsid w:val="00C920D8"/>
    <w:rsid w:val="00C9220B"/>
    <w:rsid w:val="00C92948"/>
    <w:rsid w:val="00C92E85"/>
    <w:rsid w:val="00C92F47"/>
    <w:rsid w:val="00C93940"/>
    <w:rsid w:val="00C939D4"/>
    <w:rsid w:val="00C93C6D"/>
    <w:rsid w:val="00C94577"/>
    <w:rsid w:val="00C94673"/>
    <w:rsid w:val="00C957F3"/>
    <w:rsid w:val="00C95B57"/>
    <w:rsid w:val="00C9602F"/>
    <w:rsid w:val="00C96574"/>
    <w:rsid w:val="00C974A7"/>
    <w:rsid w:val="00C97530"/>
    <w:rsid w:val="00C97937"/>
    <w:rsid w:val="00C97C16"/>
    <w:rsid w:val="00C97CAE"/>
    <w:rsid w:val="00CA0064"/>
    <w:rsid w:val="00CA007D"/>
    <w:rsid w:val="00CA022A"/>
    <w:rsid w:val="00CA0C0D"/>
    <w:rsid w:val="00CA0C4A"/>
    <w:rsid w:val="00CA0EDD"/>
    <w:rsid w:val="00CA128E"/>
    <w:rsid w:val="00CA172D"/>
    <w:rsid w:val="00CA1DDF"/>
    <w:rsid w:val="00CA2514"/>
    <w:rsid w:val="00CA2BB6"/>
    <w:rsid w:val="00CA2CE4"/>
    <w:rsid w:val="00CA3363"/>
    <w:rsid w:val="00CA3E41"/>
    <w:rsid w:val="00CA3F07"/>
    <w:rsid w:val="00CA44F8"/>
    <w:rsid w:val="00CA4904"/>
    <w:rsid w:val="00CA524A"/>
    <w:rsid w:val="00CA575B"/>
    <w:rsid w:val="00CA5777"/>
    <w:rsid w:val="00CA59AB"/>
    <w:rsid w:val="00CA5E75"/>
    <w:rsid w:val="00CA6438"/>
    <w:rsid w:val="00CA6467"/>
    <w:rsid w:val="00CA6522"/>
    <w:rsid w:val="00CA6FA6"/>
    <w:rsid w:val="00CA7938"/>
    <w:rsid w:val="00CA7979"/>
    <w:rsid w:val="00CA7BD7"/>
    <w:rsid w:val="00CA7E8E"/>
    <w:rsid w:val="00CB011C"/>
    <w:rsid w:val="00CB0136"/>
    <w:rsid w:val="00CB031D"/>
    <w:rsid w:val="00CB06C6"/>
    <w:rsid w:val="00CB0922"/>
    <w:rsid w:val="00CB0D33"/>
    <w:rsid w:val="00CB0D6C"/>
    <w:rsid w:val="00CB0EA0"/>
    <w:rsid w:val="00CB0F39"/>
    <w:rsid w:val="00CB1223"/>
    <w:rsid w:val="00CB1594"/>
    <w:rsid w:val="00CB1F92"/>
    <w:rsid w:val="00CB2733"/>
    <w:rsid w:val="00CB2998"/>
    <w:rsid w:val="00CB29DE"/>
    <w:rsid w:val="00CB2B3E"/>
    <w:rsid w:val="00CB366A"/>
    <w:rsid w:val="00CB38B5"/>
    <w:rsid w:val="00CB396A"/>
    <w:rsid w:val="00CB3B22"/>
    <w:rsid w:val="00CB3BDC"/>
    <w:rsid w:val="00CB409B"/>
    <w:rsid w:val="00CB4417"/>
    <w:rsid w:val="00CB4672"/>
    <w:rsid w:val="00CB4729"/>
    <w:rsid w:val="00CB4B4E"/>
    <w:rsid w:val="00CB4FC4"/>
    <w:rsid w:val="00CB5C2B"/>
    <w:rsid w:val="00CB601A"/>
    <w:rsid w:val="00CB636F"/>
    <w:rsid w:val="00CB68CC"/>
    <w:rsid w:val="00CB6C95"/>
    <w:rsid w:val="00CB74D6"/>
    <w:rsid w:val="00CB75BB"/>
    <w:rsid w:val="00CB7DCF"/>
    <w:rsid w:val="00CB7E67"/>
    <w:rsid w:val="00CB7F87"/>
    <w:rsid w:val="00CC00AE"/>
    <w:rsid w:val="00CC0A12"/>
    <w:rsid w:val="00CC0AFE"/>
    <w:rsid w:val="00CC0CAE"/>
    <w:rsid w:val="00CC0EC8"/>
    <w:rsid w:val="00CC1498"/>
    <w:rsid w:val="00CC1BA3"/>
    <w:rsid w:val="00CC1CA7"/>
    <w:rsid w:val="00CC2036"/>
    <w:rsid w:val="00CC289B"/>
    <w:rsid w:val="00CC28F8"/>
    <w:rsid w:val="00CC2D4D"/>
    <w:rsid w:val="00CC2F3C"/>
    <w:rsid w:val="00CC392E"/>
    <w:rsid w:val="00CC3945"/>
    <w:rsid w:val="00CC506F"/>
    <w:rsid w:val="00CC50D8"/>
    <w:rsid w:val="00CC5A04"/>
    <w:rsid w:val="00CC692A"/>
    <w:rsid w:val="00CC6C7B"/>
    <w:rsid w:val="00CC6D41"/>
    <w:rsid w:val="00CC7168"/>
    <w:rsid w:val="00CC75A3"/>
    <w:rsid w:val="00CC7A20"/>
    <w:rsid w:val="00CC7C60"/>
    <w:rsid w:val="00CC7ED5"/>
    <w:rsid w:val="00CD03F1"/>
    <w:rsid w:val="00CD0486"/>
    <w:rsid w:val="00CD07FA"/>
    <w:rsid w:val="00CD0B42"/>
    <w:rsid w:val="00CD0D7E"/>
    <w:rsid w:val="00CD10A2"/>
    <w:rsid w:val="00CD119D"/>
    <w:rsid w:val="00CD1A6A"/>
    <w:rsid w:val="00CD2B6D"/>
    <w:rsid w:val="00CD2E43"/>
    <w:rsid w:val="00CD310C"/>
    <w:rsid w:val="00CD3175"/>
    <w:rsid w:val="00CD327C"/>
    <w:rsid w:val="00CD366D"/>
    <w:rsid w:val="00CD36FB"/>
    <w:rsid w:val="00CD4097"/>
    <w:rsid w:val="00CD442F"/>
    <w:rsid w:val="00CD4432"/>
    <w:rsid w:val="00CD4723"/>
    <w:rsid w:val="00CD4BC8"/>
    <w:rsid w:val="00CD4F21"/>
    <w:rsid w:val="00CD519A"/>
    <w:rsid w:val="00CD5807"/>
    <w:rsid w:val="00CD5CAE"/>
    <w:rsid w:val="00CD674B"/>
    <w:rsid w:val="00CD6B5B"/>
    <w:rsid w:val="00CD6E24"/>
    <w:rsid w:val="00CD7201"/>
    <w:rsid w:val="00CD7719"/>
    <w:rsid w:val="00CD79EF"/>
    <w:rsid w:val="00CD7D28"/>
    <w:rsid w:val="00CE007D"/>
    <w:rsid w:val="00CE0137"/>
    <w:rsid w:val="00CE03BF"/>
    <w:rsid w:val="00CE0626"/>
    <w:rsid w:val="00CE0627"/>
    <w:rsid w:val="00CE0713"/>
    <w:rsid w:val="00CE0985"/>
    <w:rsid w:val="00CE0A69"/>
    <w:rsid w:val="00CE1C7B"/>
    <w:rsid w:val="00CE201E"/>
    <w:rsid w:val="00CE2137"/>
    <w:rsid w:val="00CE2238"/>
    <w:rsid w:val="00CE22E0"/>
    <w:rsid w:val="00CE2FA9"/>
    <w:rsid w:val="00CE326B"/>
    <w:rsid w:val="00CE32D6"/>
    <w:rsid w:val="00CE41DD"/>
    <w:rsid w:val="00CE43D5"/>
    <w:rsid w:val="00CE46B1"/>
    <w:rsid w:val="00CE494B"/>
    <w:rsid w:val="00CE4B4A"/>
    <w:rsid w:val="00CE4E02"/>
    <w:rsid w:val="00CE4E7D"/>
    <w:rsid w:val="00CE4ED5"/>
    <w:rsid w:val="00CE5052"/>
    <w:rsid w:val="00CE5CD7"/>
    <w:rsid w:val="00CE60E2"/>
    <w:rsid w:val="00CE64FB"/>
    <w:rsid w:val="00CE6725"/>
    <w:rsid w:val="00CE6912"/>
    <w:rsid w:val="00CE69D0"/>
    <w:rsid w:val="00CE6A91"/>
    <w:rsid w:val="00CE7E1B"/>
    <w:rsid w:val="00CF0A27"/>
    <w:rsid w:val="00CF156F"/>
    <w:rsid w:val="00CF16C4"/>
    <w:rsid w:val="00CF1C79"/>
    <w:rsid w:val="00CF1D33"/>
    <w:rsid w:val="00CF2019"/>
    <w:rsid w:val="00CF2137"/>
    <w:rsid w:val="00CF2518"/>
    <w:rsid w:val="00CF2A15"/>
    <w:rsid w:val="00CF2AC2"/>
    <w:rsid w:val="00CF2B46"/>
    <w:rsid w:val="00CF3548"/>
    <w:rsid w:val="00CF3AA1"/>
    <w:rsid w:val="00CF3B98"/>
    <w:rsid w:val="00CF47DA"/>
    <w:rsid w:val="00CF48E7"/>
    <w:rsid w:val="00CF4F3E"/>
    <w:rsid w:val="00CF51D6"/>
    <w:rsid w:val="00CF52E6"/>
    <w:rsid w:val="00CF5517"/>
    <w:rsid w:val="00CF562C"/>
    <w:rsid w:val="00CF5DB3"/>
    <w:rsid w:val="00CF66FD"/>
    <w:rsid w:val="00CF6828"/>
    <w:rsid w:val="00CF6A3D"/>
    <w:rsid w:val="00CF6F53"/>
    <w:rsid w:val="00CF7B09"/>
    <w:rsid w:val="00CF7D05"/>
    <w:rsid w:val="00CF7D8E"/>
    <w:rsid w:val="00CF7F19"/>
    <w:rsid w:val="00D0078B"/>
    <w:rsid w:val="00D00B9F"/>
    <w:rsid w:val="00D00E15"/>
    <w:rsid w:val="00D01074"/>
    <w:rsid w:val="00D012EC"/>
    <w:rsid w:val="00D012FC"/>
    <w:rsid w:val="00D0174E"/>
    <w:rsid w:val="00D0198D"/>
    <w:rsid w:val="00D01BF2"/>
    <w:rsid w:val="00D01D02"/>
    <w:rsid w:val="00D01DF7"/>
    <w:rsid w:val="00D01E20"/>
    <w:rsid w:val="00D02254"/>
    <w:rsid w:val="00D02563"/>
    <w:rsid w:val="00D025F0"/>
    <w:rsid w:val="00D02732"/>
    <w:rsid w:val="00D0284B"/>
    <w:rsid w:val="00D02AA5"/>
    <w:rsid w:val="00D03166"/>
    <w:rsid w:val="00D0317C"/>
    <w:rsid w:val="00D035E4"/>
    <w:rsid w:val="00D036A3"/>
    <w:rsid w:val="00D03E5D"/>
    <w:rsid w:val="00D03FAC"/>
    <w:rsid w:val="00D043DB"/>
    <w:rsid w:val="00D04B0F"/>
    <w:rsid w:val="00D04D3F"/>
    <w:rsid w:val="00D0516B"/>
    <w:rsid w:val="00D05BB2"/>
    <w:rsid w:val="00D05F15"/>
    <w:rsid w:val="00D06161"/>
    <w:rsid w:val="00D06E77"/>
    <w:rsid w:val="00D06F73"/>
    <w:rsid w:val="00D07696"/>
    <w:rsid w:val="00D07E3D"/>
    <w:rsid w:val="00D07FCA"/>
    <w:rsid w:val="00D10080"/>
    <w:rsid w:val="00D101F8"/>
    <w:rsid w:val="00D10514"/>
    <w:rsid w:val="00D10ABE"/>
    <w:rsid w:val="00D1163D"/>
    <w:rsid w:val="00D11B88"/>
    <w:rsid w:val="00D11FEF"/>
    <w:rsid w:val="00D12381"/>
    <w:rsid w:val="00D126DC"/>
    <w:rsid w:val="00D1275B"/>
    <w:rsid w:val="00D12B22"/>
    <w:rsid w:val="00D13018"/>
    <w:rsid w:val="00D132DF"/>
    <w:rsid w:val="00D13373"/>
    <w:rsid w:val="00D13814"/>
    <w:rsid w:val="00D13AB1"/>
    <w:rsid w:val="00D13D3E"/>
    <w:rsid w:val="00D13D7B"/>
    <w:rsid w:val="00D140B2"/>
    <w:rsid w:val="00D14382"/>
    <w:rsid w:val="00D147EA"/>
    <w:rsid w:val="00D14AD6"/>
    <w:rsid w:val="00D152E3"/>
    <w:rsid w:val="00D15D87"/>
    <w:rsid w:val="00D1604C"/>
    <w:rsid w:val="00D16338"/>
    <w:rsid w:val="00D1693C"/>
    <w:rsid w:val="00D169C9"/>
    <w:rsid w:val="00D1722E"/>
    <w:rsid w:val="00D17388"/>
    <w:rsid w:val="00D175CC"/>
    <w:rsid w:val="00D1772D"/>
    <w:rsid w:val="00D17923"/>
    <w:rsid w:val="00D17F70"/>
    <w:rsid w:val="00D2018E"/>
    <w:rsid w:val="00D20986"/>
    <w:rsid w:val="00D20AEF"/>
    <w:rsid w:val="00D20B4D"/>
    <w:rsid w:val="00D21024"/>
    <w:rsid w:val="00D21130"/>
    <w:rsid w:val="00D211DF"/>
    <w:rsid w:val="00D2173F"/>
    <w:rsid w:val="00D21DDF"/>
    <w:rsid w:val="00D2230F"/>
    <w:rsid w:val="00D22BB4"/>
    <w:rsid w:val="00D22DCF"/>
    <w:rsid w:val="00D22FCB"/>
    <w:rsid w:val="00D23176"/>
    <w:rsid w:val="00D23209"/>
    <w:rsid w:val="00D24034"/>
    <w:rsid w:val="00D2423F"/>
    <w:rsid w:val="00D24A70"/>
    <w:rsid w:val="00D24BC3"/>
    <w:rsid w:val="00D253FE"/>
    <w:rsid w:val="00D2582C"/>
    <w:rsid w:val="00D2589C"/>
    <w:rsid w:val="00D25C01"/>
    <w:rsid w:val="00D26488"/>
    <w:rsid w:val="00D269D8"/>
    <w:rsid w:val="00D26BFD"/>
    <w:rsid w:val="00D26E96"/>
    <w:rsid w:val="00D27173"/>
    <w:rsid w:val="00D2718B"/>
    <w:rsid w:val="00D275C9"/>
    <w:rsid w:val="00D278FA"/>
    <w:rsid w:val="00D27A00"/>
    <w:rsid w:val="00D27A40"/>
    <w:rsid w:val="00D27B78"/>
    <w:rsid w:val="00D27D77"/>
    <w:rsid w:val="00D3036C"/>
    <w:rsid w:val="00D3072A"/>
    <w:rsid w:val="00D30791"/>
    <w:rsid w:val="00D307E2"/>
    <w:rsid w:val="00D309DB"/>
    <w:rsid w:val="00D30C01"/>
    <w:rsid w:val="00D31321"/>
    <w:rsid w:val="00D31B14"/>
    <w:rsid w:val="00D32E99"/>
    <w:rsid w:val="00D32EA6"/>
    <w:rsid w:val="00D33056"/>
    <w:rsid w:val="00D33087"/>
    <w:rsid w:val="00D33140"/>
    <w:rsid w:val="00D3316F"/>
    <w:rsid w:val="00D336C7"/>
    <w:rsid w:val="00D33A09"/>
    <w:rsid w:val="00D33E13"/>
    <w:rsid w:val="00D33EC7"/>
    <w:rsid w:val="00D3408D"/>
    <w:rsid w:val="00D34583"/>
    <w:rsid w:val="00D34685"/>
    <w:rsid w:val="00D34F1F"/>
    <w:rsid w:val="00D35582"/>
    <w:rsid w:val="00D357EE"/>
    <w:rsid w:val="00D35E2B"/>
    <w:rsid w:val="00D35FDF"/>
    <w:rsid w:val="00D36685"/>
    <w:rsid w:val="00D3674A"/>
    <w:rsid w:val="00D36862"/>
    <w:rsid w:val="00D36F19"/>
    <w:rsid w:val="00D37882"/>
    <w:rsid w:val="00D37BEA"/>
    <w:rsid w:val="00D37C0F"/>
    <w:rsid w:val="00D37C95"/>
    <w:rsid w:val="00D4000F"/>
    <w:rsid w:val="00D4027B"/>
    <w:rsid w:val="00D40DC3"/>
    <w:rsid w:val="00D40F6E"/>
    <w:rsid w:val="00D41717"/>
    <w:rsid w:val="00D41D7B"/>
    <w:rsid w:val="00D41F3F"/>
    <w:rsid w:val="00D42461"/>
    <w:rsid w:val="00D424B2"/>
    <w:rsid w:val="00D42A0C"/>
    <w:rsid w:val="00D42E4B"/>
    <w:rsid w:val="00D42FCF"/>
    <w:rsid w:val="00D43158"/>
    <w:rsid w:val="00D4329E"/>
    <w:rsid w:val="00D43A9D"/>
    <w:rsid w:val="00D43ABE"/>
    <w:rsid w:val="00D43B05"/>
    <w:rsid w:val="00D43E6D"/>
    <w:rsid w:val="00D43F8B"/>
    <w:rsid w:val="00D445A0"/>
    <w:rsid w:val="00D448FD"/>
    <w:rsid w:val="00D4498B"/>
    <w:rsid w:val="00D4561E"/>
    <w:rsid w:val="00D45B76"/>
    <w:rsid w:val="00D4620A"/>
    <w:rsid w:val="00D46346"/>
    <w:rsid w:val="00D4665E"/>
    <w:rsid w:val="00D46ABF"/>
    <w:rsid w:val="00D46B66"/>
    <w:rsid w:val="00D46F55"/>
    <w:rsid w:val="00D46FB8"/>
    <w:rsid w:val="00D4766E"/>
    <w:rsid w:val="00D4771A"/>
    <w:rsid w:val="00D47D58"/>
    <w:rsid w:val="00D500CF"/>
    <w:rsid w:val="00D5048C"/>
    <w:rsid w:val="00D50603"/>
    <w:rsid w:val="00D510B9"/>
    <w:rsid w:val="00D51791"/>
    <w:rsid w:val="00D51A2F"/>
    <w:rsid w:val="00D51BC1"/>
    <w:rsid w:val="00D5206C"/>
    <w:rsid w:val="00D5238B"/>
    <w:rsid w:val="00D524F2"/>
    <w:rsid w:val="00D525C4"/>
    <w:rsid w:val="00D52ED4"/>
    <w:rsid w:val="00D53202"/>
    <w:rsid w:val="00D54693"/>
    <w:rsid w:val="00D54974"/>
    <w:rsid w:val="00D5550B"/>
    <w:rsid w:val="00D55638"/>
    <w:rsid w:val="00D560F8"/>
    <w:rsid w:val="00D5628C"/>
    <w:rsid w:val="00D568A5"/>
    <w:rsid w:val="00D568AD"/>
    <w:rsid w:val="00D56967"/>
    <w:rsid w:val="00D569DF"/>
    <w:rsid w:val="00D57407"/>
    <w:rsid w:val="00D57B54"/>
    <w:rsid w:val="00D57FDD"/>
    <w:rsid w:val="00D60136"/>
    <w:rsid w:val="00D6018D"/>
    <w:rsid w:val="00D60192"/>
    <w:rsid w:val="00D6021A"/>
    <w:rsid w:val="00D606B2"/>
    <w:rsid w:val="00D6075E"/>
    <w:rsid w:val="00D61E2F"/>
    <w:rsid w:val="00D6220D"/>
    <w:rsid w:val="00D624CA"/>
    <w:rsid w:val="00D63003"/>
    <w:rsid w:val="00D631A4"/>
    <w:rsid w:val="00D63222"/>
    <w:rsid w:val="00D632B6"/>
    <w:rsid w:val="00D6348F"/>
    <w:rsid w:val="00D6398C"/>
    <w:rsid w:val="00D63F6B"/>
    <w:rsid w:val="00D63FDC"/>
    <w:rsid w:val="00D64105"/>
    <w:rsid w:val="00D644B9"/>
    <w:rsid w:val="00D648DB"/>
    <w:rsid w:val="00D654DF"/>
    <w:rsid w:val="00D65955"/>
    <w:rsid w:val="00D65DE7"/>
    <w:rsid w:val="00D65E61"/>
    <w:rsid w:val="00D660FF"/>
    <w:rsid w:val="00D66228"/>
    <w:rsid w:val="00D66298"/>
    <w:rsid w:val="00D666B3"/>
    <w:rsid w:val="00D66F30"/>
    <w:rsid w:val="00D67006"/>
    <w:rsid w:val="00D67240"/>
    <w:rsid w:val="00D67464"/>
    <w:rsid w:val="00D67809"/>
    <w:rsid w:val="00D67BBE"/>
    <w:rsid w:val="00D70205"/>
    <w:rsid w:val="00D703FA"/>
    <w:rsid w:val="00D705A5"/>
    <w:rsid w:val="00D70609"/>
    <w:rsid w:val="00D70947"/>
    <w:rsid w:val="00D70C63"/>
    <w:rsid w:val="00D70D33"/>
    <w:rsid w:val="00D71076"/>
    <w:rsid w:val="00D71313"/>
    <w:rsid w:val="00D71F50"/>
    <w:rsid w:val="00D7234A"/>
    <w:rsid w:val="00D72F04"/>
    <w:rsid w:val="00D73052"/>
    <w:rsid w:val="00D7314E"/>
    <w:rsid w:val="00D735AB"/>
    <w:rsid w:val="00D73661"/>
    <w:rsid w:val="00D740F8"/>
    <w:rsid w:val="00D748DB"/>
    <w:rsid w:val="00D74964"/>
    <w:rsid w:val="00D74AB3"/>
    <w:rsid w:val="00D74BA3"/>
    <w:rsid w:val="00D752B0"/>
    <w:rsid w:val="00D7580F"/>
    <w:rsid w:val="00D75838"/>
    <w:rsid w:val="00D75F02"/>
    <w:rsid w:val="00D76319"/>
    <w:rsid w:val="00D76A24"/>
    <w:rsid w:val="00D76E2B"/>
    <w:rsid w:val="00D76EBE"/>
    <w:rsid w:val="00D772C8"/>
    <w:rsid w:val="00D77485"/>
    <w:rsid w:val="00D7765D"/>
    <w:rsid w:val="00D77C57"/>
    <w:rsid w:val="00D802A5"/>
    <w:rsid w:val="00D8070A"/>
    <w:rsid w:val="00D80B95"/>
    <w:rsid w:val="00D80E6C"/>
    <w:rsid w:val="00D81B7A"/>
    <w:rsid w:val="00D81C5D"/>
    <w:rsid w:val="00D81C73"/>
    <w:rsid w:val="00D81DD5"/>
    <w:rsid w:val="00D82080"/>
    <w:rsid w:val="00D8214D"/>
    <w:rsid w:val="00D8224E"/>
    <w:rsid w:val="00D824F7"/>
    <w:rsid w:val="00D82648"/>
    <w:rsid w:val="00D826D4"/>
    <w:rsid w:val="00D82A81"/>
    <w:rsid w:val="00D82CC1"/>
    <w:rsid w:val="00D82D35"/>
    <w:rsid w:val="00D82FE5"/>
    <w:rsid w:val="00D831A3"/>
    <w:rsid w:val="00D83280"/>
    <w:rsid w:val="00D83617"/>
    <w:rsid w:val="00D84252"/>
    <w:rsid w:val="00D8482B"/>
    <w:rsid w:val="00D849AF"/>
    <w:rsid w:val="00D84BB2"/>
    <w:rsid w:val="00D85CB3"/>
    <w:rsid w:val="00D85E47"/>
    <w:rsid w:val="00D8656C"/>
    <w:rsid w:val="00D86AF4"/>
    <w:rsid w:val="00D870C2"/>
    <w:rsid w:val="00D87225"/>
    <w:rsid w:val="00D87652"/>
    <w:rsid w:val="00D8771D"/>
    <w:rsid w:val="00D87853"/>
    <w:rsid w:val="00D87C65"/>
    <w:rsid w:val="00D87E97"/>
    <w:rsid w:val="00D903F2"/>
    <w:rsid w:val="00D90E1C"/>
    <w:rsid w:val="00D910DB"/>
    <w:rsid w:val="00D9120D"/>
    <w:rsid w:val="00D9124E"/>
    <w:rsid w:val="00D91661"/>
    <w:rsid w:val="00D917F4"/>
    <w:rsid w:val="00D919ED"/>
    <w:rsid w:val="00D920B1"/>
    <w:rsid w:val="00D924DA"/>
    <w:rsid w:val="00D92530"/>
    <w:rsid w:val="00D925E8"/>
    <w:rsid w:val="00D92A85"/>
    <w:rsid w:val="00D92C8D"/>
    <w:rsid w:val="00D92FAD"/>
    <w:rsid w:val="00D9331A"/>
    <w:rsid w:val="00D9343D"/>
    <w:rsid w:val="00D935D8"/>
    <w:rsid w:val="00D9399D"/>
    <w:rsid w:val="00D93CDA"/>
    <w:rsid w:val="00D93F0C"/>
    <w:rsid w:val="00D94050"/>
    <w:rsid w:val="00D9460A"/>
    <w:rsid w:val="00D94847"/>
    <w:rsid w:val="00D95023"/>
    <w:rsid w:val="00D9584B"/>
    <w:rsid w:val="00D95C82"/>
    <w:rsid w:val="00D96349"/>
    <w:rsid w:val="00D963AF"/>
    <w:rsid w:val="00D9640E"/>
    <w:rsid w:val="00D9658E"/>
    <w:rsid w:val="00D96BA8"/>
    <w:rsid w:val="00D9747F"/>
    <w:rsid w:val="00D97608"/>
    <w:rsid w:val="00D97F7F"/>
    <w:rsid w:val="00DA01C8"/>
    <w:rsid w:val="00DA035D"/>
    <w:rsid w:val="00DA05DC"/>
    <w:rsid w:val="00DA0C01"/>
    <w:rsid w:val="00DA0E6D"/>
    <w:rsid w:val="00DA0FBD"/>
    <w:rsid w:val="00DA10FA"/>
    <w:rsid w:val="00DA1CDE"/>
    <w:rsid w:val="00DA2432"/>
    <w:rsid w:val="00DA2501"/>
    <w:rsid w:val="00DA2692"/>
    <w:rsid w:val="00DA2816"/>
    <w:rsid w:val="00DA2F33"/>
    <w:rsid w:val="00DA3468"/>
    <w:rsid w:val="00DA347C"/>
    <w:rsid w:val="00DA3AEB"/>
    <w:rsid w:val="00DA3C9B"/>
    <w:rsid w:val="00DA4287"/>
    <w:rsid w:val="00DA4646"/>
    <w:rsid w:val="00DA4A62"/>
    <w:rsid w:val="00DA4B60"/>
    <w:rsid w:val="00DA4BE7"/>
    <w:rsid w:val="00DA4D35"/>
    <w:rsid w:val="00DA55B8"/>
    <w:rsid w:val="00DA5A19"/>
    <w:rsid w:val="00DA5C33"/>
    <w:rsid w:val="00DA5EF5"/>
    <w:rsid w:val="00DA632A"/>
    <w:rsid w:val="00DA64DD"/>
    <w:rsid w:val="00DA7285"/>
    <w:rsid w:val="00DA77C4"/>
    <w:rsid w:val="00DA7913"/>
    <w:rsid w:val="00DA7FD2"/>
    <w:rsid w:val="00DB0231"/>
    <w:rsid w:val="00DB0DB4"/>
    <w:rsid w:val="00DB10DC"/>
    <w:rsid w:val="00DB131B"/>
    <w:rsid w:val="00DB1514"/>
    <w:rsid w:val="00DB1688"/>
    <w:rsid w:val="00DB19A6"/>
    <w:rsid w:val="00DB1CCE"/>
    <w:rsid w:val="00DB1DF9"/>
    <w:rsid w:val="00DB28FF"/>
    <w:rsid w:val="00DB2A58"/>
    <w:rsid w:val="00DB2F46"/>
    <w:rsid w:val="00DB3199"/>
    <w:rsid w:val="00DB3510"/>
    <w:rsid w:val="00DB370A"/>
    <w:rsid w:val="00DB3DFA"/>
    <w:rsid w:val="00DB3F38"/>
    <w:rsid w:val="00DB417D"/>
    <w:rsid w:val="00DB5CF5"/>
    <w:rsid w:val="00DB5D79"/>
    <w:rsid w:val="00DB6027"/>
    <w:rsid w:val="00DB6B26"/>
    <w:rsid w:val="00DB6C7C"/>
    <w:rsid w:val="00DB717E"/>
    <w:rsid w:val="00DB726C"/>
    <w:rsid w:val="00DB7553"/>
    <w:rsid w:val="00DC0501"/>
    <w:rsid w:val="00DC0C4F"/>
    <w:rsid w:val="00DC1218"/>
    <w:rsid w:val="00DC1B8E"/>
    <w:rsid w:val="00DC22B5"/>
    <w:rsid w:val="00DC28AB"/>
    <w:rsid w:val="00DC2A58"/>
    <w:rsid w:val="00DC2D55"/>
    <w:rsid w:val="00DC342C"/>
    <w:rsid w:val="00DC3818"/>
    <w:rsid w:val="00DC3B27"/>
    <w:rsid w:val="00DC3BE0"/>
    <w:rsid w:val="00DC421F"/>
    <w:rsid w:val="00DC4480"/>
    <w:rsid w:val="00DC4672"/>
    <w:rsid w:val="00DC4C57"/>
    <w:rsid w:val="00DC4CCA"/>
    <w:rsid w:val="00DC4D81"/>
    <w:rsid w:val="00DC5191"/>
    <w:rsid w:val="00DC53DE"/>
    <w:rsid w:val="00DC568E"/>
    <w:rsid w:val="00DC59E2"/>
    <w:rsid w:val="00DC5D07"/>
    <w:rsid w:val="00DC6096"/>
    <w:rsid w:val="00DC62CD"/>
    <w:rsid w:val="00DC6469"/>
    <w:rsid w:val="00DC6B84"/>
    <w:rsid w:val="00DC6E43"/>
    <w:rsid w:val="00DC731D"/>
    <w:rsid w:val="00DC7A92"/>
    <w:rsid w:val="00DC7CA2"/>
    <w:rsid w:val="00DC7D23"/>
    <w:rsid w:val="00DC7D58"/>
    <w:rsid w:val="00DC7DE8"/>
    <w:rsid w:val="00DC7EB4"/>
    <w:rsid w:val="00DD03B0"/>
    <w:rsid w:val="00DD04BC"/>
    <w:rsid w:val="00DD0A91"/>
    <w:rsid w:val="00DD0B24"/>
    <w:rsid w:val="00DD0B80"/>
    <w:rsid w:val="00DD0C02"/>
    <w:rsid w:val="00DD10AE"/>
    <w:rsid w:val="00DD1303"/>
    <w:rsid w:val="00DD16ED"/>
    <w:rsid w:val="00DD1AB9"/>
    <w:rsid w:val="00DD1E4E"/>
    <w:rsid w:val="00DD1F8D"/>
    <w:rsid w:val="00DD300A"/>
    <w:rsid w:val="00DD309B"/>
    <w:rsid w:val="00DD32B2"/>
    <w:rsid w:val="00DD342E"/>
    <w:rsid w:val="00DD395A"/>
    <w:rsid w:val="00DD3965"/>
    <w:rsid w:val="00DD3D76"/>
    <w:rsid w:val="00DD50C7"/>
    <w:rsid w:val="00DD52D8"/>
    <w:rsid w:val="00DD58FF"/>
    <w:rsid w:val="00DD5B99"/>
    <w:rsid w:val="00DD5F9C"/>
    <w:rsid w:val="00DD65CB"/>
    <w:rsid w:val="00DD6C74"/>
    <w:rsid w:val="00DD6C80"/>
    <w:rsid w:val="00DD6FC5"/>
    <w:rsid w:val="00DD7202"/>
    <w:rsid w:val="00DD75E9"/>
    <w:rsid w:val="00DD77A3"/>
    <w:rsid w:val="00DE0BBE"/>
    <w:rsid w:val="00DE0D8C"/>
    <w:rsid w:val="00DE10B7"/>
    <w:rsid w:val="00DE1CCA"/>
    <w:rsid w:val="00DE1FA8"/>
    <w:rsid w:val="00DE1FF0"/>
    <w:rsid w:val="00DE2092"/>
    <w:rsid w:val="00DE219D"/>
    <w:rsid w:val="00DE29AB"/>
    <w:rsid w:val="00DE2A38"/>
    <w:rsid w:val="00DE2AFE"/>
    <w:rsid w:val="00DE2B72"/>
    <w:rsid w:val="00DE2CC1"/>
    <w:rsid w:val="00DE2DEC"/>
    <w:rsid w:val="00DE2EF2"/>
    <w:rsid w:val="00DE32F2"/>
    <w:rsid w:val="00DE3335"/>
    <w:rsid w:val="00DE3AA5"/>
    <w:rsid w:val="00DE3AB8"/>
    <w:rsid w:val="00DE3D30"/>
    <w:rsid w:val="00DE4593"/>
    <w:rsid w:val="00DE4B52"/>
    <w:rsid w:val="00DE4B7B"/>
    <w:rsid w:val="00DE4CF6"/>
    <w:rsid w:val="00DE50A9"/>
    <w:rsid w:val="00DE51B4"/>
    <w:rsid w:val="00DE5866"/>
    <w:rsid w:val="00DE5B8F"/>
    <w:rsid w:val="00DE5C0B"/>
    <w:rsid w:val="00DE645C"/>
    <w:rsid w:val="00DE6573"/>
    <w:rsid w:val="00DE66F7"/>
    <w:rsid w:val="00DE6C03"/>
    <w:rsid w:val="00DE6CA2"/>
    <w:rsid w:val="00DE6FE4"/>
    <w:rsid w:val="00DE7111"/>
    <w:rsid w:val="00DE7A23"/>
    <w:rsid w:val="00DE7B0D"/>
    <w:rsid w:val="00DE7E9C"/>
    <w:rsid w:val="00DE7F0E"/>
    <w:rsid w:val="00DF01AF"/>
    <w:rsid w:val="00DF079B"/>
    <w:rsid w:val="00DF1112"/>
    <w:rsid w:val="00DF14F0"/>
    <w:rsid w:val="00DF1B02"/>
    <w:rsid w:val="00DF1BEB"/>
    <w:rsid w:val="00DF221F"/>
    <w:rsid w:val="00DF2418"/>
    <w:rsid w:val="00DF2427"/>
    <w:rsid w:val="00DF2BF7"/>
    <w:rsid w:val="00DF4012"/>
    <w:rsid w:val="00DF401F"/>
    <w:rsid w:val="00DF49FA"/>
    <w:rsid w:val="00DF4EC0"/>
    <w:rsid w:val="00DF57B7"/>
    <w:rsid w:val="00DF5C29"/>
    <w:rsid w:val="00DF60B0"/>
    <w:rsid w:val="00DF62A4"/>
    <w:rsid w:val="00DF65BD"/>
    <w:rsid w:val="00DF674F"/>
    <w:rsid w:val="00DF6C42"/>
    <w:rsid w:val="00DF6C6E"/>
    <w:rsid w:val="00DF7039"/>
    <w:rsid w:val="00DF758E"/>
    <w:rsid w:val="00DF7754"/>
    <w:rsid w:val="00DF7B00"/>
    <w:rsid w:val="00E00391"/>
    <w:rsid w:val="00E00E57"/>
    <w:rsid w:val="00E016CE"/>
    <w:rsid w:val="00E01D83"/>
    <w:rsid w:val="00E0265F"/>
    <w:rsid w:val="00E02691"/>
    <w:rsid w:val="00E02E15"/>
    <w:rsid w:val="00E02F89"/>
    <w:rsid w:val="00E0318E"/>
    <w:rsid w:val="00E034D6"/>
    <w:rsid w:val="00E03B6A"/>
    <w:rsid w:val="00E047CA"/>
    <w:rsid w:val="00E05216"/>
    <w:rsid w:val="00E05542"/>
    <w:rsid w:val="00E06095"/>
    <w:rsid w:val="00E064CB"/>
    <w:rsid w:val="00E06ABA"/>
    <w:rsid w:val="00E07230"/>
    <w:rsid w:val="00E073FA"/>
    <w:rsid w:val="00E100EC"/>
    <w:rsid w:val="00E1181A"/>
    <w:rsid w:val="00E11A64"/>
    <w:rsid w:val="00E11B11"/>
    <w:rsid w:val="00E11B7C"/>
    <w:rsid w:val="00E11DFE"/>
    <w:rsid w:val="00E12A89"/>
    <w:rsid w:val="00E12BED"/>
    <w:rsid w:val="00E1320C"/>
    <w:rsid w:val="00E1323B"/>
    <w:rsid w:val="00E1335D"/>
    <w:rsid w:val="00E13646"/>
    <w:rsid w:val="00E13A99"/>
    <w:rsid w:val="00E140BB"/>
    <w:rsid w:val="00E14FB3"/>
    <w:rsid w:val="00E15226"/>
    <w:rsid w:val="00E15530"/>
    <w:rsid w:val="00E15DDA"/>
    <w:rsid w:val="00E15F78"/>
    <w:rsid w:val="00E16415"/>
    <w:rsid w:val="00E164AA"/>
    <w:rsid w:val="00E168EF"/>
    <w:rsid w:val="00E16CDA"/>
    <w:rsid w:val="00E16DEA"/>
    <w:rsid w:val="00E17629"/>
    <w:rsid w:val="00E17750"/>
    <w:rsid w:val="00E1779D"/>
    <w:rsid w:val="00E17DC6"/>
    <w:rsid w:val="00E17E14"/>
    <w:rsid w:val="00E17E65"/>
    <w:rsid w:val="00E17F7B"/>
    <w:rsid w:val="00E20337"/>
    <w:rsid w:val="00E20B2C"/>
    <w:rsid w:val="00E2138F"/>
    <w:rsid w:val="00E21D16"/>
    <w:rsid w:val="00E22334"/>
    <w:rsid w:val="00E224F0"/>
    <w:rsid w:val="00E2286D"/>
    <w:rsid w:val="00E229AC"/>
    <w:rsid w:val="00E22B25"/>
    <w:rsid w:val="00E22DF8"/>
    <w:rsid w:val="00E230D3"/>
    <w:rsid w:val="00E231F3"/>
    <w:rsid w:val="00E23465"/>
    <w:rsid w:val="00E237A0"/>
    <w:rsid w:val="00E23B20"/>
    <w:rsid w:val="00E2408A"/>
    <w:rsid w:val="00E249DA"/>
    <w:rsid w:val="00E251B4"/>
    <w:rsid w:val="00E25A02"/>
    <w:rsid w:val="00E25F67"/>
    <w:rsid w:val="00E274D4"/>
    <w:rsid w:val="00E274DE"/>
    <w:rsid w:val="00E27DDB"/>
    <w:rsid w:val="00E27EAD"/>
    <w:rsid w:val="00E30837"/>
    <w:rsid w:val="00E30C36"/>
    <w:rsid w:val="00E313D5"/>
    <w:rsid w:val="00E316B3"/>
    <w:rsid w:val="00E32D47"/>
    <w:rsid w:val="00E33272"/>
    <w:rsid w:val="00E33517"/>
    <w:rsid w:val="00E339AD"/>
    <w:rsid w:val="00E33C7D"/>
    <w:rsid w:val="00E33E9E"/>
    <w:rsid w:val="00E3408A"/>
    <w:rsid w:val="00E34279"/>
    <w:rsid w:val="00E343F1"/>
    <w:rsid w:val="00E34507"/>
    <w:rsid w:val="00E34559"/>
    <w:rsid w:val="00E3455A"/>
    <w:rsid w:val="00E3499C"/>
    <w:rsid w:val="00E34CA9"/>
    <w:rsid w:val="00E3527F"/>
    <w:rsid w:val="00E354B7"/>
    <w:rsid w:val="00E358BB"/>
    <w:rsid w:val="00E364AF"/>
    <w:rsid w:val="00E36689"/>
    <w:rsid w:val="00E36CBB"/>
    <w:rsid w:val="00E379B8"/>
    <w:rsid w:val="00E400DC"/>
    <w:rsid w:val="00E4024C"/>
    <w:rsid w:val="00E403EE"/>
    <w:rsid w:val="00E4041E"/>
    <w:rsid w:val="00E405BD"/>
    <w:rsid w:val="00E40B82"/>
    <w:rsid w:val="00E40FC5"/>
    <w:rsid w:val="00E4102F"/>
    <w:rsid w:val="00E41502"/>
    <w:rsid w:val="00E418AB"/>
    <w:rsid w:val="00E41ADB"/>
    <w:rsid w:val="00E41CA3"/>
    <w:rsid w:val="00E42662"/>
    <w:rsid w:val="00E42833"/>
    <w:rsid w:val="00E4285B"/>
    <w:rsid w:val="00E4296C"/>
    <w:rsid w:val="00E42A89"/>
    <w:rsid w:val="00E42CEA"/>
    <w:rsid w:val="00E42CFA"/>
    <w:rsid w:val="00E42D8F"/>
    <w:rsid w:val="00E42DD2"/>
    <w:rsid w:val="00E42F19"/>
    <w:rsid w:val="00E42F3F"/>
    <w:rsid w:val="00E430D8"/>
    <w:rsid w:val="00E43107"/>
    <w:rsid w:val="00E432D9"/>
    <w:rsid w:val="00E43AB5"/>
    <w:rsid w:val="00E43BDF"/>
    <w:rsid w:val="00E44785"/>
    <w:rsid w:val="00E4531B"/>
    <w:rsid w:val="00E45431"/>
    <w:rsid w:val="00E45954"/>
    <w:rsid w:val="00E45BA6"/>
    <w:rsid w:val="00E45E46"/>
    <w:rsid w:val="00E46102"/>
    <w:rsid w:val="00E4697F"/>
    <w:rsid w:val="00E471CE"/>
    <w:rsid w:val="00E47649"/>
    <w:rsid w:val="00E505FD"/>
    <w:rsid w:val="00E50F14"/>
    <w:rsid w:val="00E5104F"/>
    <w:rsid w:val="00E511B8"/>
    <w:rsid w:val="00E51320"/>
    <w:rsid w:val="00E5155A"/>
    <w:rsid w:val="00E519EB"/>
    <w:rsid w:val="00E521C3"/>
    <w:rsid w:val="00E52349"/>
    <w:rsid w:val="00E52467"/>
    <w:rsid w:val="00E52536"/>
    <w:rsid w:val="00E52B0D"/>
    <w:rsid w:val="00E52B5D"/>
    <w:rsid w:val="00E52C5F"/>
    <w:rsid w:val="00E534DD"/>
    <w:rsid w:val="00E54022"/>
    <w:rsid w:val="00E54A9F"/>
    <w:rsid w:val="00E55344"/>
    <w:rsid w:val="00E555A2"/>
    <w:rsid w:val="00E55625"/>
    <w:rsid w:val="00E55A02"/>
    <w:rsid w:val="00E55B48"/>
    <w:rsid w:val="00E55B77"/>
    <w:rsid w:val="00E55DBF"/>
    <w:rsid w:val="00E55F6A"/>
    <w:rsid w:val="00E5607E"/>
    <w:rsid w:val="00E56CE7"/>
    <w:rsid w:val="00E56DD2"/>
    <w:rsid w:val="00E56E8D"/>
    <w:rsid w:val="00E571DD"/>
    <w:rsid w:val="00E57CBE"/>
    <w:rsid w:val="00E57EE9"/>
    <w:rsid w:val="00E6018E"/>
    <w:rsid w:val="00E601B8"/>
    <w:rsid w:val="00E602DC"/>
    <w:rsid w:val="00E6071F"/>
    <w:rsid w:val="00E60912"/>
    <w:rsid w:val="00E6136C"/>
    <w:rsid w:val="00E61643"/>
    <w:rsid w:val="00E61C93"/>
    <w:rsid w:val="00E61FC8"/>
    <w:rsid w:val="00E622A4"/>
    <w:rsid w:val="00E62517"/>
    <w:rsid w:val="00E62810"/>
    <w:rsid w:val="00E628A7"/>
    <w:rsid w:val="00E62B21"/>
    <w:rsid w:val="00E62E34"/>
    <w:rsid w:val="00E6356C"/>
    <w:rsid w:val="00E63668"/>
    <w:rsid w:val="00E637F9"/>
    <w:rsid w:val="00E63A29"/>
    <w:rsid w:val="00E63D38"/>
    <w:rsid w:val="00E63E49"/>
    <w:rsid w:val="00E63FEA"/>
    <w:rsid w:val="00E64351"/>
    <w:rsid w:val="00E64B75"/>
    <w:rsid w:val="00E65467"/>
    <w:rsid w:val="00E657FF"/>
    <w:rsid w:val="00E6597F"/>
    <w:rsid w:val="00E65A42"/>
    <w:rsid w:val="00E661A4"/>
    <w:rsid w:val="00E66472"/>
    <w:rsid w:val="00E6697C"/>
    <w:rsid w:val="00E6735C"/>
    <w:rsid w:val="00E67579"/>
    <w:rsid w:val="00E67D1A"/>
    <w:rsid w:val="00E70665"/>
    <w:rsid w:val="00E7068A"/>
    <w:rsid w:val="00E70EEF"/>
    <w:rsid w:val="00E71284"/>
    <w:rsid w:val="00E7130D"/>
    <w:rsid w:val="00E7150C"/>
    <w:rsid w:val="00E715A4"/>
    <w:rsid w:val="00E7239F"/>
    <w:rsid w:val="00E72458"/>
    <w:rsid w:val="00E7249F"/>
    <w:rsid w:val="00E72869"/>
    <w:rsid w:val="00E72DC3"/>
    <w:rsid w:val="00E73096"/>
    <w:rsid w:val="00E7345E"/>
    <w:rsid w:val="00E73461"/>
    <w:rsid w:val="00E73A88"/>
    <w:rsid w:val="00E73BFE"/>
    <w:rsid w:val="00E73CE4"/>
    <w:rsid w:val="00E741E3"/>
    <w:rsid w:val="00E74479"/>
    <w:rsid w:val="00E7455A"/>
    <w:rsid w:val="00E7483D"/>
    <w:rsid w:val="00E74909"/>
    <w:rsid w:val="00E75885"/>
    <w:rsid w:val="00E76092"/>
    <w:rsid w:val="00E76102"/>
    <w:rsid w:val="00E7633A"/>
    <w:rsid w:val="00E763A5"/>
    <w:rsid w:val="00E76577"/>
    <w:rsid w:val="00E76DFC"/>
    <w:rsid w:val="00E76E8A"/>
    <w:rsid w:val="00E77640"/>
    <w:rsid w:val="00E77B9B"/>
    <w:rsid w:val="00E801D9"/>
    <w:rsid w:val="00E803F7"/>
    <w:rsid w:val="00E8040C"/>
    <w:rsid w:val="00E80D31"/>
    <w:rsid w:val="00E80DD1"/>
    <w:rsid w:val="00E80F69"/>
    <w:rsid w:val="00E81302"/>
    <w:rsid w:val="00E8170E"/>
    <w:rsid w:val="00E817F9"/>
    <w:rsid w:val="00E82412"/>
    <w:rsid w:val="00E83121"/>
    <w:rsid w:val="00E831E0"/>
    <w:rsid w:val="00E8436D"/>
    <w:rsid w:val="00E84858"/>
    <w:rsid w:val="00E84B0D"/>
    <w:rsid w:val="00E84E2A"/>
    <w:rsid w:val="00E84ED3"/>
    <w:rsid w:val="00E84EDD"/>
    <w:rsid w:val="00E85E95"/>
    <w:rsid w:val="00E86EC3"/>
    <w:rsid w:val="00E87166"/>
    <w:rsid w:val="00E87216"/>
    <w:rsid w:val="00E8732E"/>
    <w:rsid w:val="00E87B96"/>
    <w:rsid w:val="00E90B28"/>
    <w:rsid w:val="00E90BFC"/>
    <w:rsid w:val="00E913BD"/>
    <w:rsid w:val="00E91998"/>
    <w:rsid w:val="00E91A0A"/>
    <w:rsid w:val="00E91CA5"/>
    <w:rsid w:val="00E91CB1"/>
    <w:rsid w:val="00E9211B"/>
    <w:rsid w:val="00E923AE"/>
    <w:rsid w:val="00E927E6"/>
    <w:rsid w:val="00E92897"/>
    <w:rsid w:val="00E92906"/>
    <w:rsid w:val="00E92EA6"/>
    <w:rsid w:val="00E93124"/>
    <w:rsid w:val="00E93152"/>
    <w:rsid w:val="00E9348E"/>
    <w:rsid w:val="00E935F9"/>
    <w:rsid w:val="00E9482F"/>
    <w:rsid w:val="00E949C9"/>
    <w:rsid w:val="00E9522D"/>
    <w:rsid w:val="00E9572E"/>
    <w:rsid w:val="00E95A9C"/>
    <w:rsid w:val="00E95AAF"/>
    <w:rsid w:val="00E96941"/>
    <w:rsid w:val="00E96B4D"/>
    <w:rsid w:val="00E97A0B"/>
    <w:rsid w:val="00E97B60"/>
    <w:rsid w:val="00E97B66"/>
    <w:rsid w:val="00EA001B"/>
    <w:rsid w:val="00EA0571"/>
    <w:rsid w:val="00EA067E"/>
    <w:rsid w:val="00EA0C4F"/>
    <w:rsid w:val="00EA1163"/>
    <w:rsid w:val="00EA1A15"/>
    <w:rsid w:val="00EA2106"/>
    <w:rsid w:val="00EA227B"/>
    <w:rsid w:val="00EA23F1"/>
    <w:rsid w:val="00EA25E3"/>
    <w:rsid w:val="00EA2E35"/>
    <w:rsid w:val="00EA2E93"/>
    <w:rsid w:val="00EA32CB"/>
    <w:rsid w:val="00EA3410"/>
    <w:rsid w:val="00EA3BD9"/>
    <w:rsid w:val="00EA3FC5"/>
    <w:rsid w:val="00EA4480"/>
    <w:rsid w:val="00EA453F"/>
    <w:rsid w:val="00EA4ECE"/>
    <w:rsid w:val="00EA52BC"/>
    <w:rsid w:val="00EA549F"/>
    <w:rsid w:val="00EA58BB"/>
    <w:rsid w:val="00EA61D8"/>
    <w:rsid w:val="00EA6437"/>
    <w:rsid w:val="00EA6719"/>
    <w:rsid w:val="00EA6DB6"/>
    <w:rsid w:val="00EA7467"/>
    <w:rsid w:val="00EB0436"/>
    <w:rsid w:val="00EB061B"/>
    <w:rsid w:val="00EB0ED4"/>
    <w:rsid w:val="00EB0FCB"/>
    <w:rsid w:val="00EB127A"/>
    <w:rsid w:val="00EB1511"/>
    <w:rsid w:val="00EB2444"/>
    <w:rsid w:val="00EB284D"/>
    <w:rsid w:val="00EB2906"/>
    <w:rsid w:val="00EB31ED"/>
    <w:rsid w:val="00EB357F"/>
    <w:rsid w:val="00EB366D"/>
    <w:rsid w:val="00EB3C6D"/>
    <w:rsid w:val="00EB3EEC"/>
    <w:rsid w:val="00EB45C7"/>
    <w:rsid w:val="00EB47F8"/>
    <w:rsid w:val="00EB4B6D"/>
    <w:rsid w:val="00EB4CB7"/>
    <w:rsid w:val="00EB4DBE"/>
    <w:rsid w:val="00EB5073"/>
    <w:rsid w:val="00EB5122"/>
    <w:rsid w:val="00EB53DE"/>
    <w:rsid w:val="00EB5909"/>
    <w:rsid w:val="00EB59B8"/>
    <w:rsid w:val="00EB62B3"/>
    <w:rsid w:val="00EB630D"/>
    <w:rsid w:val="00EB665A"/>
    <w:rsid w:val="00EB67AE"/>
    <w:rsid w:val="00EB6CCB"/>
    <w:rsid w:val="00EB6D61"/>
    <w:rsid w:val="00EB74F3"/>
    <w:rsid w:val="00EB76BC"/>
    <w:rsid w:val="00EB7EC6"/>
    <w:rsid w:val="00EB7FA8"/>
    <w:rsid w:val="00EC00DE"/>
    <w:rsid w:val="00EC00FD"/>
    <w:rsid w:val="00EC10E2"/>
    <w:rsid w:val="00EC11A5"/>
    <w:rsid w:val="00EC13D2"/>
    <w:rsid w:val="00EC15B6"/>
    <w:rsid w:val="00EC15C1"/>
    <w:rsid w:val="00EC1657"/>
    <w:rsid w:val="00EC17F4"/>
    <w:rsid w:val="00EC1955"/>
    <w:rsid w:val="00EC1CC2"/>
    <w:rsid w:val="00EC27A3"/>
    <w:rsid w:val="00EC29AB"/>
    <w:rsid w:val="00EC33F2"/>
    <w:rsid w:val="00EC3532"/>
    <w:rsid w:val="00EC3E7A"/>
    <w:rsid w:val="00EC4321"/>
    <w:rsid w:val="00EC4373"/>
    <w:rsid w:val="00EC43B3"/>
    <w:rsid w:val="00EC47B4"/>
    <w:rsid w:val="00EC4925"/>
    <w:rsid w:val="00EC4F9D"/>
    <w:rsid w:val="00EC5104"/>
    <w:rsid w:val="00EC575B"/>
    <w:rsid w:val="00EC5899"/>
    <w:rsid w:val="00EC5B4F"/>
    <w:rsid w:val="00EC5C05"/>
    <w:rsid w:val="00EC5C84"/>
    <w:rsid w:val="00EC624A"/>
    <w:rsid w:val="00EC69B6"/>
    <w:rsid w:val="00EC6CA9"/>
    <w:rsid w:val="00EC6CF9"/>
    <w:rsid w:val="00EC6E98"/>
    <w:rsid w:val="00EC6EFE"/>
    <w:rsid w:val="00EC75A5"/>
    <w:rsid w:val="00EC7782"/>
    <w:rsid w:val="00EC77A7"/>
    <w:rsid w:val="00EC7D9C"/>
    <w:rsid w:val="00ED0185"/>
    <w:rsid w:val="00ED0329"/>
    <w:rsid w:val="00ED0D60"/>
    <w:rsid w:val="00ED1411"/>
    <w:rsid w:val="00ED1A71"/>
    <w:rsid w:val="00ED1C48"/>
    <w:rsid w:val="00ED1CB8"/>
    <w:rsid w:val="00ED1D17"/>
    <w:rsid w:val="00ED1F36"/>
    <w:rsid w:val="00ED242D"/>
    <w:rsid w:val="00ED2957"/>
    <w:rsid w:val="00ED2E02"/>
    <w:rsid w:val="00ED3112"/>
    <w:rsid w:val="00ED340F"/>
    <w:rsid w:val="00ED3479"/>
    <w:rsid w:val="00ED3A0A"/>
    <w:rsid w:val="00ED4391"/>
    <w:rsid w:val="00ED44B3"/>
    <w:rsid w:val="00ED4D50"/>
    <w:rsid w:val="00ED52E1"/>
    <w:rsid w:val="00ED54B9"/>
    <w:rsid w:val="00ED57DE"/>
    <w:rsid w:val="00ED5EE1"/>
    <w:rsid w:val="00ED62EC"/>
    <w:rsid w:val="00ED63BF"/>
    <w:rsid w:val="00ED699D"/>
    <w:rsid w:val="00ED6FE4"/>
    <w:rsid w:val="00ED7048"/>
    <w:rsid w:val="00ED751B"/>
    <w:rsid w:val="00ED7DDF"/>
    <w:rsid w:val="00EE05CD"/>
    <w:rsid w:val="00EE0A8C"/>
    <w:rsid w:val="00EE0D45"/>
    <w:rsid w:val="00EE193C"/>
    <w:rsid w:val="00EE1954"/>
    <w:rsid w:val="00EE19A7"/>
    <w:rsid w:val="00EE1CFA"/>
    <w:rsid w:val="00EE22B9"/>
    <w:rsid w:val="00EE295E"/>
    <w:rsid w:val="00EE2F40"/>
    <w:rsid w:val="00EE3354"/>
    <w:rsid w:val="00EE35F1"/>
    <w:rsid w:val="00EE37F8"/>
    <w:rsid w:val="00EE3DE9"/>
    <w:rsid w:val="00EE3F23"/>
    <w:rsid w:val="00EE3F3B"/>
    <w:rsid w:val="00EE42C8"/>
    <w:rsid w:val="00EE4507"/>
    <w:rsid w:val="00EE4701"/>
    <w:rsid w:val="00EE47EA"/>
    <w:rsid w:val="00EE4999"/>
    <w:rsid w:val="00EE4C57"/>
    <w:rsid w:val="00EE4EE2"/>
    <w:rsid w:val="00EE527C"/>
    <w:rsid w:val="00EE558E"/>
    <w:rsid w:val="00EE55B2"/>
    <w:rsid w:val="00EE56E4"/>
    <w:rsid w:val="00EE6378"/>
    <w:rsid w:val="00EE67E1"/>
    <w:rsid w:val="00EE6DC4"/>
    <w:rsid w:val="00EE6E2F"/>
    <w:rsid w:val="00EE6E43"/>
    <w:rsid w:val="00EE7487"/>
    <w:rsid w:val="00EE7968"/>
    <w:rsid w:val="00EF0910"/>
    <w:rsid w:val="00EF1276"/>
    <w:rsid w:val="00EF1951"/>
    <w:rsid w:val="00EF1954"/>
    <w:rsid w:val="00EF2093"/>
    <w:rsid w:val="00EF289D"/>
    <w:rsid w:val="00EF2A0D"/>
    <w:rsid w:val="00EF3D32"/>
    <w:rsid w:val="00EF3ED4"/>
    <w:rsid w:val="00EF4253"/>
    <w:rsid w:val="00EF4703"/>
    <w:rsid w:val="00EF47D3"/>
    <w:rsid w:val="00EF6143"/>
    <w:rsid w:val="00EF67F3"/>
    <w:rsid w:val="00EF6880"/>
    <w:rsid w:val="00EF6F93"/>
    <w:rsid w:val="00EF737C"/>
    <w:rsid w:val="00F00205"/>
    <w:rsid w:val="00F003F9"/>
    <w:rsid w:val="00F00857"/>
    <w:rsid w:val="00F00FCB"/>
    <w:rsid w:val="00F013B3"/>
    <w:rsid w:val="00F01740"/>
    <w:rsid w:val="00F01981"/>
    <w:rsid w:val="00F01AAC"/>
    <w:rsid w:val="00F02030"/>
    <w:rsid w:val="00F02308"/>
    <w:rsid w:val="00F0258D"/>
    <w:rsid w:val="00F026BA"/>
    <w:rsid w:val="00F02D5A"/>
    <w:rsid w:val="00F037C2"/>
    <w:rsid w:val="00F038D4"/>
    <w:rsid w:val="00F03A12"/>
    <w:rsid w:val="00F03ADB"/>
    <w:rsid w:val="00F03EDE"/>
    <w:rsid w:val="00F0415D"/>
    <w:rsid w:val="00F045B2"/>
    <w:rsid w:val="00F04BF0"/>
    <w:rsid w:val="00F04F6A"/>
    <w:rsid w:val="00F04FBF"/>
    <w:rsid w:val="00F0521E"/>
    <w:rsid w:val="00F05446"/>
    <w:rsid w:val="00F0627F"/>
    <w:rsid w:val="00F06CF0"/>
    <w:rsid w:val="00F07037"/>
    <w:rsid w:val="00F073B6"/>
    <w:rsid w:val="00F07B7A"/>
    <w:rsid w:val="00F07BAE"/>
    <w:rsid w:val="00F101AF"/>
    <w:rsid w:val="00F1080C"/>
    <w:rsid w:val="00F10895"/>
    <w:rsid w:val="00F10C4C"/>
    <w:rsid w:val="00F1167B"/>
    <w:rsid w:val="00F117E3"/>
    <w:rsid w:val="00F11BBC"/>
    <w:rsid w:val="00F11DA0"/>
    <w:rsid w:val="00F11F71"/>
    <w:rsid w:val="00F1241A"/>
    <w:rsid w:val="00F12481"/>
    <w:rsid w:val="00F126C7"/>
    <w:rsid w:val="00F1334A"/>
    <w:rsid w:val="00F13531"/>
    <w:rsid w:val="00F13839"/>
    <w:rsid w:val="00F13BCB"/>
    <w:rsid w:val="00F14249"/>
    <w:rsid w:val="00F14963"/>
    <w:rsid w:val="00F14D49"/>
    <w:rsid w:val="00F14FF6"/>
    <w:rsid w:val="00F15C42"/>
    <w:rsid w:val="00F15E67"/>
    <w:rsid w:val="00F162CC"/>
    <w:rsid w:val="00F16B68"/>
    <w:rsid w:val="00F16F0E"/>
    <w:rsid w:val="00F17362"/>
    <w:rsid w:val="00F17384"/>
    <w:rsid w:val="00F204C1"/>
    <w:rsid w:val="00F2053A"/>
    <w:rsid w:val="00F2067B"/>
    <w:rsid w:val="00F20BDB"/>
    <w:rsid w:val="00F20DC2"/>
    <w:rsid w:val="00F20E21"/>
    <w:rsid w:val="00F21C35"/>
    <w:rsid w:val="00F21D1A"/>
    <w:rsid w:val="00F21E2C"/>
    <w:rsid w:val="00F221B7"/>
    <w:rsid w:val="00F2250D"/>
    <w:rsid w:val="00F22671"/>
    <w:rsid w:val="00F22806"/>
    <w:rsid w:val="00F2281B"/>
    <w:rsid w:val="00F2293C"/>
    <w:rsid w:val="00F2336F"/>
    <w:rsid w:val="00F236B3"/>
    <w:rsid w:val="00F23A42"/>
    <w:rsid w:val="00F242B0"/>
    <w:rsid w:val="00F242BD"/>
    <w:rsid w:val="00F249C5"/>
    <w:rsid w:val="00F24B09"/>
    <w:rsid w:val="00F2516B"/>
    <w:rsid w:val="00F254AF"/>
    <w:rsid w:val="00F259AA"/>
    <w:rsid w:val="00F25BF9"/>
    <w:rsid w:val="00F25C0B"/>
    <w:rsid w:val="00F261C3"/>
    <w:rsid w:val="00F26F16"/>
    <w:rsid w:val="00F2709F"/>
    <w:rsid w:val="00F275C8"/>
    <w:rsid w:val="00F27701"/>
    <w:rsid w:val="00F2790C"/>
    <w:rsid w:val="00F30008"/>
    <w:rsid w:val="00F301CB"/>
    <w:rsid w:val="00F30564"/>
    <w:rsid w:val="00F305F4"/>
    <w:rsid w:val="00F313B1"/>
    <w:rsid w:val="00F3155C"/>
    <w:rsid w:val="00F322A8"/>
    <w:rsid w:val="00F32630"/>
    <w:rsid w:val="00F32ED0"/>
    <w:rsid w:val="00F330A0"/>
    <w:rsid w:val="00F33368"/>
    <w:rsid w:val="00F338A5"/>
    <w:rsid w:val="00F33D2D"/>
    <w:rsid w:val="00F340D4"/>
    <w:rsid w:val="00F3438A"/>
    <w:rsid w:val="00F344CC"/>
    <w:rsid w:val="00F345DE"/>
    <w:rsid w:val="00F349F2"/>
    <w:rsid w:val="00F34A80"/>
    <w:rsid w:val="00F34AB1"/>
    <w:rsid w:val="00F34C85"/>
    <w:rsid w:val="00F356E8"/>
    <w:rsid w:val="00F358C5"/>
    <w:rsid w:val="00F35CC4"/>
    <w:rsid w:val="00F3619A"/>
    <w:rsid w:val="00F36C9B"/>
    <w:rsid w:val="00F36EFE"/>
    <w:rsid w:val="00F37456"/>
    <w:rsid w:val="00F37F43"/>
    <w:rsid w:val="00F37FCE"/>
    <w:rsid w:val="00F40109"/>
    <w:rsid w:val="00F4012A"/>
    <w:rsid w:val="00F40521"/>
    <w:rsid w:val="00F40976"/>
    <w:rsid w:val="00F40AA5"/>
    <w:rsid w:val="00F40E8D"/>
    <w:rsid w:val="00F416CD"/>
    <w:rsid w:val="00F41A73"/>
    <w:rsid w:val="00F420B7"/>
    <w:rsid w:val="00F42EC6"/>
    <w:rsid w:val="00F43B3D"/>
    <w:rsid w:val="00F43EBC"/>
    <w:rsid w:val="00F43FD2"/>
    <w:rsid w:val="00F4409A"/>
    <w:rsid w:val="00F44C37"/>
    <w:rsid w:val="00F45363"/>
    <w:rsid w:val="00F45B9F"/>
    <w:rsid w:val="00F45BC7"/>
    <w:rsid w:val="00F46384"/>
    <w:rsid w:val="00F4685F"/>
    <w:rsid w:val="00F46ECA"/>
    <w:rsid w:val="00F46EF6"/>
    <w:rsid w:val="00F46F69"/>
    <w:rsid w:val="00F47605"/>
    <w:rsid w:val="00F477FE"/>
    <w:rsid w:val="00F4782B"/>
    <w:rsid w:val="00F47D86"/>
    <w:rsid w:val="00F47E36"/>
    <w:rsid w:val="00F502AD"/>
    <w:rsid w:val="00F503BF"/>
    <w:rsid w:val="00F507EB"/>
    <w:rsid w:val="00F509CE"/>
    <w:rsid w:val="00F50AE2"/>
    <w:rsid w:val="00F51026"/>
    <w:rsid w:val="00F5166E"/>
    <w:rsid w:val="00F519B9"/>
    <w:rsid w:val="00F51B06"/>
    <w:rsid w:val="00F51C68"/>
    <w:rsid w:val="00F51D1E"/>
    <w:rsid w:val="00F5252C"/>
    <w:rsid w:val="00F525AE"/>
    <w:rsid w:val="00F5325B"/>
    <w:rsid w:val="00F53772"/>
    <w:rsid w:val="00F539BF"/>
    <w:rsid w:val="00F551C5"/>
    <w:rsid w:val="00F5536F"/>
    <w:rsid w:val="00F555C1"/>
    <w:rsid w:val="00F55693"/>
    <w:rsid w:val="00F55A65"/>
    <w:rsid w:val="00F55D2B"/>
    <w:rsid w:val="00F55F59"/>
    <w:rsid w:val="00F56169"/>
    <w:rsid w:val="00F564F8"/>
    <w:rsid w:val="00F5670A"/>
    <w:rsid w:val="00F56CE2"/>
    <w:rsid w:val="00F56E62"/>
    <w:rsid w:val="00F56F4F"/>
    <w:rsid w:val="00F5715E"/>
    <w:rsid w:val="00F574FE"/>
    <w:rsid w:val="00F57798"/>
    <w:rsid w:val="00F57A62"/>
    <w:rsid w:val="00F57E10"/>
    <w:rsid w:val="00F603A9"/>
    <w:rsid w:val="00F6072B"/>
    <w:rsid w:val="00F608CF"/>
    <w:rsid w:val="00F608EF"/>
    <w:rsid w:val="00F61113"/>
    <w:rsid w:val="00F61982"/>
    <w:rsid w:val="00F6198A"/>
    <w:rsid w:val="00F61FD2"/>
    <w:rsid w:val="00F62197"/>
    <w:rsid w:val="00F62537"/>
    <w:rsid w:val="00F62A84"/>
    <w:rsid w:val="00F62C68"/>
    <w:rsid w:val="00F6305E"/>
    <w:rsid w:val="00F6315D"/>
    <w:rsid w:val="00F632DA"/>
    <w:rsid w:val="00F63B68"/>
    <w:rsid w:val="00F63C1D"/>
    <w:rsid w:val="00F643D3"/>
    <w:rsid w:val="00F64866"/>
    <w:rsid w:val="00F64A37"/>
    <w:rsid w:val="00F64B0A"/>
    <w:rsid w:val="00F6505D"/>
    <w:rsid w:val="00F657EF"/>
    <w:rsid w:val="00F658BC"/>
    <w:rsid w:val="00F65B17"/>
    <w:rsid w:val="00F65DA5"/>
    <w:rsid w:val="00F65F97"/>
    <w:rsid w:val="00F66693"/>
    <w:rsid w:val="00F66A0D"/>
    <w:rsid w:val="00F66B50"/>
    <w:rsid w:val="00F66DDC"/>
    <w:rsid w:val="00F678E6"/>
    <w:rsid w:val="00F6796E"/>
    <w:rsid w:val="00F67EC3"/>
    <w:rsid w:val="00F70C24"/>
    <w:rsid w:val="00F70D61"/>
    <w:rsid w:val="00F70F4C"/>
    <w:rsid w:val="00F7113E"/>
    <w:rsid w:val="00F71402"/>
    <w:rsid w:val="00F71886"/>
    <w:rsid w:val="00F7209C"/>
    <w:rsid w:val="00F7281D"/>
    <w:rsid w:val="00F72FBA"/>
    <w:rsid w:val="00F72FF2"/>
    <w:rsid w:val="00F73748"/>
    <w:rsid w:val="00F738F1"/>
    <w:rsid w:val="00F73979"/>
    <w:rsid w:val="00F73CD6"/>
    <w:rsid w:val="00F73EF3"/>
    <w:rsid w:val="00F740A7"/>
    <w:rsid w:val="00F74334"/>
    <w:rsid w:val="00F74478"/>
    <w:rsid w:val="00F74CBA"/>
    <w:rsid w:val="00F74EF1"/>
    <w:rsid w:val="00F74F9D"/>
    <w:rsid w:val="00F75365"/>
    <w:rsid w:val="00F7575D"/>
    <w:rsid w:val="00F758BA"/>
    <w:rsid w:val="00F75D44"/>
    <w:rsid w:val="00F75EDE"/>
    <w:rsid w:val="00F75F98"/>
    <w:rsid w:val="00F763D4"/>
    <w:rsid w:val="00F76E91"/>
    <w:rsid w:val="00F7704B"/>
    <w:rsid w:val="00F775AE"/>
    <w:rsid w:val="00F77B5D"/>
    <w:rsid w:val="00F80299"/>
    <w:rsid w:val="00F804DA"/>
    <w:rsid w:val="00F80610"/>
    <w:rsid w:val="00F81209"/>
    <w:rsid w:val="00F81213"/>
    <w:rsid w:val="00F8124E"/>
    <w:rsid w:val="00F81B20"/>
    <w:rsid w:val="00F820A9"/>
    <w:rsid w:val="00F82124"/>
    <w:rsid w:val="00F825A8"/>
    <w:rsid w:val="00F827E5"/>
    <w:rsid w:val="00F82881"/>
    <w:rsid w:val="00F828E5"/>
    <w:rsid w:val="00F82953"/>
    <w:rsid w:val="00F83049"/>
    <w:rsid w:val="00F83052"/>
    <w:rsid w:val="00F830C0"/>
    <w:rsid w:val="00F830F3"/>
    <w:rsid w:val="00F83302"/>
    <w:rsid w:val="00F84044"/>
    <w:rsid w:val="00F848F4"/>
    <w:rsid w:val="00F84E70"/>
    <w:rsid w:val="00F8513A"/>
    <w:rsid w:val="00F8513B"/>
    <w:rsid w:val="00F85234"/>
    <w:rsid w:val="00F863DA"/>
    <w:rsid w:val="00F867F9"/>
    <w:rsid w:val="00F86834"/>
    <w:rsid w:val="00F8688C"/>
    <w:rsid w:val="00F868CB"/>
    <w:rsid w:val="00F86C70"/>
    <w:rsid w:val="00F86D9E"/>
    <w:rsid w:val="00F86F7F"/>
    <w:rsid w:val="00F8700E"/>
    <w:rsid w:val="00F87084"/>
    <w:rsid w:val="00F8730A"/>
    <w:rsid w:val="00F87B8F"/>
    <w:rsid w:val="00F905ED"/>
    <w:rsid w:val="00F9064E"/>
    <w:rsid w:val="00F9086A"/>
    <w:rsid w:val="00F90BB5"/>
    <w:rsid w:val="00F91113"/>
    <w:rsid w:val="00F914B5"/>
    <w:rsid w:val="00F918BD"/>
    <w:rsid w:val="00F91F35"/>
    <w:rsid w:val="00F92FC7"/>
    <w:rsid w:val="00F93281"/>
    <w:rsid w:val="00F9365B"/>
    <w:rsid w:val="00F93686"/>
    <w:rsid w:val="00F93AFE"/>
    <w:rsid w:val="00F93EA9"/>
    <w:rsid w:val="00F93F9B"/>
    <w:rsid w:val="00F946DF"/>
    <w:rsid w:val="00F950E2"/>
    <w:rsid w:val="00F9526E"/>
    <w:rsid w:val="00F958F4"/>
    <w:rsid w:val="00F95BA9"/>
    <w:rsid w:val="00F95DBE"/>
    <w:rsid w:val="00F95EAF"/>
    <w:rsid w:val="00F95EBE"/>
    <w:rsid w:val="00F9690D"/>
    <w:rsid w:val="00F96BFF"/>
    <w:rsid w:val="00F96FB5"/>
    <w:rsid w:val="00F97723"/>
    <w:rsid w:val="00F97970"/>
    <w:rsid w:val="00F97A8F"/>
    <w:rsid w:val="00FA0073"/>
    <w:rsid w:val="00FA03E0"/>
    <w:rsid w:val="00FA03E3"/>
    <w:rsid w:val="00FA03FD"/>
    <w:rsid w:val="00FA054E"/>
    <w:rsid w:val="00FA060B"/>
    <w:rsid w:val="00FA07EC"/>
    <w:rsid w:val="00FA0D2D"/>
    <w:rsid w:val="00FA125A"/>
    <w:rsid w:val="00FA1725"/>
    <w:rsid w:val="00FA1B7E"/>
    <w:rsid w:val="00FA1BBC"/>
    <w:rsid w:val="00FA1F0A"/>
    <w:rsid w:val="00FA22E4"/>
    <w:rsid w:val="00FA233C"/>
    <w:rsid w:val="00FA26E6"/>
    <w:rsid w:val="00FA27CD"/>
    <w:rsid w:val="00FA28F4"/>
    <w:rsid w:val="00FA3B22"/>
    <w:rsid w:val="00FA4A59"/>
    <w:rsid w:val="00FA51EA"/>
    <w:rsid w:val="00FA5571"/>
    <w:rsid w:val="00FA5E37"/>
    <w:rsid w:val="00FA616F"/>
    <w:rsid w:val="00FA61A3"/>
    <w:rsid w:val="00FA6555"/>
    <w:rsid w:val="00FA6790"/>
    <w:rsid w:val="00FA6931"/>
    <w:rsid w:val="00FA7577"/>
    <w:rsid w:val="00FA7BAA"/>
    <w:rsid w:val="00FB002B"/>
    <w:rsid w:val="00FB0031"/>
    <w:rsid w:val="00FB02B8"/>
    <w:rsid w:val="00FB0333"/>
    <w:rsid w:val="00FB0821"/>
    <w:rsid w:val="00FB0999"/>
    <w:rsid w:val="00FB0E8C"/>
    <w:rsid w:val="00FB15A7"/>
    <w:rsid w:val="00FB18B1"/>
    <w:rsid w:val="00FB20CD"/>
    <w:rsid w:val="00FB23D7"/>
    <w:rsid w:val="00FB2446"/>
    <w:rsid w:val="00FB299B"/>
    <w:rsid w:val="00FB2C10"/>
    <w:rsid w:val="00FB35C6"/>
    <w:rsid w:val="00FB36E7"/>
    <w:rsid w:val="00FB3B1B"/>
    <w:rsid w:val="00FB3FBA"/>
    <w:rsid w:val="00FB45F5"/>
    <w:rsid w:val="00FB488A"/>
    <w:rsid w:val="00FB4D06"/>
    <w:rsid w:val="00FB4F37"/>
    <w:rsid w:val="00FB508D"/>
    <w:rsid w:val="00FB516E"/>
    <w:rsid w:val="00FB535D"/>
    <w:rsid w:val="00FB5F46"/>
    <w:rsid w:val="00FB60E6"/>
    <w:rsid w:val="00FB75B4"/>
    <w:rsid w:val="00FB76EB"/>
    <w:rsid w:val="00FB7FAD"/>
    <w:rsid w:val="00FC00B3"/>
    <w:rsid w:val="00FC04C3"/>
    <w:rsid w:val="00FC0665"/>
    <w:rsid w:val="00FC06E4"/>
    <w:rsid w:val="00FC0D4B"/>
    <w:rsid w:val="00FC15C9"/>
    <w:rsid w:val="00FC1A79"/>
    <w:rsid w:val="00FC1F71"/>
    <w:rsid w:val="00FC25C6"/>
    <w:rsid w:val="00FC25F9"/>
    <w:rsid w:val="00FC2C2C"/>
    <w:rsid w:val="00FC357D"/>
    <w:rsid w:val="00FC3841"/>
    <w:rsid w:val="00FC3B6D"/>
    <w:rsid w:val="00FC3CC7"/>
    <w:rsid w:val="00FC478C"/>
    <w:rsid w:val="00FC4864"/>
    <w:rsid w:val="00FC4910"/>
    <w:rsid w:val="00FC5284"/>
    <w:rsid w:val="00FC550E"/>
    <w:rsid w:val="00FC57EE"/>
    <w:rsid w:val="00FC5A39"/>
    <w:rsid w:val="00FC5ADC"/>
    <w:rsid w:val="00FC62FB"/>
    <w:rsid w:val="00FC6EC7"/>
    <w:rsid w:val="00FC6F75"/>
    <w:rsid w:val="00FC7097"/>
    <w:rsid w:val="00FC750A"/>
    <w:rsid w:val="00FC7B95"/>
    <w:rsid w:val="00FC7E82"/>
    <w:rsid w:val="00FD0278"/>
    <w:rsid w:val="00FD075A"/>
    <w:rsid w:val="00FD077A"/>
    <w:rsid w:val="00FD0A1A"/>
    <w:rsid w:val="00FD0B65"/>
    <w:rsid w:val="00FD0F88"/>
    <w:rsid w:val="00FD185C"/>
    <w:rsid w:val="00FD1C7D"/>
    <w:rsid w:val="00FD1D7D"/>
    <w:rsid w:val="00FD22BC"/>
    <w:rsid w:val="00FD2408"/>
    <w:rsid w:val="00FD289D"/>
    <w:rsid w:val="00FD3521"/>
    <w:rsid w:val="00FD3525"/>
    <w:rsid w:val="00FD37B2"/>
    <w:rsid w:val="00FD3B07"/>
    <w:rsid w:val="00FD3BC6"/>
    <w:rsid w:val="00FD3CCF"/>
    <w:rsid w:val="00FD4EAC"/>
    <w:rsid w:val="00FD4F72"/>
    <w:rsid w:val="00FD5232"/>
    <w:rsid w:val="00FD5906"/>
    <w:rsid w:val="00FD5BDC"/>
    <w:rsid w:val="00FD6000"/>
    <w:rsid w:val="00FD6325"/>
    <w:rsid w:val="00FD661D"/>
    <w:rsid w:val="00FD715D"/>
    <w:rsid w:val="00FD746D"/>
    <w:rsid w:val="00FD782C"/>
    <w:rsid w:val="00FD7A60"/>
    <w:rsid w:val="00FD7A9B"/>
    <w:rsid w:val="00FD7D8E"/>
    <w:rsid w:val="00FE0024"/>
    <w:rsid w:val="00FE02E7"/>
    <w:rsid w:val="00FE0672"/>
    <w:rsid w:val="00FE0EB9"/>
    <w:rsid w:val="00FE102E"/>
    <w:rsid w:val="00FE1969"/>
    <w:rsid w:val="00FE1CE9"/>
    <w:rsid w:val="00FE1FF4"/>
    <w:rsid w:val="00FE260D"/>
    <w:rsid w:val="00FE2A6D"/>
    <w:rsid w:val="00FE33C4"/>
    <w:rsid w:val="00FE38A0"/>
    <w:rsid w:val="00FE3BF0"/>
    <w:rsid w:val="00FE4741"/>
    <w:rsid w:val="00FE49C6"/>
    <w:rsid w:val="00FE4C7B"/>
    <w:rsid w:val="00FE519D"/>
    <w:rsid w:val="00FF0439"/>
    <w:rsid w:val="00FF0A34"/>
    <w:rsid w:val="00FF0A56"/>
    <w:rsid w:val="00FF11BD"/>
    <w:rsid w:val="00FF1534"/>
    <w:rsid w:val="00FF1BCD"/>
    <w:rsid w:val="00FF1D4C"/>
    <w:rsid w:val="00FF2676"/>
    <w:rsid w:val="00FF3518"/>
    <w:rsid w:val="00FF3C85"/>
    <w:rsid w:val="00FF42AE"/>
    <w:rsid w:val="00FF4C95"/>
    <w:rsid w:val="00FF5044"/>
    <w:rsid w:val="00FF50FF"/>
    <w:rsid w:val="00FF51F8"/>
    <w:rsid w:val="00FF54F0"/>
    <w:rsid w:val="00FF57F1"/>
    <w:rsid w:val="00FF59DD"/>
    <w:rsid w:val="00FF5AF9"/>
    <w:rsid w:val="00FF5BD5"/>
    <w:rsid w:val="00FF5C98"/>
    <w:rsid w:val="00FF5F23"/>
    <w:rsid w:val="00FF6363"/>
    <w:rsid w:val="00FF660D"/>
    <w:rsid w:val="00FF6D17"/>
    <w:rsid w:val="00FF6ED0"/>
    <w:rsid w:val="00FF72A5"/>
    <w:rsid w:val="00FF736C"/>
    <w:rsid w:val="00FF77F7"/>
    <w:rsid w:val="00FF78AF"/>
    <w:rsid w:val="00FF7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9E013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9" w:qFormat="1"/>
    <w:lsdException w:name="heading 7" w:locked="1" w:uiPriority="9" w:qFormat="1"/>
    <w:lsdException w:name="heading 8" w:locked="1" w:uiPriority="0" w:qFormat="1"/>
    <w:lsdException w:name="heading 9" w:locked="1" w:uiPriority="9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locked="1"/>
    <w:lsdException w:name="footer" w:semiHidden="1" w:uiPriority="0" w:unhideWhenUsed="1"/>
    <w:lsdException w:name="index heading" w:semiHidden="1" w:uiPriority="0" w:unhideWhenUsed="1"/>
    <w:lsdException w:name="caption" w:locked="1" w:uiPriority="0" w:qFormat="1"/>
    <w:lsdException w:name="table of figures" w:semiHidden="1" w:unhideWhenUsed="1"/>
    <w:lsdException w:name="envelope address" w:semiHidden="1" w:uiPriority="0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locked="1" w:uiPriority="0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iPriority="0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">
    <w:name w:val="Normal"/>
    <w:qFormat/>
    <w:rsid w:val="00353652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aliases w:val="1 ур. Заголовок,новая страница"/>
    <w:basedOn w:val="a"/>
    <w:next w:val="a"/>
    <w:link w:val="10"/>
    <w:uiPriority w:val="9"/>
    <w:qFormat/>
    <w:rsid w:val="00A87903"/>
    <w:pPr>
      <w:keepNext/>
      <w:keepLines/>
      <w:spacing w:before="480" w:after="0"/>
      <w:outlineLvl w:val="0"/>
    </w:pPr>
    <w:rPr>
      <w:rFonts w:ascii="Cambria" w:hAnsi="Cambria"/>
      <w:b/>
      <w:color w:val="365F91"/>
      <w:sz w:val="28"/>
      <w:szCs w:val="20"/>
    </w:rPr>
  </w:style>
  <w:style w:type="paragraph" w:styleId="2">
    <w:name w:val="heading 2"/>
    <w:aliases w:val="4 ур. Заголовок,заголовок2,1. Заголовок 2"/>
    <w:basedOn w:val="a"/>
    <w:next w:val="a"/>
    <w:link w:val="20"/>
    <w:uiPriority w:val="9"/>
    <w:qFormat/>
    <w:locked/>
    <w:rsid w:val="0052618C"/>
    <w:pPr>
      <w:keepNext/>
      <w:spacing w:before="240" w:after="60"/>
      <w:outlineLvl w:val="1"/>
    </w:pPr>
    <w:rPr>
      <w:rFonts w:ascii="Cambria" w:hAnsi="Cambria"/>
      <w:b/>
      <w:i/>
      <w:sz w:val="28"/>
      <w:szCs w:val="20"/>
    </w:rPr>
  </w:style>
  <w:style w:type="paragraph" w:styleId="3">
    <w:name w:val="heading 3"/>
    <w:basedOn w:val="a"/>
    <w:next w:val="a"/>
    <w:link w:val="30"/>
    <w:qFormat/>
    <w:locked/>
    <w:rsid w:val="00BB6609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"/>
    <w:next w:val="a"/>
    <w:link w:val="40"/>
    <w:qFormat/>
    <w:locked/>
    <w:rsid w:val="00BB6609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qFormat/>
    <w:locked/>
    <w:rsid w:val="00BB6609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6">
    <w:name w:val="heading 6"/>
    <w:basedOn w:val="a"/>
    <w:next w:val="a"/>
    <w:link w:val="60"/>
    <w:uiPriority w:val="9"/>
    <w:qFormat/>
    <w:locked/>
    <w:rsid w:val="005F36C2"/>
    <w:pPr>
      <w:suppressAutoHyphens/>
      <w:spacing w:before="240" w:after="60" w:line="240" w:lineRule="auto"/>
      <w:jc w:val="both"/>
      <w:outlineLvl w:val="5"/>
    </w:pPr>
    <w:rPr>
      <w:rFonts w:ascii="Arial" w:eastAsia="Times New Roman" w:hAnsi="Arial"/>
      <w:i/>
      <w:color w:val="000000"/>
      <w:sz w:val="24"/>
      <w:lang w:eastAsia="ar-SA"/>
    </w:rPr>
  </w:style>
  <w:style w:type="paragraph" w:styleId="7">
    <w:name w:val="heading 7"/>
    <w:basedOn w:val="a"/>
    <w:next w:val="a"/>
    <w:link w:val="70"/>
    <w:uiPriority w:val="9"/>
    <w:qFormat/>
    <w:locked/>
    <w:rsid w:val="005F36C2"/>
    <w:pPr>
      <w:suppressAutoHyphens/>
      <w:spacing w:before="240" w:after="60" w:line="240" w:lineRule="auto"/>
      <w:jc w:val="both"/>
      <w:outlineLvl w:val="6"/>
    </w:pPr>
    <w:rPr>
      <w:rFonts w:ascii="Arial" w:eastAsia="Times New Roman" w:hAnsi="Arial"/>
      <w:i/>
      <w:color w:val="0070C0"/>
      <w:sz w:val="24"/>
      <w:szCs w:val="16"/>
      <w:lang w:eastAsia="ar-SA"/>
    </w:rPr>
  </w:style>
  <w:style w:type="paragraph" w:styleId="8">
    <w:name w:val="heading 8"/>
    <w:aliases w:val="Заголовок ТАБЛ"/>
    <w:basedOn w:val="a"/>
    <w:next w:val="a"/>
    <w:link w:val="80"/>
    <w:qFormat/>
    <w:locked/>
    <w:rsid w:val="005F36C2"/>
    <w:pPr>
      <w:suppressAutoHyphens/>
      <w:spacing w:after="0" w:line="240" w:lineRule="auto"/>
      <w:jc w:val="center"/>
      <w:outlineLvl w:val="7"/>
    </w:pPr>
    <w:rPr>
      <w:rFonts w:ascii="Arial" w:eastAsia="Times New Roman" w:hAnsi="Arial"/>
      <w:b/>
      <w:color w:val="000000"/>
      <w:sz w:val="24"/>
      <w:szCs w:val="16"/>
      <w:lang w:eastAsia="ar-SA"/>
    </w:rPr>
  </w:style>
  <w:style w:type="paragraph" w:styleId="9">
    <w:name w:val="heading 9"/>
    <w:aliases w:val="Таблица 9"/>
    <w:basedOn w:val="a"/>
    <w:next w:val="a"/>
    <w:link w:val="90"/>
    <w:uiPriority w:val="9"/>
    <w:qFormat/>
    <w:locked/>
    <w:rsid w:val="005F36C2"/>
    <w:pPr>
      <w:suppressAutoHyphens/>
      <w:spacing w:before="240" w:after="60" w:line="240" w:lineRule="auto"/>
      <w:jc w:val="both"/>
      <w:outlineLvl w:val="8"/>
    </w:pPr>
    <w:rPr>
      <w:rFonts w:ascii="Arial" w:eastAsia="Times New Roman" w:hAnsi="Arial"/>
      <w:color w:val="000000"/>
      <w:sz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1 ур. Заголовок Знак,новая страница Знак"/>
    <w:link w:val="1"/>
    <w:uiPriority w:val="9"/>
    <w:locked/>
    <w:rsid w:val="00A87903"/>
    <w:rPr>
      <w:rFonts w:ascii="Cambria" w:hAnsi="Cambria" w:cs="Times New Roman"/>
      <w:b/>
      <w:color w:val="365F91"/>
      <w:sz w:val="28"/>
    </w:rPr>
  </w:style>
  <w:style w:type="character" w:customStyle="1" w:styleId="20">
    <w:name w:val="Заголовок 2 Знак"/>
    <w:aliases w:val="4 ур. Заголовок Знак,заголовок2 Знак,1. Заголовок 2 Знак"/>
    <w:link w:val="2"/>
    <w:uiPriority w:val="9"/>
    <w:locked/>
    <w:rsid w:val="0052618C"/>
    <w:rPr>
      <w:rFonts w:ascii="Cambria" w:hAnsi="Cambria" w:cs="Times New Roman"/>
      <w:b/>
      <w:i/>
      <w:sz w:val="28"/>
      <w:lang w:eastAsia="en-US"/>
    </w:rPr>
  </w:style>
  <w:style w:type="paragraph" w:customStyle="1" w:styleId="11">
    <w:name w:val="Без интервала1"/>
    <w:aliases w:val="РАЗДЕЛ"/>
    <w:link w:val="a3"/>
    <w:uiPriority w:val="1"/>
    <w:qFormat/>
    <w:rsid w:val="00741743"/>
    <w:rPr>
      <w:rFonts w:eastAsia="Times New Roman"/>
      <w:sz w:val="22"/>
    </w:rPr>
  </w:style>
  <w:style w:type="character" w:customStyle="1" w:styleId="a3">
    <w:name w:val="Без интервала Знак"/>
    <w:aliases w:val="РАЗДЕЛ Знак,Табличный Знак,Табл Знак"/>
    <w:link w:val="11"/>
    <w:uiPriority w:val="1"/>
    <w:locked/>
    <w:rsid w:val="00741743"/>
    <w:rPr>
      <w:rFonts w:eastAsia="Times New Roman"/>
      <w:sz w:val="22"/>
      <w:lang w:val="ru-RU" w:eastAsia="ru-RU" w:bidi="ar-SA"/>
    </w:rPr>
  </w:style>
  <w:style w:type="paragraph" w:styleId="a4">
    <w:name w:val="Balloon Text"/>
    <w:basedOn w:val="a"/>
    <w:link w:val="a5"/>
    <w:uiPriority w:val="99"/>
    <w:rsid w:val="00741743"/>
    <w:pPr>
      <w:spacing w:after="0" w:line="240" w:lineRule="auto"/>
    </w:pPr>
    <w:rPr>
      <w:rFonts w:ascii="Tahoma" w:hAnsi="Tahoma"/>
      <w:sz w:val="16"/>
      <w:szCs w:val="20"/>
    </w:rPr>
  </w:style>
  <w:style w:type="character" w:customStyle="1" w:styleId="a5">
    <w:name w:val="Текст выноски Знак"/>
    <w:link w:val="a4"/>
    <w:uiPriority w:val="99"/>
    <w:locked/>
    <w:rsid w:val="00741743"/>
    <w:rPr>
      <w:rFonts w:ascii="Tahoma" w:hAnsi="Tahoma" w:cs="Times New Roman"/>
      <w:sz w:val="16"/>
    </w:rPr>
  </w:style>
  <w:style w:type="table" w:styleId="a6">
    <w:name w:val="Table Grid"/>
    <w:basedOn w:val="a1"/>
    <w:rsid w:val="007417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uiPriority w:val="22"/>
    <w:qFormat/>
    <w:rsid w:val="007B71A7"/>
    <w:rPr>
      <w:rFonts w:cs="Times New Roman"/>
      <w:b/>
    </w:rPr>
  </w:style>
  <w:style w:type="character" w:customStyle="1" w:styleId="apple-converted-space">
    <w:name w:val="apple-converted-space"/>
    <w:rsid w:val="007B71A7"/>
  </w:style>
  <w:style w:type="paragraph" w:styleId="a8">
    <w:name w:val="List Paragraph"/>
    <w:basedOn w:val="a"/>
    <w:link w:val="a9"/>
    <w:uiPriority w:val="34"/>
    <w:qFormat/>
    <w:rsid w:val="007B71A7"/>
    <w:pPr>
      <w:ind w:left="720"/>
      <w:contextualSpacing/>
    </w:pPr>
  </w:style>
  <w:style w:type="paragraph" w:styleId="aa">
    <w:name w:val="header"/>
    <w:aliases w:val="ВерхКолонтитул"/>
    <w:basedOn w:val="a"/>
    <w:link w:val="ab"/>
    <w:uiPriority w:val="99"/>
    <w:rsid w:val="00A04725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b">
    <w:name w:val="Верхний колонтитул Знак"/>
    <w:aliases w:val="ВерхКолонтитул Знак1"/>
    <w:link w:val="aa"/>
    <w:uiPriority w:val="99"/>
    <w:locked/>
    <w:rsid w:val="00A04725"/>
    <w:rPr>
      <w:rFonts w:cs="Times New Roman"/>
    </w:rPr>
  </w:style>
  <w:style w:type="paragraph" w:styleId="ac">
    <w:name w:val="footer"/>
    <w:aliases w:val="Не удалять!"/>
    <w:basedOn w:val="a"/>
    <w:link w:val="ad"/>
    <w:rsid w:val="00A04725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d">
    <w:name w:val="Нижний колонтитул Знак"/>
    <w:aliases w:val="Не удалять! Знак"/>
    <w:link w:val="ac"/>
    <w:locked/>
    <w:rsid w:val="00A04725"/>
    <w:rPr>
      <w:rFonts w:cs="Times New Roman"/>
    </w:rPr>
  </w:style>
  <w:style w:type="paragraph" w:styleId="ae">
    <w:name w:val="Normal (Web)"/>
    <w:aliases w:val="Обычный (Web)"/>
    <w:basedOn w:val="a"/>
    <w:link w:val="af"/>
    <w:uiPriority w:val="99"/>
    <w:rsid w:val="00DE21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pple-style-span">
    <w:name w:val="apple-style-span"/>
    <w:uiPriority w:val="99"/>
    <w:rsid w:val="002069A3"/>
  </w:style>
  <w:style w:type="paragraph" w:customStyle="1" w:styleId="p16">
    <w:name w:val="p16"/>
    <w:basedOn w:val="a"/>
    <w:uiPriority w:val="99"/>
    <w:rsid w:val="00736BC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0">
    <w:name w:val="Hyperlink"/>
    <w:uiPriority w:val="99"/>
    <w:rsid w:val="00736BC1"/>
    <w:rPr>
      <w:rFonts w:cs="Times New Roman"/>
      <w:color w:val="0000FF"/>
      <w:u w:val="single"/>
    </w:rPr>
  </w:style>
  <w:style w:type="paragraph" w:customStyle="1" w:styleId="p17">
    <w:name w:val="p17"/>
    <w:basedOn w:val="a"/>
    <w:uiPriority w:val="99"/>
    <w:rsid w:val="00736BC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2">
    <w:name w:val="s2"/>
    <w:uiPriority w:val="99"/>
    <w:rsid w:val="00736BC1"/>
  </w:style>
  <w:style w:type="paragraph" w:customStyle="1" w:styleId="p8">
    <w:name w:val="p8"/>
    <w:basedOn w:val="a"/>
    <w:uiPriority w:val="99"/>
    <w:rsid w:val="00E91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3">
    <w:name w:val="s3"/>
    <w:uiPriority w:val="99"/>
    <w:rsid w:val="00E91CB1"/>
  </w:style>
  <w:style w:type="character" w:customStyle="1" w:styleId="s4">
    <w:name w:val="s4"/>
    <w:uiPriority w:val="99"/>
    <w:rsid w:val="00E91CB1"/>
  </w:style>
  <w:style w:type="paragraph" w:customStyle="1" w:styleId="p6">
    <w:name w:val="p6"/>
    <w:basedOn w:val="a"/>
    <w:uiPriority w:val="99"/>
    <w:rsid w:val="00BD64E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0">
    <w:name w:val="p10"/>
    <w:basedOn w:val="a"/>
    <w:uiPriority w:val="99"/>
    <w:rsid w:val="00BD64E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basedOn w:val="a"/>
    <w:uiPriority w:val="99"/>
    <w:rsid w:val="00E1181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12">
    <w:name w:val="Сетка таблицы1"/>
    <w:uiPriority w:val="39"/>
    <w:rsid w:val="00A12EE9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uiPriority w:val="59"/>
    <w:rsid w:val="00A12EE9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0">
    <w:name w:val="Default"/>
    <w:rsid w:val="00BB7D11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BodyTextChar">
    <w:name w:val="Body Text Char"/>
    <w:aliases w:val="Знак Char,Знак1 Знак Char,Основной текст1 Char,Основной текст1 Знак Знак Char"/>
    <w:uiPriority w:val="99"/>
    <w:semiHidden/>
    <w:locked/>
    <w:rsid w:val="00810BF8"/>
    <w:rPr>
      <w:sz w:val="24"/>
    </w:rPr>
  </w:style>
  <w:style w:type="paragraph" w:styleId="af1">
    <w:name w:val="Body Text"/>
    <w:aliases w:val="Знак,Знак1 Знак,Основной текст1,Основной текст1 Знак Знак"/>
    <w:basedOn w:val="a"/>
    <w:link w:val="af2"/>
    <w:rsid w:val="00810BF8"/>
    <w:pPr>
      <w:spacing w:after="0" w:line="240" w:lineRule="auto"/>
    </w:pPr>
    <w:rPr>
      <w:sz w:val="20"/>
      <w:szCs w:val="20"/>
    </w:rPr>
  </w:style>
  <w:style w:type="character" w:customStyle="1" w:styleId="af2">
    <w:name w:val="Основной текст Знак"/>
    <w:aliases w:val="Знак Знак,Знак1 Знак Знак,Основной текст1 Знак,Основной текст1 Знак Знак Знак"/>
    <w:link w:val="af1"/>
    <w:uiPriority w:val="99"/>
    <w:locked/>
    <w:rsid w:val="00CD10A2"/>
    <w:rPr>
      <w:rFonts w:cs="Times New Roman"/>
      <w:lang w:eastAsia="en-US"/>
    </w:rPr>
  </w:style>
  <w:style w:type="character" w:customStyle="1" w:styleId="13">
    <w:name w:val="Основной текст Знак1"/>
    <w:aliases w:val="Знак Знак1,Знак1 Знак Знак1,Основной текст1 Знак1,Основной текст1 Знак Знак Знак1"/>
    <w:uiPriority w:val="99"/>
    <w:rsid w:val="00810BF8"/>
  </w:style>
  <w:style w:type="paragraph" w:styleId="af3">
    <w:name w:val="Body Text Indent"/>
    <w:basedOn w:val="a"/>
    <w:link w:val="af4"/>
    <w:rsid w:val="00810BF8"/>
    <w:pPr>
      <w:spacing w:after="120" w:line="240" w:lineRule="auto"/>
      <w:ind w:left="283"/>
    </w:pPr>
    <w:rPr>
      <w:rFonts w:ascii="Times New Roman" w:hAnsi="Times New Roman"/>
      <w:sz w:val="24"/>
      <w:szCs w:val="20"/>
      <w:lang w:eastAsia="ru-RU"/>
    </w:rPr>
  </w:style>
  <w:style w:type="character" w:customStyle="1" w:styleId="af4">
    <w:name w:val="Основной текст с отступом Знак"/>
    <w:link w:val="af3"/>
    <w:locked/>
    <w:rsid w:val="00810BF8"/>
    <w:rPr>
      <w:rFonts w:ascii="Times New Roman" w:hAnsi="Times New Roman" w:cs="Times New Roman"/>
      <w:sz w:val="24"/>
      <w:lang w:eastAsia="ru-RU"/>
    </w:rPr>
  </w:style>
  <w:style w:type="paragraph" w:styleId="22">
    <w:name w:val="Body Text Indent 2"/>
    <w:basedOn w:val="a"/>
    <w:link w:val="23"/>
    <w:rsid w:val="00810BF8"/>
    <w:pPr>
      <w:spacing w:after="120" w:line="480" w:lineRule="auto"/>
      <w:ind w:left="283"/>
    </w:pPr>
    <w:rPr>
      <w:rFonts w:ascii="Times New Roman" w:hAnsi="Times New Roman"/>
      <w:sz w:val="24"/>
      <w:szCs w:val="20"/>
      <w:lang w:eastAsia="ru-RU"/>
    </w:rPr>
  </w:style>
  <w:style w:type="character" w:customStyle="1" w:styleId="23">
    <w:name w:val="Основной текст с отступом 2 Знак"/>
    <w:link w:val="22"/>
    <w:locked/>
    <w:rsid w:val="00810BF8"/>
    <w:rPr>
      <w:rFonts w:ascii="Times New Roman" w:hAnsi="Times New Roman" w:cs="Times New Roman"/>
      <w:sz w:val="24"/>
      <w:lang w:eastAsia="ru-RU"/>
    </w:rPr>
  </w:style>
  <w:style w:type="paragraph" w:customStyle="1" w:styleId="14">
    <w:name w:val="Заголовок оглавления1"/>
    <w:basedOn w:val="1"/>
    <w:next w:val="a"/>
    <w:uiPriority w:val="99"/>
    <w:rsid w:val="00810BF8"/>
    <w:pPr>
      <w:keepNext w:val="0"/>
      <w:keepLines w:val="0"/>
      <w:pBdr>
        <w:bottom w:val="thinThickSmallGap" w:sz="12" w:space="1" w:color="943634"/>
      </w:pBdr>
      <w:spacing w:before="400" w:after="200" w:line="252" w:lineRule="auto"/>
      <w:jc w:val="center"/>
      <w:outlineLvl w:val="9"/>
    </w:pPr>
    <w:rPr>
      <w:b w:val="0"/>
      <w:caps/>
      <w:color w:val="632423"/>
      <w:spacing w:val="20"/>
      <w:lang w:val="en-US"/>
    </w:rPr>
  </w:style>
  <w:style w:type="table" w:customStyle="1" w:styleId="31">
    <w:name w:val="Сетка таблицы3"/>
    <w:uiPriority w:val="59"/>
    <w:rsid w:val="00810BF8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uiPriority w:val="59"/>
    <w:rsid w:val="002D1DD8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5">
    <w:name w:val="Emphasis"/>
    <w:uiPriority w:val="99"/>
    <w:qFormat/>
    <w:rsid w:val="00CF2A15"/>
    <w:rPr>
      <w:rFonts w:cs="Times New Roman"/>
      <w:i/>
    </w:rPr>
  </w:style>
  <w:style w:type="character" w:styleId="af6">
    <w:name w:val="Subtle Emphasis"/>
    <w:uiPriority w:val="19"/>
    <w:qFormat/>
    <w:rsid w:val="00807F17"/>
    <w:rPr>
      <w:rFonts w:cs="Times New Roman"/>
      <w:i/>
      <w:color w:val="808080"/>
    </w:rPr>
  </w:style>
  <w:style w:type="paragraph" w:customStyle="1" w:styleId="af7">
    <w:name w:val="Знак Знак Знак Знак Знак Знак Знак"/>
    <w:basedOn w:val="a"/>
    <w:rsid w:val="00AA59CB"/>
    <w:pPr>
      <w:spacing w:before="100" w:beforeAutospacing="1" w:after="100" w:afterAutospacing="1" w:line="240" w:lineRule="auto"/>
      <w:jc w:val="both"/>
    </w:pPr>
    <w:rPr>
      <w:rFonts w:ascii="Tahoma" w:eastAsia="Times New Roman" w:hAnsi="Tahoma"/>
      <w:sz w:val="20"/>
      <w:szCs w:val="20"/>
      <w:lang w:val="en-US"/>
    </w:rPr>
  </w:style>
  <w:style w:type="character" w:customStyle="1" w:styleId="a9">
    <w:name w:val="Абзац списка Знак"/>
    <w:link w:val="a8"/>
    <w:uiPriority w:val="34"/>
    <w:rsid w:val="00E343F1"/>
    <w:rPr>
      <w:sz w:val="22"/>
      <w:szCs w:val="22"/>
      <w:lang w:eastAsia="en-US"/>
    </w:rPr>
  </w:style>
  <w:style w:type="paragraph" w:customStyle="1" w:styleId="15">
    <w:name w:val="Название1"/>
    <w:aliases w:val="Название таблицы"/>
    <w:basedOn w:val="a"/>
    <w:next w:val="a"/>
    <w:link w:val="af8"/>
    <w:uiPriority w:val="10"/>
    <w:qFormat/>
    <w:locked/>
    <w:rsid w:val="00E343F1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f8">
    <w:name w:val="Название Знак"/>
    <w:aliases w:val="Название таблицы Знак"/>
    <w:link w:val="15"/>
    <w:rsid w:val="00E343F1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en-US"/>
    </w:rPr>
  </w:style>
  <w:style w:type="table" w:customStyle="1" w:styleId="af9">
    <w:name w:val="Таблицы"/>
    <w:basedOn w:val="a6"/>
    <w:uiPriority w:val="99"/>
    <w:rsid w:val="00CA4904"/>
    <w:pPr>
      <w:jc w:val="center"/>
    </w:pPr>
    <w:rPr>
      <w:rFonts w:ascii="Times New Roman" w:hAnsi="Times New Roman"/>
      <w:sz w:val="24"/>
      <w:szCs w:val="22"/>
      <w:lang w:eastAsia="en-US"/>
    </w:rPr>
    <w:tblPr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rPr>
      <w:jc w:val="center"/>
    </w:trPr>
    <w:tcPr>
      <w:vAlign w:val="center"/>
    </w:tcPr>
  </w:style>
  <w:style w:type="paragraph" w:customStyle="1" w:styleId="Style2">
    <w:name w:val="Style2"/>
    <w:basedOn w:val="a"/>
    <w:uiPriority w:val="99"/>
    <w:rsid w:val="000F71FD"/>
    <w:pPr>
      <w:widowControl w:val="0"/>
      <w:autoSpaceDE w:val="0"/>
      <w:autoSpaceDN w:val="0"/>
      <w:adjustRightInd w:val="0"/>
      <w:spacing w:after="0" w:line="235" w:lineRule="exact"/>
      <w:jc w:val="right"/>
    </w:pPr>
    <w:rPr>
      <w:rFonts w:ascii="MS Reference Sans Serif" w:eastAsia="Times New Roman" w:hAnsi="MS Reference Sans Serif"/>
      <w:sz w:val="24"/>
      <w:szCs w:val="24"/>
      <w:lang w:eastAsia="ru-RU"/>
    </w:rPr>
  </w:style>
  <w:style w:type="character" w:customStyle="1" w:styleId="FontStyle23">
    <w:name w:val="Font Style23"/>
    <w:uiPriority w:val="99"/>
    <w:rsid w:val="000F71FD"/>
    <w:rPr>
      <w:rFonts w:ascii="MS Reference Sans Serif" w:hAnsi="MS Reference Sans Serif" w:cs="MS Reference Sans Serif"/>
      <w:sz w:val="16"/>
      <w:szCs w:val="16"/>
    </w:rPr>
  </w:style>
  <w:style w:type="character" w:customStyle="1" w:styleId="FontStyle157">
    <w:name w:val="Font Style157"/>
    <w:rsid w:val="00882800"/>
    <w:rPr>
      <w:rFonts w:eastAsia="Times New Roman"/>
      <w:b/>
      <w:color w:val="auto"/>
      <w:sz w:val="26"/>
      <w:lang w:val="ru-RU" w:eastAsia="zh-CN"/>
    </w:rPr>
  </w:style>
  <w:style w:type="paragraph" w:customStyle="1" w:styleId="afa">
    <w:name w:val="Заголовок рис."/>
    <w:basedOn w:val="a"/>
    <w:link w:val="afb"/>
    <w:rsid w:val="00424A5A"/>
    <w:pPr>
      <w:suppressLineNumbers/>
      <w:tabs>
        <w:tab w:val="left" w:pos="709"/>
        <w:tab w:val="left" w:pos="1134"/>
      </w:tabs>
      <w:spacing w:before="60" w:after="240" w:line="240" w:lineRule="auto"/>
      <w:ind w:left="1068" w:hanging="360"/>
      <w:jc w:val="both"/>
    </w:pPr>
    <w:rPr>
      <w:rFonts w:ascii="Times New Roman" w:hAnsi="Times New Roman"/>
      <w:b/>
      <w:sz w:val="24"/>
      <w:szCs w:val="20"/>
    </w:rPr>
  </w:style>
  <w:style w:type="character" w:customStyle="1" w:styleId="afb">
    <w:name w:val="Заголовок рис. Знак"/>
    <w:link w:val="afa"/>
    <w:locked/>
    <w:rsid w:val="00424A5A"/>
    <w:rPr>
      <w:rFonts w:ascii="Times New Roman" w:hAnsi="Times New Roman"/>
      <w:b/>
      <w:sz w:val="24"/>
    </w:rPr>
  </w:style>
  <w:style w:type="character" w:customStyle="1" w:styleId="30">
    <w:name w:val="Заголовок 3 Знак"/>
    <w:link w:val="3"/>
    <w:rsid w:val="00BB6609"/>
    <w:rPr>
      <w:rFonts w:ascii="Cambria" w:eastAsia="Times New Roman" w:hAnsi="Cambria" w:cs="Times New Roman"/>
      <w:b/>
      <w:bCs/>
      <w:color w:val="4F81BD"/>
      <w:sz w:val="22"/>
      <w:szCs w:val="22"/>
      <w:lang w:eastAsia="en-US"/>
    </w:rPr>
  </w:style>
  <w:style w:type="character" w:customStyle="1" w:styleId="40">
    <w:name w:val="Заголовок 4 Знак"/>
    <w:link w:val="4"/>
    <w:rsid w:val="00BB6609"/>
    <w:rPr>
      <w:rFonts w:ascii="Cambria" w:eastAsia="Times New Roman" w:hAnsi="Cambria" w:cs="Times New Roman"/>
      <w:b/>
      <w:bCs/>
      <w:i/>
      <w:iCs/>
      <w:color w:val="4F81BD"/>
      <w:sz w:val="22"/>
      <w:szCs w:val="22"/>
      <w:lang w:eastAsia="en-US"/>
    </w:rPr>
  </w:style>
  <w:style w:type="character" w:customStyle="1" w:styleId="50">
    <w:name w:val="Заголовок 5 Знак"/>
    <w:link w:val="5"/>
    <w:rsid w:val="00BB6609"/>
    <w:rPr>
      <w:rFonts w:ascii="Cambria" w:eastAsia="Times New Roman" w:hAnsi="Cambria" w:cs="Times New Roman"/>
      <w:color w:val="243F60"/>
      <w:sz w:val="22"/>
      <w:szCs w:val="22"/>
      <w:lang w:eastAsia="en-US"/>
    </w:rPr>
  </w:style>
  <w:style w:type="paragraph" w:customStyle="1" w:styleId="formattext">
    <w:name w:val="formattext"/>
    <w:basedOn w:val="a"/>
    <w:rsid w:val="00BB660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51">
    <w:name w:val="Сетка таблицы5"/>
    <w:basedOn w:val="a1"/>
    <w:next w:val="a6"/>
    <w:uiPriority w:val="59"/>
    <w:rsid w:val="00BB6609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"/>
    <w:basedOn w:val="a1"/>
    <w:next w:val="a6"/>
    <w:uiPriority w:val="59"/>
    <w:rsid w:val="00BB6609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Сетка таблицы7"/>
    <w:basedOn w:val="a1"/>
    <w:next w:val="a6"/>
    <w:uiPriority w:val="59"/>
    <w:rsid w:val="00BB6609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Сетка таблицы8"/>
    <w:basedOn w:val="a1"/>
    <w:next w:val="a6"/>
    <w:uiPriority w:val="59"/>
    <w:rsid w:val="00BB6609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c">
    <w:name w:val="Нормальный (таблица)"/>
    <w:basedOn w:val="a"/>
    <w:next w:val="a"/>
    <w:rsid w:val="008557B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ConsPlusTitle">
    <w:name w:val="ConsPlusTitle"/>
    <w:rsid w:val="00F2336F"/>
    <w:pPr>
      <w:widowControl w:val="0"/>
      <w:autoSpaceDE w:val="0"/>
      <w:autoSpaceDN w:val="0"/>
    </w:pPr>
    <w:rPr>
      <w:rFonts w:eastAsia="Times New Roman" w:cs="Calibri"/>
      <w:b/>
      <w:sz w:val="22"/>
      <w:lang w:eastAsia="zh-CN"/>
    </w:rPr>
  </w:style>
  <w:style w:type="character" w:customStyle="1" w:styleId="afd">
    <w:name w:val="Ариал Знак"/>
    <w:link w:val="afe"/>
    <w:locked/>
    <w:rsid w:val="00EC1657"/>
    <w:rPr>
      <w:rFonts w:ascii="Arial" w:hAnsi="Arial" w:cs="Arial"/>
      <w:sz w:val="24"/>
      <w:szCs w:val="24"/>
    </w:rPr>
  </w:style>
  <w:style w:type="paragraph" w:customStyle="1" w:styleId="afe">
    <w:name w:val="Ариал"/>
    <w:basedOn w:val="a"/>
    <w:link w:val="afd"/>
    <w:qFormat/>
    <w:rsid w:val="00EC1657"/>
    <w:pPr>
      <w:spacing w:after="0" w:line="240" w:lineRule="auto"/>
      <w:ind w:right="141"/>
      <w:jc w:val="both"/>
    </w:pPr>
    <w:rPr>
      <w:rFonts w:ascii="Arial" w:hAnsi="Arial"/>
      <w:sz w:val="24"/>
      <w:szCs w:val="24"/>
    </w:rPr>
  </w:style>
  <w:style w:type="paragraph" w:customStyle="1" w:styleId="33">
    <w:name w:val="Основной текст с отступом 33"/>
    <w:basedOn w:val="a"/>
    <w:rsid w:val="00EC1657"/>
    <w:pPr>
      <w:suppressAutoHyphens/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ar-SA"/>
    </w:rPr>
  </w:style>
  <w:style w:type="paragraph" w:customStyle="1" w:styleId="16">
    <w:name w:val="Цитата1"/>
    <w:basedOn w:val="a"/>
    <w:rsid w:val="00EC1657"/>
    <w:pPr>
      <w:suppressAutoHyphens/>
      <w:spacing w:after="0" w:line="240" w:lineRule="auto"/>
      <w:ind w:left="284" w:right="-1" w:firstLine="567"/>
      <w:jc w:val="both"/>
    </w:pPr>
    <w:rPr>
      <w:rFonts w:ascii="Times New Roman" w:eastAsia="Times New Roman" w:hAnsi="Times New Roman"/>
      <w:sz w:val="24"/>
      <w:szCs w:val="20"/>
      <w:lang w:eastAsia="ar-SA"/>
    </w:rPr>
  </w:style>
  <w:style w:type="character" w:customStyle="1" w:styleId="60">
    <w:name w:val="Заголовок 6 Знак"/>
    <w:link w:val="6"/>
    <w:uiPriority w:val="9"/>
    <w:rsid w:val="005F36C2"/>
    <w:rPr>
      <w:rFonts w:ascii="Arial" w:eastAsia="Times New Roman" w:hAnsi="Arial" w:cs="Arial"/>
      <w:i/>
      <w:color w:val="000000"/>
      <w:sz w:val="24"/>
      <w:szCs w:val="22"/>
      <w:lang w:eastAsia="ar-SA"/>
    </w:rPr>
  </w:style>
  <w:style w:type="character" w:customStyle="1" w:styleId="70">
    <w:name w:val="Заголовок 7 Знак"/>
    <w:link w:val="7"/>
    <w:uiPriority w:val="9"/>
    <w:rsid w:val="005F36C2"/>
    <w:rPr>
      <w:rFonts w:ascii="Arial" w:eastAsia="Times New Roman" w:hAnsi="Arial" w:cs="Arial"/>
      <w:i/>
      <w:color w:val="0070C0"/>
      <w:sz w:val="24"/>
      <w:szCs w:val="16"/>
      <w:lang w:eastAsia="ar-SA"/>
    </w:rPr>
  </w:style>
  <w:style w:type="character" w:customStyle="1" w:styleId="80">
    <w:name w:val="Заголовок 8 Знак"/>
    <w:aliases w:val="Заголовок ТАБЛ Знак"/>
    <w:link w:val="8"/>
    <w:rsid w:val="005F36C2"/>
    <w:rPr>
      <w:rFonts w:ascii="Arial" w:eastAsia="Times New Roman" w:hAnsi="Arial" w:cs="Arial"/>
      <w:b/>
      <w:color w:val="000000"/>
      <w:sz w:val="24"/>
      <w:szCs w:val="16"/>
      <w:lang w:eastAsia="ar-SA"/>
    </w:rPr>
  </w:style>
  <w:style w:type="character" w:customStyle="1" w:styleId="90">
    <w:name w:val="Заголовок 9 Знак"/>
    <w:aliases w:val="Таблица 9 Знак"/>
    <w:link w:val="9"/>
    <w:uiPriority w:val="9"/>
    <w:rsid w:val="005F36C2"/>
    <w:rPr>
      <w:rFonts w:ascii="Arial" w:eastAsia="Times New Roman" w:hAnsi="Arial" w:cs="Arial"/>
      <w:color w:val="000000"/>
      <w:sz w:val="28"/>
      <w:szCs w:val="22"/>
      <w:lang w:eastAsia="ar-SA"/>
    </w:rPr>
  </w:style>
  <w:style w:type="paragraph" w:styleId="aff">
    <w:name w:val="Subtitle"/>
    <w:basedOn w:val="a"/>
    <w:next w:val="a"/>
    <w:link w:val="aff0"/>
    <w:qFormat/>
    <w:locked/>
    <w:rsid w:val="005F36C2"/>
    <w:pPr>
      <w:suppressAutoHyphens/>
      <w:spacing w:after="60" w:line="240" w:lineRule="auto"/>
      <w:ind w:firstLine="709"/>
      <w:jc w:val="center"/>
      <w:outlineLvl w:val="1"/>
    </w:pPr>
    <w:rPr>
      <w:rFonts w:ascii="Arial" w:eastAsia="Times New Roman" w:hAnsi="Arial"/>
      <w:b/>
      <w:i/>
      <w:color w:val="404040"/>
      <w:sz w:val="24"/>
      <w:szCs w:val="16"/>
      <w:lang w:eastAsia="ar-SA"/>
    </w:rPr>
  </w:style>
  <w:style w:type="character" w:customStyle="1" w:styleId="aff0">
    <w:name w:val="Подзаголовок Знак"/>
    <w:link w:val="aff"/>
    <w:rsid w:val="005F36C2"/>
    <w:rPr>
      <w:rFonts w:ascii="Arial" w:eastAsia="Times New Roman" w:hAnsi="Arial" w:cs="Arial"/>
      <w:b/>
      <w:i/>
      <w:color w:val="404040"/>
      <w:sz w:val="24"/>
      <w:szCs w:val="16"/>
      <w:lang w:eastAsia="ar-SA"/>
    </w:rPr>
  </w:style>
  <w:style w:type="paragraph" w:styleId="24">
    <w:name w:val="Quote"/>
    <w:basedOn w:val="a"/>
    <w:next w:val="a"/>
    <w:link w:val="25"/>
    <w:uiPriority w:val="29"/>
    <w:qFormat/>
    <w:rsid w:val="005F36C2"/>
    <w:pPr>
      <w:suppressAutoHyphens/>
      <w:spacing w:after="0" w:line="240" w:lineRule="auto"/>
      <w:ind w:firstLine="709"/>
      <w:jc w:val="both"/>
    </w:pPr>
    <w:rPr>
      <w:rFonts w:ascii="Arial" w:eastAsia="Times New Roman" w:hAnsi="Arial"/>
      <w:i/>
      <w:color w:val="000000"/>
      <w:sz w:val="24"/>
      <w:szCs w:val="16"/>
      <w:lang w:eastAsia="ar-SA"/>
    </w:rPr>
  </w:style>
  <w:style w:type="character" w:customStyle="1" w:styleId="25">
    <w:name w:val="Цитата 2 Знак"/>
    <w:link w:val="24"/>
    <w:uiPriority w:val="29"/>
    <w:rsid w:val="005F36C2"/>
    <w:rPr>
      <w:rFonts w:ascii="Arial" w:eastAsia="Times New Roman" w:hAnsi="Arial" w:cs="Arial"/>
      <w:i/>
      <w:color w:val="000000"/>
      <w:sz w:val="24"/>
      <w:szCs w:val="16"/>
      <w:lang w:eastAsia="ar-SA"/>
    </w:rPr>
  </w:style>
  <w:style w:type="paragraph" w:styleId="aff1">
    <w:name w:val="Intense Quote"/>
    <w:basedOn w:val="a"/>
    <w:next w:val="a"/>
    <w:link w:val="aff2"/>
    <w:uiPriority w:val="30"/>
    <w:qFormat/>
    <w:rsid w:val="005F36C2"/>
    <w:pPr>
      <w:suppressAutoHyphens/>
      <w:spacing w:after="0" w:line="240" w:lineRule="auto"/>
      <w:ind w:left="720" w:right="720" w:firstLine="709"/>
      <w:jc w:val="both"/>
    </w:pPr>
    <w:rPr>
      <w:rFonts w:ascii="Arial" w:eastAsia="Times New Roman" w:hAnsi="Arial"/>
      <w:b/>
      <w:i/>
      <w:color w:val="000000"/>
      <w:sz w:val="24"/>
      <w:lang w:eastAsia="ar-SA"/>
    </w:rPr>
  </w:style>
  <w:style w:type="character" w:customStyle="1" w:styleId="aff2">
    <w:name w:val="Выделенная цитата Знак"/>
    <w:link w:val="aff1"/>
    <w:uiPriority w:val="30"/>
    <w:rsid w:val="005F36C2"/>
    <w:rPr>
      <w:rFonts w:ascii="Arial" w:eastAsia="Times New Roman" w:hAnsi="Arial" w:cs="Arial"/>
      <w:b/>
      <w:i/>
      <w:color w:val="000000"/>
      <w:sz w:val="24"/>
      <w:szCs w:val="22"/>
      <w:lang w:eastAsia="ar-SA"/>
    </w:rPr>
  </w:style>
  <w:style w:type="paragraph" w:styleId="aff3">
    <w:name w:val="TOC Heading"/>
    <w:basedOn w:val="1"/>
    <w:next w:val="a"/>
    <w:uiPriority w:val="39"/>
    <w:qFormat/>
    <w:rsid w:val="005F36C2"/>
    <w:pPr>
      <w:keepLines w:val="0"/>
      <w:suppressAutoHyphens/>
      <w:spacing w:before="240" w:after="60" w:line="240" w:lineRule="auto"/>
      <w:ind w:firstLine="709"/>
      <w:jc w:val="center"/>
      <w:outlineLvl w:val="9"/>
    </w:pPr>
    <w:rPr>
      <w:rFonts w:ascii="Arial" w:eastAsia="Times New Roman" w:hAnsi="Arial" w:cs="Arial"/>
      <w:b w:val="0"/>
      <w:color w:val="000000"/>
      <w:kern w:val="1"/>
      <w:sz w:val="36"/>
      <w:szCs w:val="32"/>
      <w:lang w:eastAsia="ar-SA"/>
    </w:rPr>
  </w:style>
  <w:style w:type="paragraph" w:customStyle="1" w:styleId="17">
    <w:name w:val="Заголовок1"/>
    <w:aliases w:val="Название6"/>
    <w:basedOn w:val="a"/>
    <w:next w:val="af1"/>
    <w:qFormat/>
    <w:rsid w:val="005F36C2"/>
    <w:pPr>
      <w:keepNext/>
      <w:suppressAutoHyphens/>
      <w:spacing w:before="240" w:after="120" w:line="240" w:lineRule="auto"/>
      <w:ind w:firstLine="709"/>
      <w:jc w:val="both"/>
    </w:pPr>
    <w:rPr>
      <w:rFonts w:ascii="Arial" w:eastAsia="Lucida Sans Unicode" w:hAnsi="Arial" w:cs="Tahoma"/>
      <w:color w:val="000000"/>
      <w:sz w:val="28"/>
      <w:szCs w:val="28"/>
      <w:lang w:eastAsia="ar-SA"/>
    </w:rPr>
  </w:style>
  <w:style w:type="paragraph" w:customStyle="1" w:styleId="110">
    <w:name w:val="Название11"/>
    <w:basedOn w:val="a"/>
    <w:rsid w:val="005F36C2"/>
    <w:pPr>
      <w:suppressAutoHyphens/>
      <w:spacing w:before="120" w:after="120" w:line="240" w:lineRule="auto"/>
      <w:ind w:firstLine="709"/>
      <w:jc w:val="both"/>
    </w:pPr>
    <w:rPr>
      <w:rFonts w:ascii="Arial" w:eastAsia="Times New Roman" w:hAnsi="Arial" w:cs="Tahoma"/>
      <w:i/>
      <w:color w:val="000000"/>
      <w:sz w:val="24"/>
      <w:szCs w:val="16"/>
      <w:lang w:eastAsia="ar-SA"/>
    </w:rPr>
  </w:style>
  <w:style w:type="paragraph" w:customStyle="1" w:styleId="18">
    <w:name w:val="Указатель1"/>
    <w:basedOn w:val="a"/>
    <w:rsid w:val="005F36C2"/>
    <w:pPr>
      <w:suppressAutoHyphens/>
      <w:spacing w:after="0" w:line="240" w:lineRule="auto"/>
      <w:ind w:firstLine="709"/>
      <w:jc w:val="both"/>
    </w:pPr>
    <w:rPr>
      <w:rFonts w:ascii="Arial" w:eastAsia="Times New Roman" w:hAnsi="Arial" w:cs="Tahoma"/>
      <w:color w:val="000000"/>
      <w:sz w:val="24"/>
      <w:szCs w:val="16"/>
      <w:lang w:eastAsia="ar-SA"/>
    </w:rPr>
  </w:style>
  <w:style w:type="paragraph" w:customStyle="1" w:styleId="220">
    <w:name w:val="Основной текст 22"/>
    <w:basedOn w:val="a"/>
    <w:rsid w:val="005F36C2"/>
    <w:pPr>
      <w:suppressAutoHyphens/>
      <w:spacing w:after="0" w:line="240" w:lineRule="auto"/>
      <w:ind w:firstLine="709"/>
      <w:jc w:val="both"/>
    </w:pPr>
    <w:rPr>
      <w:rFonts w:ascii="Arial" w:eastAsia="Times New Roman" w:hAnsi="Arial" w:cs="Arial"/>
      <w:color w:val="FF0000"/>
      <w:sz w:val="24"/>
      <w:szCs w:val="16"/>
      <w:lang w:eastAsia="ar-SA"/>
    </w:rPr>
  </w:style>
  <w:style w:type="paragraph" w:customStyle="1" w:styleId="32">
    <w:name w:val="Основной текст 32"/>
    <w:basedOn w:val="a"/>
    <w:rsid w:val="005F36C2"/>
    <w:pPr>
      <w:suppressAutoHyphens/>
      <w:spacing w:after="0" w:line="240" w:lineRule="auto"/>
      <w:ind w:firstLine="709"/>
      <w:jc w:val="both"/>
    </w:pPr>
    <w:rPr>
      <w:rFonts w:ascii="Arial" w:eastAsia="Times New Roman" w:hAnsi="Arial" w:cs="Arial"/>
      <w:color w:val="000000"/>
      <w:sz w:val="16"/>
      <w:szCs w:val="16"/>
      <w:lang w:eastAsia="ar-SA"/>
    </w:rPr>
  </w:style>
  <w:style w:type="paragraph" w:styleId="19">
    <w:name w:val="index 1"/>
    <w:basedOn w:val="a"/>
    <w:next w:val="a"/>
    <w:semiHidden/>
    <w:rsid w:val="005F36C2"/>
    <w:pPr>
      <w:suppressAutoHyphens/>
      <w:spacing w:after="0" w:line="240" w:lineRule="auto"/>
      <w:ind w:left="240" w:hanging="240"/>
      <w:jc w:val="both"/>
    </w:pPr>
    <w:rPr>
      <w:rFonts w:ascii="Arial" w:eastAsia="Times New Roman" w:hAnsi="Arial" w:cs="Arial"/>
      <w:color w:val="000000"/>
      <w:sz w:val="24"/>
      <w:szCs w:val="16"/>
      <w:lang w:eastAsia="ar-SA"/>
    </w:rPr>
  </w:style>
  <w:style w:type="paragraph" w:styleId="aff4">
    <w:name w:val="index heading"/>
    <w:basedOn w:val="a"/>
    <w:next w:val="19"/>
    <w:semiHidden/>
    <w:rsid w:val="005F36C2"/>
    <w:pPr>
      <w:suppressAutoHyphens/>
      <w:spacing w:after="0" w:line="240" w:lineRule="auto"/>
      <w:ind w:firstLine="709"/>
      <w:jc w:val="both"/>
    </w:pPr>
    <w:rPr>
      <w:rFonts w:ascii="Arial" w:eastAsia="Times New Roman" w:hAnsi="Arial" w:cs="Arial"/>
      <w:color w:val="000000"/>
      <w:sz w:val="24"/>
      <w:szCs w:val="16"/>
      <w:lang w:eastAsia="ar-SA"/>
    </w:rPr>
  </w:style>
  <w:style w:type="paragraph" w:customStyle="1" w:styleId="310">
    <w:name w:val="Основной текст с отступом 31"/>
    <w:basedOn w:val="a"/>
    <w:rsid w:val="005F36C2"/>
    <w:pPr>
      <w:suppressAutoHyphens/>
      <w:spacing w:after="0" w:line="240" w:lineRule="auto"/>
      <w:ind w:firstLine="360"/>
      <w:jc w:val="both"/>
    </w:pPr>
    <w:rPr>
      <w:rFonts w:ascii="Arial" w:eastAsia="Times New Roman" w:hAnsi="Arial" w:cs="Arial"/>
      <w:color w:val="FF0000"/>
      <w:sz w:val="24"/>
      <w:szCs w:val="16"/>
      <w:lang w:eastAsia="ar-SA"/>
    </w:rPr>
  </w:style>
  <w:style w:type="paragraph" w:customStyle="1" w:styleId="221">
    <w:name w:val="Основной текст с отступом 22"/>
    <w:basedOn w:val="a"/>
    <w:rsid w:val="005F36C2"/>
    <w:pPr>
      <w:suppressAutoHyphens/>
      <w:spacing w:after="0" w:line="240" w:lineRule="auto"/>
      <w:ind w:left="798" w:firstLine="709"/>
      <w:jc w:val="both"/>
    </w:pPr>
    <w:rPr>
      <w:rFonts w:ascii="Arial" w:eastAsia="Times New Roman" w:hAnsi="Arial" w:cs="Arial"/>
      <w:color w:val="000000"/>
      <w:sz w:val="24"/>
      <w:szCs w:val="16"/>
      <w:lang w:eastAsia="ar-SA"/>
    </w:rPr>
  </w:style>
  <w:style w:type="paragraph" w:styleId="1a">
    <w:name w:val="toc 1"/>
    <w:basedOn w:val="a"/>
    <w:next w:val="a"/>
    <w:uiPriority w:val="39"/>
    <w:qFormat/>
    <w:locked/>
    <w:rsid w:val="005F36C2"/>
    <w:pPr>
      <w:suppressAutoHyphens/>
      <w:spacing w:before="240" w:after="120" w:line="240" w:lineRule="auto"/>
      <w:ind w:firstLine="709"/>
    </w:pPr>
    <w:rPr>
      <w:rFonts w:eastAsia="Times New Roman" w:cs="Calibri"/>
      <w:b/>
      <w:color w:val="000000"/>
      <w:sz w:val="20"/>
      <w:szCs w:val="20"/>
      <w:lang w:eastAsia="ar-SA"/>
    </w:rPr>
  </w:style>
  <w:style w:type="paragraph" w:styleId="26">
    <w:name w:val="toc 2"/>
    <w:basedOn w:val="a"/>
    <w:next w:val="a"/>
    <w:uiPriority w:val="39"/>
    <w:qFormat/>
    <w:locked/>
    <w:rsid w:val="005F36C2"/>
    <w:pPr>
      <w:suppressAutoHyphens/>
      <w:spacing w:before="120" w:after="0" w:line="240" w:lineRule="auto"/>
      <w:ind w:left="240" w:firstLine="709"/>
    </w:pPr>
    <w:rPr>
      <w:rFonts w:eastAsia="Times New Roman" w:cs="Calibri"/>
      <w:i/>
      <w:color w:val="000000"/>
      <w:sz w:val="20"/>
      <w:szCs w:val="20"/>
      <w:lang w:eastAsia="ar-SA"/>
    </w:rPr>
  </w:style>
  <w:style w:type="paragraph" w:styleId="34">
    <w:name w:val="toc 3"/>
    <w:basedOn w:val="a"/>
    <w:next w:val="a"/>
    <w:uiPriority w:val="39"/>
    <w:qFormat/>
    <w:locked/>
    <w:rsid w:val="005F36C2"/>
    <w:pPr>
      <w:suppressAutoHyphens/>
      <w:spacing w:after="0" w:line="240" w:lineRule="auto"/>
      <w:ind w:left="480" w:firstLine="709"/>
    </w:pPr>
    <w:rPr>
      <w:rFonts w:eastAsia="Times New Roman" w:cs="Calibri"/>
      <w:color w:val="000000"/>
      <w:sz w:val="20"/>
      <w:szCs w:val="20"/>
      <w:lang w:eastAsia="ar-SA"/>
    </w:rPr>
  </w:style>
  <w:style w:type="paragraph" w:styleId="42">
    <w:name w:val="toc 4"/>
    <w:basedOn w:val="a"/>
    <w:next w:val="a"/>
    <w:uiPriority w:val="39"/>
    <w:locked/>
    <w:rsid w:val="005F36C2"/>
    <w:pPr>
      <w:suppressAutoHyphens/>
      <w:spacing w:after="0" w:line="240" w:lineRule="auto"/>
      <w:ind w:left="720" w:firstLine="709"/>
    </w:pPr>
    <w:rPr>
      <w:rFonts w:eastAsia="Times New Roman" w:cs="Calibri"/>
      <w:color w:val="000000"/>
      <w:sz w:val="20"/>
      <w:szCs w:val="20"/>
      <w:lang w:eastAsia="ar-SA"/>
    </w:rPr>
  </w:style>
  <w:style w:type="paragraph" w:styleId="52">
    <w:name w:val="toc 5"/>
    <w:basedOn w:val="a"/>
    <w:next w:val="a"/>
    <w:uiPriority w:val="39"/>
    <w:locked/>
    <w:rsid w:val="005F36C2"/>
    <w:pPr>
      <w:suppressAutoHyphens/>
      <w:spacing w:after="0" w:line="240" w:lineRule="auto"/>
      <w:ind w:left="960" w:firstLine="709"/>
    </w:pPr>
    <w:rPr>
      <w:rFonts w:eastAsia="Times New Roman" w:cs="Calibri"/>
      <w:color w:val="000000"/>
      <w:sz w:val="20"/>
      <w:szCs w:val="20"/>
      <w:lang w:eastAsia="ar-SA"/>
    </w:rPr>
  </w:style>
  <w:style w:type="paragraph" w:styleId="62">
    <w:name w:val="toc 6"/>
    <w:basedOn w:val="a"/>
    <w:next w:val="a"/>
    <w:uiPriority w:val="39"/>
    <w:locked/>
    <w:rsid w:val="005F36C2"/>
    <w:pPr>
      <w:suppressAutoHyphens/>
      <w:spacing w:after="0" w:line="240" w:lineRule="auto"/>
      <w:ind w:left="1200" w:firstLine="709"/>
    </w:pPr>
    <w:rPr>
      <w:rFonts w:eastAsia="Times New Roman" w:cs="Calibri"/>
      <w:color w:val="000000"/>
      <w:sz w:val="20"/>
      <w:szCs w:val="20"/>
      <w:lang w:eastAsia="ar-SA"/>
    </w:rPr>
  </w:style>
  <w:style w:type="paragraph" w:styleId="72">
    <w:name w:val="toc 7"/>
    <w:basedOn w:val="a"/>
    <w:next w:val="a"/>
    <w:uiPriority w:val="39"/>
    <w:locked/>
    <w:rsid w:val="005F36C2"/>
    <w:pPr>
      <w:suppressAutoHyphens/>
      <w:spacing w:after="0" w:line="240" w:lineRule="auto"/>
      <w:ind w:left="1440" w:firstLine="709"/>
    </w:pPr>
    <w:rPr>
      <w:rFonts w:eastAsia="Times New Roman" w:cs="Calibri"/>
      <w:color w:val="000000"/>
      <w:sz w:val="20"/>
      <w:szCs w:val="20"/>
      <w:lang w:eastAsia="ar-SA"/>
    </w:rPr>
  </w:style>
  <w:style w:type="paragraph" w:styleId="82">
    <w:name w:val="toc 8"/>
    <w:basedOn w:val="a"/>
    <w:next w:val="a"/>
    <w:uiPriority w:val="39"/>
    <w:locked/>
    <w:rsid w:val="005F36C2"/>
    <w:pPr>
      <w:suppressAutoHyphens/>
      <w:spacing w:after="0" w:line="240" w:lineRule="auto"/>
      <w:ind w:left="1680" w:firstLine="709"/>
    </w:pPr>
    <w:rPr>
      <w:rFonts w:eastAsia="Times New Roman" w:cs="Calibri"/>
      <w:color w:val="000000"/>
      <w:sz w:val="20"/>
      <w:szCs w:val="20"/>
      <w:lang w:eastAsia="ar-SA"/>
    </w:rPr>
  </w:style>
  <w:style w:type="paragraph" w:styleId="91">
    <w:name w:val="toc 9"/>
    <w:basedOn w:val="a"/>
    <w:next w:val="a"/>
    <w:uiPriority w:val="39"/>
    <w:locked/>
    <w:rsid w:val="005F36C2"/>
    <w:pPr>
      <w:suppressAutoHyphens/>
      <w:spacing w:after="0" w:line="240" w:lineRule="auto"/>
      <w:ind w:left="1920" w:firstLine="709"/>
    </w:pPr>
    <w:rPr>
      <w:rFonts w:eastAsia="Times New Roman" w:cs="Calibri"/>
      <w:color w:val="000000"/>
      <w:sz w:val="20"/>
      <w:szCs w:val="20"/>
      <w:lang w:eastAsia="ar-SA"/>
    </w:rPr>
  </w:style>
  <w:style w:type="paragraph" w:customStyle="1" w:styleId="ConsNormal">
    <w:name w:val="ConsNormal"/>
    <w:rsid w:val="005F36C2"/>
    <w:pPr>
      <w:widowControl w:val="0"/>
      <w:suppressAutoHyphens/>
      <w:ind w:right="19772" w:firstLine="720"/>
      <w:jc w:val="both"/>
    </w:pPr>
    <w:rPr>
      <w:rFonts w:ascii="Times New Roman" w:eastAsia="Arial" w:hAnsi="Times New Roman"/>
      <w:color w:val="000000"/>
      <w:sz w:val="24"/>
      <w:szCs w:val="24"/>
      <w:lang w:eastAsia="ar-SA"/>
    </w:rPr>
  </w:style>
  <w:style w:type="paragraph" w:customStyle="1" w:styleId="ConsNonformat">
    <w:name w:val="ConsNonformat"/>
    <w:rsid w:val="005F36C2"/>
    <w:pPr>
      <w:widowControl w:val="0"/>
      <w:suppressAutoHyphens/>
      <w:ind w:right="19772" w:firstLine="709"/>
      <w:jc w:val="both"/>
    </w:pPr>
    <w:rPr>
      <w:rFonts w:ascii="Courier New" w:eastAsia="Arial" w:hAnsi="Courier New" w:cs="Courier New"/>
      <w:color w:val="000000"/>
      <w:sz w:val="24"/>
      <w:szCs w:val="24"/>
      <w:lang w:eastAsia="ar-SA"/>
    </w:rPr>
  </w:style>
  <w:style w:type="paragraph" w:customStyle="1" w:styleId="aff5">
    <w:name w:val="Основной"/>
    <w:basedOn w:val="af3"/>
    <w:rsid w:val="005F36C2"/>
    <w:pPr>
      <w:suppressAutoHyphens/>
      <w:spacing w:after="0"/>
      <w:ind w:left="0" w:firstLine="680"/>
      <w:jc w:val="both"/>
    </w:pPr>
    <w:rPr>
      <w:rFonts w:eastAsia="Times New Roman"/>
      <w:color w:val="000000"/>
      <w:sz w:val="28"/>
      <w:szCs w:val="16"/>
      <w:lang w:eastAsia="ar-SA"/>
    </w:rPr>
  </w:style>
  <w:style w:type="paragraph" w:styleId="HTML">
    <w:name w:val="HTML Preformatted"/>
    <w:basedOn w:val="a"/>
    <w:link w:val="HTML0"/>
    <w:uiPriority w:val="99"/>
    <w:rsid w:val="005F36C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9353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  <w:ind w:firstLine="709"/>
      <w:jc w:val="both"/>
    </w:pPr>
    <w:rPr>
      <w:rFonts w:ascii="Courier New" w:eastAsia="Times New Roman" w:hAnsi="Courier New"/>
      <w:color w:val="000000"/>
      <w:sz w:val="20"/>
      <w:szCs w:val="16"/>
      <w:lang w:eastAsia="ar-SA"/>
    </w:rPr>
  </w:style>
  <w:style w:type="character" w:customStyle="1" w:styleId="HTML0">
    <w:name w:val="Стандартный HTML Знак"/>
    <w:link w:val="HTML"/>
    <w:uiPriority w:val="99"/>
    <w:rsid w:val="005F36C2"/>
    <w:rPr>
      <w:rFonts w:ascii="Courier New" w:eastAsia="Times New Roman" w:hAnsi="Courier New" w:cs="Courier New"/>
      <w:color w:val="000000"/>
      <w:szCs w:val="16"/>
      <w:lang w:eastAsia="ar-SA"/>
    </w:rPr>
  </w:style>
  <w:style w:type="paragraph" w:customStyle="1" w:styleId="ConsPlusNormal">
    <w:name w:val="ConsPlusNormal"/>
    <w:link w:val="ConsPlusNormal0"/>
    <w:rsid w:val="005F36C2"/>
    <w:pPr>
      <w:widowControl w:val="0"/>
      <w:suppressAutoHyphens/>
      <w:ind w:firstLine="720"/>
      <w:jc w:val="both"/>
    </w:pPr>
    <w:rPr>
      <w:rFonts w:ascii="Arial" w:eastAsia="Arial" w:hAnsi="Arial" w:cs="Arial"/>
      <w:color w:val="000000"/>
      <w:szCs w:val="24"/>
      <w:lang w:eastAsia="ar-SA"/>
    </w:rPr>
  </w:style>
  <w:style w:type="paragraph" w:customStyle="1" w:styleId="210">
    <w:name w:val="Основной текст с отступом 21"/>
    <w:basedOn w:val="a"/>
    <w:rsid w:val="005F36C2"/>
    <w:pPr>
      <w:suppressAutoHyphens/>
      <w:spacing w:after="0" w:line="240" w:lineRule="auto"/>
      <w:ind w:firstLine="709"/>
      <w:jc w:val="both"/>
    </w:pPr>
    <w:rPr>
      <w:rFonts w:ascii="Arial" w:eastAsia="Times New Roman" w:hAnsi="Arial" w:cs="Arial"/>
      <w:color w:val="000000"/>
      <w:sz w:val="24"/>
      <w:szCs w:val="20"/>
      <w:lang w:eastAsia="ar-SA"/>
    </w:rPr>
  </w:style>
  <w:style w:type="paragraph" w:customStyle="1" w:styleId="aff6">
    <w:name w:val="Обычный сжат межстрочн"/>
    <w:basedOn w:val="a"/>
    <w:rsid w:val="005F36C2"/>
    <w:pPr>
      <w:widowControl w:val="0"/>
      <w:suppressAutoHyphens/>
      <w:spacing w:after="0" w:line="224" w:lineRule="atLeast"/>
      <w:ind w:firstLine="284"/>
      <w:jc w:val="both"/>
    </w:pPr>
    <w:rPr>
      <w:rFonts w:ascii="Arial" w:eastAsia="Times New Roman" w:hAnsi="Arial" w:cs="Arial"/>
      <w:color w:val="000000"/>
      <w:sz w:val="20"/>
      <w:szCs w:val="20"/>
      <w:lang w:eastAsia="ar-SA"/>
    </w:rPr>
  </w:style>
  <w:style w:type="paragraph" w:customStyle="1" w:styleId="aff7">
    <w:name w:val="Стиль пункта схемы"/>
    <w:basedOn w:val="a"/>
    <w:rsid w:val="005F36C2"/>
    <w:pPr>
      <w:suppressAutoHyphens/>
      <w:spacing w:after="0" w:line="360" w:lineRule="auto"/>
      <w:ind w:firstLine="680"/>
      <w:jc w:val="both"/>
    </w:pPr>
    <w:rPr>
      <w:rFonts w:ascii="Arial" w:eastAsia="Times New Roman" w:hAnsi="Arial" w:cs="Arial"/>
      <w:color w:val="000000"/>
      <w:sz w:val="28"/>
      <w:szCs w:val="28"/>
      <w:lang w:eastAsia="ar-SA"/>
    </w:rPr>
  </w:style>
  <w:style w:type="paragraph" w:customStyle="1" w:styleId="1b">
    <w:name w:val="Обычный1"/>
    <w:rsid w:val="005F36C2"/>
    <w:pPr>
      <w:suppressAutoHyphens/>
      <w:ind w:firstLine="709"/>
      <w:jc w:val="both"/>
    </w:pPr>
    <w:rPr>
      <w:rFonts w:ascii="Times New Roman" w:eastAsia="Arial" w:hAnsi="Times New Roman"/>
      <w:color w:val="000000"/>
      <w:sz w:val="22"/>
      <w:szCs w:val="24"/>
      <w:lang w:eastAsia="ar-SA"/>
    </w:rPr>
  </w:style>
  <w:style w:type="paragraph" w:customStyle="1" w:styleId="1c">
    <w:name w:val="Заголовок 1 с Нум"/>
    <w:basedOn w:val="1"/>
    <w:rsid w:val="005F36C2"/>
    <w:pPr>
      <w:keepLines w:val="0"/>
      <w:suppressAutoHyphens/>
      <w:spacing w:before="240" w:after="60" w:line="240" w:lineRule="auto"/>
      <w:ind w:firstLine="709"/>
      <w:jc w:val="center"/>
    </w:pPr>
    <w:rPr>
      <w:rFonts w:ascii="Times New Roman" w:eastAsia="Times New Roman" w:hAnsi="Times New Roman"/>
      <w:b w:val="0"/>
      <w:color w:val="000000"/>
      <w:kern w:val="1"/>
      <w:sz w:val="24"/>
      <w:szCs w:val="32"/>
      <w:lang w:eastAsia="ar-SA"/>
    </w:rPr>
  </w:style>
  <w:style w:type="paragraph" w:customStyle="1" w:styleId="caaieiaie2">
    <w:name w:val="caaieiaie 2"/>
    <w:basedOn w:val="a"/>
    <w:next w:val="a"/>
    <w:rsid w:val="005F36C2"/>
    <w:pPr>
      <w:keepNext/>
      <w:suppressAutoHyphens/>
      <w:spacing w:before="240" w:after="60" w:line="240" w:lineRule="auto"/>
      <w:ind w:firstLine="709"/>
      <w:jc w:val="center"/>
    </w:pPr>
    <w:rPr>
      <w:rFonts w:ascii="Arial CYR" w:eastAsia="Times New Roman" w:hAnsi="Arial CYR" w:cs="Arial CYR"/>
      <w:b/>
      <w:color w:val="000000"/>
      <w:sz w:val="24"/>
      <w:szCs w:val="20"/>
      <w:lang w:eastAsia="ar-SA"/>
    </w:rPr>
  </w:style>
  <w:style w:type="paragraph" w:customStyle="1" w:styleId="211">
    <w:name w:val="Маркированный список 21"/>
    <w:basedOn w:val="a"/>
    <w:rsid w:val="005F36C2"/>
    <w:pPr>
      <w:suppressAutoHyphens/>
      <w:spacing w:after="0" w:line="360" w:lineRule="auto"/>
      <w:ind w:firstLine="567"/>
      <w:jc w:val="both"/>
    </w:pPr>
    <w:rPr>
      <w:rFonts w:ascii="Arial" w:eastAsia="Times New Roman" w:hAnsi="Arial" w:cs="Arial"/>
      <w:color w:val="000000"/>
      <w:spacing w:val="6"/>
      <w:sz w:val="24"/>
      <w:szCs w:val="16"/>
      <w:lang w:eastAsia="ar-SA"/>
    </w:rPr>
  </w:style>
  <w:style w:type="paragraph" w:customStyle="1" w:styleId="aff8">
    <w:name w:val="Стиль главы схемы"/>
    <w:basedOn w:val="a"/>
    <w:rsid w:val="005F36C2"/>
    <w:pPr>
      <w:suppressAutoHyphens/>
      <w:spacing w:before="240" w:after="240" w:line="240" w:lineRule="auto"/>
      <w:ind w:firstLine="709"/>
      <w:jc w:val="center"/>
    </w:pPr>
    <w:rPr>
      <w:rFonts w:ascii="Arial" w:eastAsia="Times New Roman" w:hAnsi="Arial" w:cs="Arial"/>
      <w:b/>
      <w:color w:val="000000"/>
      <w:kern w:val="1"/>
      <w:sz w:val="28"/>
      <w:szCs w:val="28"/>
      <w:lang w:eastAsia="ar-SA"/>
    </w:rPr>
  </w:style>
  <w:style w:type="paragraph" w:customStyle="1" w:styleId="aff9">
    <w:name w:val="основной с отступом"/>
    <w:basedOn w:val="af1"/>
    <w:rsid w:val="005F36C2"/>
    <w:pPr>
      <w:suppressAutoHyphens/>
      <w:ind w:firstLine="709"/>
      <w:jc w:val="both"/>
    </w:pPr>
    <w:rPr>
      <w:rFonts w:ascii="Arial" w:eastAsia="Times New Roman" w:hAnsi="Arial" w:cs="Arial"/>
      <w:color w:val="000000"/>
      <w:sz w:val="24"/>
      <w:szCs w:val="16"/>
      <w:lang w:eastAsia="ar-SA"/>
    </w:rPr>
  </w:style>
  <w:style w:type="paragraph" w:customStyle="1" w:styleId="27">
    <w:name w:val="Стиль2"/>
    <w:basedOn w:val="a"/>
    <w:rsid w:val="005F36C2"/>
    <w:pPr>
      <w:suppressAutoHyphens/>
      <w:spacing w:before="120" w:after="0" w:line="360" w:lineRule="auto"/>
      <w:ind w:firstLine="720"/>
      <w:jc w:val="both"/>
    </w:pPr>
    <w:rPr>
      <w:rFonts w:ascii="Arial" w:eastAsia="Times New Roman" w:hAnsi="Arial" w:cs="Arial"/>
      <w:color w:val="000000"/>
      <w:sz w:val="24"/>
      <w:szCs w:val="20"/>
      <w:lang w:eastAsia="ar-SA"/>
    </w:rPr>
  </w:style>
  <w:style w:type="paragraph" w:customStyle="1" w:styleId="ConsPlusNonformat">
    <w:name w:val="ConsPlusNonformat"/>
    <w:rsid w:val="005F36C2"/>
    <w:pPr>
      <w:widowControl w:val="0"/>
      <w:suppressAutoHyphens/>
      <w:ind w:firstLine="709"/>
      <w:jc w:val="both"/>
    </w:pPr>
    <w:rPr>
      <w:rFonts w:ascii="Courier New" w:eastAsia="Arial" w:hAnsi="Courier New" w:cs="Courier New"/>
      <w:color w:val="000000"/>
      <w:szCs w:val="24"/>
      <w:lang w:eastAsia="ar-SA"/>
    </w:rPr>
  </w:style>
  <w:style w:type="paragraph" w:customStyle="1" w:styleId="affa">
    <w:name w:val="Стиль названия"/>
    <w:basedOn w:val="a"/>
    <w:rsid w:val="005F36C2"/>
    <w:pPr>
      <w:suppressAutoHyphens/>
      <w:spacing w:after="60" w:line="240" w:lineRule="auto"/>
      <w:ind w:firstLine="680"/>
      <w:jc w:val="both"/>
    </w:pPr>
    <w:rPr>
      <w:rFonts w:ascii="Arial" w:eastAsia="Times New Roman" w:hAnsi="Arial" w:cs="Arial"/>
      <w:b/>
      <w:i/>
      <w:color w:val="000000"/>
      <w:sz w:val="24"/>
      <w:szCs w:val="28"/>
      <w:lang w:eastAsia="ar-SA"/>
    </w:rPr>
  </w:style>
  <w:style w:type="paragraph" w:customStyle="1" w:styleId="1d">
    <w:name w:val="Нор Абзац1"/>
    <w:basedOn w:val="a"/>
    <w:rsid w:val="005F36C2"/>
    <w:pPr>
      <w:suppressAutoHyphens/>
      <w:spacing w:before="60" w:after="0" w:line="240" w:lineRule="auto"/>
      <w:ind w:firstLine="397"/>
      <w:jc w:val="both"/>
    </w:pPr>
    <w:rPr>
      <w:rFonts w:ascii="Arial" w:eastAsia="Times New Roman" w:hAnsi="Arial" w:cs="Arial"/>
      <w:color w:val="000000"/>
      <w:sz w:val="24"/>
      <w:szCs w:val="20"/>
      <w:lang w:eastAsia="ar-SA"/>
    </w:rPr>
  </w:style>
  <w:style w:type="paragraph" w:customStyle="1" w:styleId="affb">
    <w:name w:val="Пункт заключения"/>
    <w:basedOn w:val="a"/>
    <w:rsid w:val="005F36C2"/>
    <w:pPr>
      <w:tabs>
        <w:tab w:val="left" w:pos="1080"/>
      </w:tabs>
      <w:suppressAutoHyphens/>
      <w:spacing w:after="0" w:line="480" w:lineRule="auto"/>
      <w:ind w:firstLine="709"/>
      <w:jc w:val="both"/>
    </w:pPr>
    <w:rPr>
      <w:rFonts w:ascii="Arial" w:eastAsia="Times New Roman" w:hAnsi="Arial" w:cs="Arial"/>
      <w:b/>
      <w:color w:val="000000"/>
      <w:sz w:val="28"/>
      <w:szCs w:val="28"/>
      <w:lang w:eastAsia="ar-SA"/>
    </w:rPr>
  </w:style>
  <w:style w:type="paragraph" w:customStyle="1" w:styleId="affc">
    <w:name w:val="Подпункт заключения"/>
    <w:basedOn w:val="a"/>
    <w:rsid w:val="005F36C2"/>
    <w:pPr>
      <w:suppressAutoHyphens/>
      <w:spacing w:after="0" w:line="360" w:lineRule="auto"/>
      <w:ind w:firstLine="709"/>
      <w:jc w:val="both"/>
    </w:pPr>
    <w:rPr>
      <w:rFonts w:ascii="Arial" w:eastAsia="Times New Roman" w:hAnsi="Arial" w:cs="Arial"/>
      <w:b/>
      <w:i/>
      <w:color w:val="000000"/>
      <w:sz w:val="28"/>
      <w:szCs w:val="28"/>
      <w:lang w:eastAsia="ar-SA"/>
    </w:rPr>
  </w:style>
  <w:style w:type="paragraph" w:customStyle="1" w:styleId="1e">
    <w:name w:val="Стиль1"/>
    <w:basedOn w:val="a"/>
    <w:rsid w:val="005F36C2"/>
    <w:pPr>
      <w:suppressAutoHyphens/>
      <w:spacing w:after="0" w:line="360" w:lineRule="auto"/>
      <w:ind w:firstLine="709"/>
      <w:jc w:val="both"/>
    </w:pPr>
    <w:rPr>
      <w:rFonts w:ascii="Arial" w:eastAsia="Times New Roman" w:hAnsi="Arial" w:cs="Arial"/>
      <w:color w:val="000000"/>
      <w:sz w:val="28"/>
      <w:szCs w:val="20"/>
      <w:lang w:eastAsia="ar-SA"/>
    </w:rPr>
  </w:style>
  <w:style w:type="paragraph" w:customStyle="1" w:styleId="Char-Tab">
    <w:name w:val="Char-Tab"/>
    <w:basedOn w:val="a"/>
    <w:rsid w:val="005F36C2"/>
    <w:pPr>
      <w:suppressAutoHyphens/>
      <w:spacing w:after="0" w:line="360" w:lineRule="auto"/>
      <w:ind w:firstLine="709"/>
      <w:jc w:val="both"/>
    </w:pPr>
    <w:rPr>
      <w:rFonts w:ascii="Arial" w:eastAsia="Times New Roman" w:hAnsi="Arial" w:cs="Arial"/>
      <w:color w:val="000000"/>
      <w:sz w:val="24"/>
      <w:szCs w:val="16"/>
      <w:lang w:eastAsia="ar-SA"/>
    </w:rPr>
  </w:style>
  <w:style w:type="paragraph" w:styleId="affd">
    <w:name w:val="footnote text"/>
    <w:aliases w:val="Table_Footnote_last Знак,Table_Footnote_last Знак Знак,Table_Footnote_last,Знак Знак Знак,Знак Знак Знак Знак Знак Знак Знак Знак Знак Знак Знак Знак Знак Знак Знак Знак Знак Знак Знак Знак Знак"/>
    <w:basedOn w:val="a"/>
    <w:link w:val="affe"/>
    <w:uiPriority w:val="99"/>
    <w:rsid w:val="005F36C2"/>
    <w:pPr>
      <w:suppressAutoHyphens/>
      <w:spacing w:after="0" w:line="240" w:lineRule="auto"/>
      <w:ind w:firstLine="709"/>
      <w:jc w:val="both"/>
    </w:pPr>
    <w:rPr>
      <w:rFonts w:ascii="Arial" w:eastAsia="Times New Roman" w:hAnsi="Arial"/>
      <w:color w:val="000000"/>
      <w:sz w:val="20"/>
      <w:szCs w:val="20"/>
      <w:lang w:eastAsia="ar-SA"/>
    </w:rPr>
  </w:style>
  <w:style w:type="character" w:customStyle="1" w:styleId="affe">
    <w:name w:val="Текст сноски Знак"/>
    <w:aliases w:val="Table_Footnote_last Знак Знак2,Table_Footnote_last Знак Знак Знак1,Table_Footnote_last Знак2,Знак Знак Знак Знак,Знак Знак Знак Знак Знак Знак Знак Знак Знак Знак Знак Знак Знак Знак Знак Знак Знак Знак Знак Знак Знак Знак"/>
    <w:link w:val="affd"/>
    <w:uiPriority w:val="99"/>
    <w:rsid w:val="005F36C2"/>
    <w:rPr>
      <w:rFonts w:ascii="Arial" w:eastAsia="Times New Roman" w:hAnsi="Arial" w:cs="Arial"/>
      <w:color w:val="000000"/>
      <w:lang w:eastAsia="ar-SA"/>
    </w:rPr>
  </w:style>
  <w:style w:type="paragraph" w:customStyle="1" w:styleId="212">
    <w:name w:val="Основной текст 21"/>
    <w:basedOn w:val="a"/>
    <w:rsid w:val="005F36C2"/>
    <w:pPr>
      <w:suppressAutoHyphens/>
      <w:spacing w:after="0" w:line="240" w:lineRule="auto"/>
      <w:ind w:firstLine="709"/>
      <w:jc w:val="center"/>
    </w:pPr>
    <w:rPr>
      <w:rFonts w:ascii="Arial" w:eastAsia="Times New Roman" w:hAnsi="Arial" w:cs="Arial"/>
      <w:b/>
      <w:color w:val="000000"/>
      <w:sz w:val="24"/>
      <w:szCs w:val="20"/>
      <w:lang w:eastAsia="ar-SA"/>
    </w:rPr>
  </w:style>
  <w:style w:type="paragraph" w:customStyle="1" w:styleId="afff">
    <w:name w:val="Стиль заключения Знак"/>
    <w:basedOn w:val="a"/>
    <w:rsid w:val="005F36C2"/>
    <w:pPr>
      <w:suppressAutoHyphens/>
      <w:spacing w:after="0" w:line="360" w:lineRule="auto"/>
      <w:ind w:firstLine="720"/>
      <w:jc w:val="both"/>
    </w:pPr>
    <w:rPr>
      <w:rFonts w:ascii="Arial" w:eastAsia="Times New Roman" w:hAnsi="Arial" w:cs="Arial"/>
      <w:color w:val="000000"/>
      <w:sz w:val="28"/>
      <w:szCs w:val="28"/>
      <w:lang w:eastAsia="ar-SA"/>
    </w:rPr>
  </w:style>
  <w:style w:type="paragraph" w:customStyle="1" w:styleId="afff0">
    <w:name w:val="!Простой текст! Знак Знак Знак Знак"/>
    <w:basedOn w:val="a"/>
    <w:rsid w:val="005F36C2"/>
    <w:pPr>
      <w:suppressAutoHyphens/>
      <w:spacing w:after="120" w:line="240" w:lineRule="auto"/>
      <w:ind w:firstLine="709"/>
      <w:jc w:val="both"/>
    </w:pPr>
    <w:rPr>
      <w:rFonts w:ascii="Arial" w:eastAsia="Times New Roman" w:hAnsi="Arial" w:cs="Arial"/>
      <w:color w:val="000000"/>
      <w:sz w:val="24"/>
      <w:szCs w:val="16"/>
      <w:lang w:eastAsia="ar-SA"/>
    </w:rPr>
  </w:style>
  <w:style w:type="paragraph" w:customStyle="1" w:styleId="afff1">
    <w:name w:val="Основной стиль"/>
    <w:basedOn w:val="a"/>
    <w:link w:val="afff2"/>
    <w:rsid w:val="005F36C2"/>
    <w:pPr>
      <w:suppressAutoHyphens/>
      <w:spacing w:after="0" w:line="240" w:lineRule="auto"/>
      <w:ind w:firstLine="680"/>
      <w:jc w:val="both"/>
    </w:pPr>
    <w:rPr>
      <w:rFonts w:ascii="Arial" w:eastAsia="Times New Roman" w:hAnsi="Arial"/>
      <w:color w:val="000000"/>
      <w:sz w:val="24"/>
      <w:szCs w:val="28"/>
      <w:lang w:eastAsia="ar-SA"/>
    </w:rPr>
  </w:style>
  <w:style w:type="paragraph" w:customStyle="1" w:styleId="311">
    <w:name w:val="Основной текст 31"/>
    <w:basedOn w:val="a"/>
    <w:rsid w:val="005F36C2"/>
    <w:pPr>
      <w:suppressAutoHyphens/>
      <w:spacing w:after="120" w:line="240" w:lineRule="auto"/>
      <w:ind w:firstLine="709"/>
      <w:jc w:val="both"/>
    </w:pPr>
    <w:rPr>
      <w:rFonts w:ascii="Arial" w:eastAsia="Times New Roman" w:hAnsi="Arial" w:cs="Arial"/>
      <w:color w:val="000000"/>
      <w:sz w:val="16"/>
      <w:szCs w:val="16"/>
      <w:lang w:eastAsia="ar-SA"/>
    </w:rPr>
  </w:style>
  <w:style w:type="paragraph" w:customStyle="1" w:styleId="1f">
    <w:name w:val="Текст1"/>
    <w:basedOn w:val="a"/>
    <w:rsid w:val="005F36C2"/>
    <w:pPr>
      <w:suppressAutoHyphens/>
      <w:spacing w:after="0" w:line="240" w:lineRule="auto"/>
      <w:ind w:firstLine="709"/>
      <w:jc w:val="both"/>
    </w:pPr>
    <w:rPr>
      <w:rFonts w:ascii="Courier New" w:eastAsia="Times New Roman" w:hAnsi="Courier New" w:cs="Courier New"/>
      <w:color w:val="000000"/>
      <w:sz w:val="20"/>
      <w:szCs w:val="20"/>
      <w:lang w:eastAsia="ar-SA"/>
    </w:rPr>
  </w:style>
  <w:style w:type="paragraph" w:customStyle="1" w:styleId="1f0">
    <w:name w:val="Название объекта1"/>
    <w:basedOn w:val="a"/>
    <w:next w:val="a"/>
    <w:rsid w:val="005F36C2"/>
    <w:pPr>
      <w:suppressAutoHyphens/>
      <w:spacing w:after="0" w:line="240" w:lineRule="auto"/>
      <w:ind w:firstLine="709"/>
      <w:jc w:val="both"/>
    </w:pPr>
    <w:rPr>
      <w:rFonts w:ascii="Arial" w:eastAsia="Times New Roman" w:hAnsi="Arial" w:cs="Arial"/>
      <w:b/>
      <w:color w:val="000000"/>
      <w:sz w:val="20"/>
      <w:szCs w:val="20"/>
      <w:lang w:eastAsia="ar-SA"/>
    </w:rPr>
  </w:style>
  <w:style w:type="paragraph" w:customStyle="1" w:styleId="100">
    <w:name w:val="Оглавление 10"/>
    <w:basedOn w:val="18"/>
    <w:rsid w:val="005F36C2"/>
    <w:pPr>
      <w:tabs>
        <w:tab w:val="right" w:leader="dot" w:pos="9353"/>
      </w:tabs>
      <w:ind w:left="2547"/>
    </w:pPr>
  </w:style>
  <w:style w:type="paragraph" w:customStyle="1" w:styleId="afff3">
    <w:name w:val="Содержимое таблицы"/>
    <w:basedOn w:val="a"/>
    <w:rsid w:val="005F36C2"/>
    <w:pPr>
      <w:suppressAutoHyphens/>
      <w:spacing w:after="0" w:line="240" w:lineRule="auto"/>
      <w:ind w:firstLine="709"/>
      <w:jc w:val="both"/>
    </w:pPr>
    <w:rPr>
      <w:rFonts w:ascii="Arial" w:eastAsia="Times New Roman" w:hAnsi="Arial" w:cs="Arial"/>
      <w:color w:val="000000"/>
      <w:sz w:val="24"/>
      <w:szCs w:val="16"/>
      <w:lang w:eastAsia="ar-SA"/>
    </w:rPr>
  </w:style>
  <w:style w:type="paragraph" w:customStyle="1" w:styleId="afff4">
    <w:name w:val="Заголовок таблицы"/>
    <w:basedOn w:val="afff3"/>
    <w:rsid w:val="005F36C2"/>
    <w:pPr>
      <w:jc w:val="center"/>
    </w:pPr>
    <w:rPr>
      <w:b/>
    </w:rPr>
  </w:style>
  <w:style w:type="paragraph" w:customStyle="1" w:styleId="afff5">
    <w:name w:val="Содержимое врезки"/>
    <w:basedOn w:val="af1"/>
    <w:rsid w:val="005F36C2"/>
    <w:pPr>
      <w:suppressAutoHyphens/>
      <w:ind w:firstLine="709"/>
      <w:jc w:val="both"/>
    </w:pPr>
    <w:rPr>
      <w:rFonts w:ascii="Arial" w:eastAsia="Times New Roman" w:hAnsi="Arial" w:cs="Arial"/>
      <w:color w:val="000000"/>
      <w:sz w:val="24"/>
      <w:szCs w:val="16"/>
      <w:lang w:eastAsia="ar-SA"/>
    </w:rPr>
  </w:style>
  <w:style w:type="paragraph" w:styleId="28">
    <w:name w:val="Body Text 2"/>
    <w:basedOn w:val="a"/>
    <w:link w:val="29"/>
    <w:rsid w:val="005F36C2"/>
    <w:pPr>
      <w:suppressAutoHyphens/>
      <w:spacing w:after="120" w:line="480" w:lineRule="auto"/>
      <w:ind w:firstLine="709"/>
      <w:jc w:val="both"/>
    </w:pPr>
    <w:rPr>
      <w:rFonts w:ascii="Arial" w:eastAsia="Times New Roman" w:hAnsi="Arial"/>
      <w:color w:val="000000"/>
      <w:sz w:val="24"/>
      <w:szCs w:val="16"/>
      <w:lang w:eastAsia="ar-SA"/>
    </w:rPr>
  </w:style>
  <w:style w:type="character" w:customStyle="1" w:styleId="29">
    <w:name w:val="Основной текст 2 Знак"/>
    <w:link w:val="28"/>
    <w:rsid w:val="005F36C2"/>
    <w:rPr>
      <w:rFonts w:ascii="Arial" w:eastAsia="Times New Roman" w:hAnsi="Arial" w:cs="Arial"/>
      <w:color w:val="000000"/>
      <w:sz w:val="24"/>
      <w:szCs w:val="16"/>
      <w:lang w:eastAsia="ar-SA"/>
    </w:rPr>
  </w:style>
  <w:style w:type="paragraph" w:styleId="35">
    <w:name w:val="Body Text Indent 3"/>
    <w:basedOn w:val="a"/>
    <w:link w:val="36"/>
    <w:rsid w:val="005F36C2"/>
    <w:pPr>
      <w:suppressAutoHyphens/>
      <w:spacing w:after="120" w:line="240" w:lineRule="auto"/>
      <w:ind w:left="283" w:firstLine="709"/>
      <w:jc w:val="both"/>
    </w:pPr>
    <w:rPr>
      <w:rFonts w:ascii="Arial" w:eastAsia="Times New Roman" w:hAnsi="Arial"/>
      <w:color w:val="000000"/>
      <w:sz w:val="16"/>
      <w:szCs w:val="16"/>
      <w:lang w:eastAsia="ar-SA"/>
    </w:rPr>
  </w:style>
  <w:style w:type="character" w:customStyle="1" w:styleId="36">
    <w:name w:val="Основной текст с отступом 3 Знак"/>
    <w:link w:val="35"/>
    <w:rsid w:val="005F36C2"/>
    <w:rPr>
      <w:rFonts w:ascii="Arial" w:eastAsia="Times New Roman" w:hAnsi="Arial" w:cs="Arial"/>
      <w:color w:val="000000"/>
      <w:sz w:val="16"/>
      <w:szCs w:val="16"/>
      <w:lang w:eastAsia="ar-SA"/>
    </w:rPr>
  </w:style>
  <w:style w:type="paragraph" w:styleId="afff6">
    <w:name w:val="annotation text"/>
    <w:basedOn w:val="a"/>
    <w:link w:val="afff7"/>
    <w:rsid w:val="005F36C2"/>
    <w:pPr>
      <w:suppressAutoHyphens/>
      <w:spacing w:after="0" w:line="240" w:lineRule="auto"/>
      <w:ind w:firstLine="709"/>
      <w:jc w:val="both"/>
    </w:pPr>
    <w:rPr>
      <w:rFonts w:ascii="Arial" w:eastAsia="Times New Roman" w:hAnsi="Arial"/>
      <w:color w:val="000000"/>
      <w:sz w:val="20"/>
      <w:szCs w:val="20"/>
      <w:lang w:eastAsia="ar-SA"/>
    </w:rPr>
  </w:style>
  <w:style w:type="character" w:customStyle="1" w:styleId="afff7">
    <w:name w:val="Текст примечания Знак"/>
    <w:link w:val="afff6"/>
    <w:rsid w:val="005F36C2"/>
    <w:rPr>
      <w:rFonts w:ascii="Arial" w:eastAsia="Times New Roman" w:hAnsi="Arial" w:cs="Arial"/>
      <w:color w:val="000000"/>
      <w:lang w:eastAsia="ar-SA"/>
    </w:rPr>
  </w:style>
  <w:style w:type="paragraph" w:styleId="afff8">
    <w:name w:val="annotation subject"/>
    <w:basedOn w:val="afff6"/>
    <w:next w:val="afff6"/>
    <w:link w:val="afff9"/>
    <w:semiHidden/>
    <w:rsid w:val="005F36C2"/>
    <w:rPr>
      <w:b/>
    </w:rPr>
  </w:style>
  <w:style w:type="character" w:customStyle="1" w:styleId="afff9">
    <w:name w:val="Тема примечания Знак"/>
    <w:link w:val="afff8"/>
    <w:semiHidden/>
    <w:rsid w:val="005F36C2"/>
    <w:rPr>
      <w:rFonts w:ascii="Arial" w:eastAsia="Times New Roman" w:hAnsi="Arial" w:cs="Arial"/>
      <w:b/>
      <w:color w:val="000000"/>
      <w:lang w:eastAsia="ar-SA"/>
    </w:rPr>
  </w:style>
  <w:style w:type="paragraph" w:styleId="afffa">
    <w:name w:val="Document Map"/>
    <w:basedOn w:val="a"/>
    <w:link w:val="afffb"/>
    <w:semiHidden/>
    <w:rsid w:val="005F36C2"/>
    <w:pPr>
      <w:suppressAutoHyphens/>
      <w:spacing w:after="0" w:line="240" w:lineRule="auto"/>
      <w:ind w:firstLine="709"/>
      <w:jc w:val="both"/>
    </w:pPr>
    <w:rPr>
      <w:rFonts w:ascii="Tahoma" w:eastAsia="Times New Roman" w:hAnsi="Tahoma"/>
      <w:color w:val="000000"/>
      <w:sz w:val="16"/>
      <w:szCs w:val="16"/>
      <w:lang w:eastAsia="ar-SA"/>
    </w:rPr>
  </w:style>
  <w:style w:type="character" w:customStyle="1" w:styleId="afffb">
    <w:name w:val="Схема документа Знак"/>
    <w:link w:val="afffa"/>
    <w:semiHidden/>
    <w:rsid w:val="005F36C2"/>
    <w:rPr>
      <w:rFonts w:ascii="Tahoma" w:eastAsia="Times New Roman" w:hAnsi="Tahoma" w:cs="Tahoma"/>
      <w:color w:val="000000"/>
      <w:sz w:val="16"/>
      <w:szCs w:val="16"/>
      <w:lang w:eastAsia="ar-SA"/>
    </w:rPr>
  </w:style>
  <w:style w:type="paragraph" w:customStyle="1" w:styleId="afffc">
    <w:name w:val="№табл"/>
    <w:basedOn w:val="9"/>
    <w:qFormat/>
    <w:rsid w:val="005F36C2"/>
    <w:pPr>
      <w:jc w:val="right"/>
    </w:pPr>
    <w:rPr>
      <w:sz w:val="24"/>
    </w:rPr>
  </w:style>
  <w:style w:type="paragraph" w:styleId="afffd">
    <w:name w:val="caption"/>
    <w:aliases w:val=" Знак, Знак1,Знак1,Номер объекта,Название объекта Знак1,Номер объекта Знак"/>
    <w:basedOn w:val="a"/>
    <w:next w:val="a"/>
    <w:qFormat/>
    <w:locked/>
    <w:rsid w:val="005F36C2"/>
    <w:pPr>
      <w:suppressAutoHyphens/>
      <w:spacing w:after="0" w:line="240" w:lineRule="auto"/>
      <w:ind w:firstLine="709"/>
      <w:jc w:val="both"/>
    </w:pPr>
    <w:rPr>
      <w:rFonts w:ascii="Arial" w:eastAsia="Times New Roman" w:hAnsi="Arial" w:cs="Arial"/>
      <w:b/>
      <w:color w:val="000000"/>
      <w:sz w:val="20"/>
      <w:szCs w:val="20"/>
      <w:lang w:eastAsia="ar-SA"/>
    </w:rPr>
  </w:style>
  <w:style w:type="paragraph" w:customStyle="1" w:styleId="2a">
    <w:name w:val="Обычный2"/>
    <w:rsid w:val="005F36C2"/>
    <w:pPr>
      <w:widowControl w:val="0"/>
    </w:pPr>
    <w:rPr>
      <w:rFonts w:ascii="Times New Roman" w:eastAsia="Times New Roman" w:hAnsi="Times New Roman"/>
      <w:color w:val="000000"/>
      <w:szCs w:val="24"/>
    </w:rPr>
  </w:style>
  <w:style w:type="paragraph" w:customStyle="1" w:styleId="Heading">
    <w:name w:val="Heading"/>
    <w:rsid w:val="005F36C2"/>
    <w:pPr>
      <w:widowControl w:val="0"/>
    </w:pPr>
    <w:rPr>
      <w:rFonts w:ascii="Arial" w:eastAsia="Times New Roman" w:hAnsi="Arial" w:cs="Arial"/>
      <w:b/>
      <w:color w:val="000000"/>
      <w:sz w:val="22"/>
      <w:szCs w:val="22"/>
    </w:rPr>
  </w:style>
  <w:style w:type="paragraph" w:customStyle="1" w:styleId="afffe">
    <w:name w:val="Формула"/>
    <w:basedOn w:val="a"/>
    <w:rsid w:val="005F36C2"/>
    <w:pPr>
      <w:suppressAutoHyphens/>
      <w:spacing w:after="0" w:line="240" w:lineRule="auto"/>
      <w:ind w:firstLine="709"/>
      <w:jc w:val="both"/>
    </w:pPr>
    <w:rPr>
      <w:rFonts w:ascii="Arial" w:eastAsia="Times New Roman" w:hAnsi="Arial" w:cs="Arial"/>
      <w:color w:val="000000"/>
      <w:sz w:val="28"/>
      <w:szCs w:val="28"/>
      <w:lang w:val="en-US" w:eastAsia="ar-SA"/>
    </w:rPr>
  </w:style>
  <w:style w:type="paragraph" w:customStyle="1" w:styleId="affff">
    <w:name w:val="Ячейка таблицы"/>
    <w:basedOn w:val="11"/>
    <w:qFormat/>
    <w:rsid w:val="005F36C2"/>
    <w:pPr>
      <w:suppressAutoHyphens/>
    </w:pPr>
    <w:rPr>
      <w:rFonts w:ascii="Arial" w:hAnsi="Arial" w:cs="Arial"/>
      <w:color w:val="000000"/>
      <w:sz w:val="20"/>
      <w:szCs w:val="32"/>
      <w:lang w:eastAsia="ar-SA"/>
    </w:rPr>
  </w:style>
  <w:style w:type="paragraph" w:customStyle="1" w:styleId="ConsPlusCell">
    <w:name w:val="ConsPlusCell"/>
    <w:rsid w:val="005F36C2"/>
    <w:pPr>
      <w:suppressAutoHyphens/>
    </w:pPr>
    <w:rPr>
      <w:rFonts w:ascii="Arial" w:eastAsia="Arial" w:hAnsi="Arial" w:cs="Arial"/>
      <w:color w:val="000000"/>
      <w:lang w:eastAsia="ar-SA"/>
    </w:rPr>
  </w:style>
  <w:style w:type="paragraph" w:customStyle="1" w:styleId="37">
    <w:name w:val="Обычный3"/>
    <w:basedOn w:val="a"/>
    <w:next w:val="a"/>
    <w:rsid w:val="005F36C2"/>
    <w:pPr>
      <w:widowControl w:val="0"/>
      <w:suppressAutoHyphens/>
      <w:spacing w:after="0" w:line="240" w:lineRule="auto"/>
      <w:ind w:left="-5" w:firstLine="709"/>
      <w:jc w:val="both"/>
    </w:pPr>
    <w:rPr>
      <w:rFonts w:ascii="Arial" w:eastAsia="Times New Roman" w:hAnsi="Arial" w:cs="Arial"/>
      <w:color w:val="000000"/>
      <w:sz w:val="24"/>
      <w:szCs w:val="16"/>
      <w:lang w:eastAsia="ru-RU"/>
    </w:rPr>
  </w:style>
  <w:style w:type="paragraph" w:customStyle="1" w:styleId="western">
    <w:name w:val="western"/>
    <w:basedOn w:val="a"/>
    <w:rsid w:val="005F36C2"/>
    <w:pPr>
      <w:spacing w:before="100" w:beforeAutospacing="1" w:after="115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styleId="affff0">
    <w:name w:val="envelope address"/>
    <w:basedOn w:val="a"/>
    <w:semiHidden/>
    <w:rsid w:val="005F36C2"/>
    <w:pPr>
      <w:spacing w:after="0" w:line="240" w:lineRule="auto"/>
      <w:ind w:left="2880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DefaultParagraphFontChar">
    <w:name w:val="Default Paragraph Font Char"/>
    <w:aliases w:val=" Char Char2, Char1 Char"/>
    <w:basedOn w:val="a"/>
    <w:rsid w:val="005F36C2"/>
    <w:pPr>
      <w:spacing w:before="100" w:beforeAutospacing="1" w:after="100" w:afterAutospacing="1" w:line="240" w:lineRule="auto"/>
    </w:pPr>
    <w:rPr>
      <w:rFonts w:ascii="Tahoma" w:eastAsia="Times New Roman" w:hAnsi="Tahoma"/>
      <w:color w:val="000000"/>
      <w:sz w:val="20"/>
      <w:szCs w:val="20"/>
      <w:lang w:val="en-US"/>
    </w:rPr>
  </w:style>
  <w:style w:type="character" w:customStyle="1" w:styleId="WW8Num3z0">
    <w:name w:val="WW8Num3z0"/>
    <w:rsid w:val="005F36C2"/>
    <w:rPr>
      <w:rFonts w:ascii="Symbol" w:hAnsi="Symbol"/>
    </w:rPr>
  </w:style>
  <w:style w:type="character" w:customStyle="1" w:styleId="WW8Num4z0">
    <w:name w:val="WW8Num4z0"/>
    <w:rsid w:val="005F36C2"/>
    <w:rPr>
      <w:rFonts w:ascii="Symbol" w:hAnsi="Symbol"/>
    </w:rPr>
  </w:style>
  <w:style w:type="character" w:customStyle="1" w:styleId="WW8Num5z0">
    <w:name w:val="WW8Num5z0"/>
    <w:rsid w:val="005F36C2"/>
    <w:rPr>
      <w:rFonts w:ascii="Symbol" w:hAnsi="Symbol"/>
    </w:rPr>
  </w:style>
  <w:style w:type="character" w:customStyle="1" w:styleId="WW8Num6z0">
    <w:name w:val="WW8Num6z0"/>
    <w:rsid w:val="005F36C2"/>
    <w:rPr>
      <w:rFonts w:ascii="Symbol" w:hAnsi="Symbol"/>
    </w:rPr>
  </w:style>
  <w:style w:type="character" w:customStyle="1" w:styleId="WW8Num7z0">
    <w:name w:val="WW8Num7z0"/>
    <w:rsid w:val="005F36C2"/>
    <w:rPr>
      <w:rFonts w:ascii="Symbol" w:hAnsi="Symbol"/>
    </w:rPr>
  </w:style>
  <w:style w:type="character" w:customStyle="1" w:styleId="WW8Num8z1">
    <w:name w:val="WW8Num8z1"/>
    <w:rsid w:val="005F36C2"/>
    <w:rPr>
      <w:rFonts w:ascii="Symbol" w:hAnsi="Symbol"/>
    </w:rPr>
  </w:style>
  <w:style w:type="character" w:customStyle="1" w:styleId="WW8Num9z0">
    <w:name w:val="WW8Num9z0"/>
    <w:rsid w:val="005F36C2"/>
    <w:rPr>
      <w:sz w:val="20"/>
    </w:rPr>
  </w:style>
  <w:style w:type="character" w:customStyle="1" w:styleId="WW8Num10z0">
    <w:name w:val="WW8Num10z0"/>
    <w:rsid w:val="005F36C2"/>
    <w:rPr>
      <w:rFonts w:ascii="Symbol" w:hAnsi="Symbol"/>
    </w:rPr>
  </w:style>
  <w:style w:type="character" w:customStyle="1" w:styleId="WW8Num11z0">
    <w:name w:val="WW8Num11z0"/>
    <w:rsid w:val="005F36C2"/>
    <w:rPr>
      <w:rFonts w:ascii="Symbol" w:hAnsi="Symbol"/>
    </w:rPr>
  </w:style>
  <w:style w:type="character" w:customStyle="1" w:styleId="WW8Num12z0">
    <w:name w:val="WW8Num12z0"/>
    <w:rsid w:val="005F36C2"/>
    <w:rPr>
      <w:rFonts w:ascii="Symbol" w:hAnsi="Symbol"/>
    </w:rPr>
  </w:style>
  <w:style w:type="character" w:customStyle="1" w:styleId="WW8Num13z0">
    <w:name w:val="WW8Num13z0"/>
    <w:rsid w:val="005F36C2"/>
    <w:rPr>
      <w:rFonts w:ascii="Symbol" w:hAnsi="Symbol"/>
    </w:rPr>
  </w:style>
  <w:style w:type="character" w:customStyle="1" w:styleId="WW8Num14z0">
    <w:name w:val="WW8Num14z0"/>
    <w:rsid w:val="005F36C2"/>
    <w:rPr>
      <w:rFonts w:ascii="Symbol" w:hAnsi="Symbol"/>
    </w:rPr>
  </w:style>
  <w:style w:type="character" w:customStyle="1" w:styleId="WW8Num15z0">
    <w:name w:val="WW8Num15z0"/>
    <w:rsid w:val="005F36C2"/>
    <w:rPr>
      <w:rFonts w:ascii="Symbol" w:hAnsi="Symbol"/>
    </w:rPr>
  </w:style>
  <w:style w:type="character" w:customStyle="1" w:styleId="WW8Num16z0">
    <w:name w:val="WW8Num16z0"/>
    <w:rsid w:val="005F36C2"/>
    <w:rPr>
      <w:rFonts w:ascii="Symbol" w:hAnsi="Symbol"/>
    </w:rPr>
  </w:style>
  <w:style w:type="character" w:customStyle="1" w:styleId="WW8Num17z0">
    <w:name w:val="WW8Num17z0"/>
    <w:rsid w:val="005F36C2"/>
    <w:rPr>
      <w:rFonts w:ascii="Symbol" w:hAnsi="Symbol"/>
    </w:rPr>
  </w:style>
  <w:style w:type="character" w:customStyle="1" w:styleId="WW8Num18z0">
    <w:name w:val="WW8Num18z0"/>
    <w:rsid w:val="005F36C2"/>
    <w:rPr>
      <w:rFonts w:ascii="Symbol" w:hAnsi="Symbol"/>
    </w:rPr>
  </w:style>
  <w:style w:type="character" w:customStyle="1" w:styleId="WW8Num19z0">
    <w:name w:val="WW8Num19z0"/>
    <w:rsid w:val="005F36C2"/>
    <w:rPr>
      <w:rFonts w:ascii="Arial" w:hAnsi="Arial"/>
    </w:rPr>
  </w:style>
  <w:style w:type="character" w:customStyle="1" w:styleId="WW8Num20z0">
    <w:name w:val="WW8Num20z0"/>
    <w:rsid w:val="005F36C2"/>
    <w:rPr>
      <w:rFonts w:ascii="Symbol" w:hAnsi="Symbol"/>
    </w:rPr>
  </w:style>
  <w:style w:type="character" w:customStyle="1" w:styleId="WW8Num21z0">
    <w:name w:val="WW8Num21z0"/>
    <w:rsid w:val="005F36C2"/>
    <w:rPr>
      <w:rFonts w:ascii="Symbol" w:hAnsi="Symbol"/>
    </w:rPr>
  </w:style>
  <w:style w:type="character" w:customStyle="1" w:styleId="WW8Num22z0">
    <w:name w:val="WW8Num22z0"/>
    <w:rsid w:val="005F36C2"/>
    <w:rPr>
      <w:rFonts w:ascii="Symbol" w:hAnsi="Symbol"/>
    </w:rPr>
  </w:style>
  <w:style w:type="character" w:customStyle="1" w:styleId="WW8Num24z0">
    <w:name w:val="WW8Num24z0"/>
    <w:rsid w:val="005F36C2"/>
    <w:rPr>
      <w:rFonts w:ascii="Symbol" w:hAnsi="Symbol"/>
      <w:color w:val="000000"/>
    </w:rPr>
  </w:style>
  <w:style w:type="character" w:customStyle="1" w:styleId="WW8Num25z0">
    <w:name w:val="WW8Num25z0"/>
    <w:rsid w:val="005F36C2"/>
    <w:rPr>
      <w:rFonts w:ascii="Symbol" w:hAnsi="Symbol"/>
    </w:rPr>
  </w:style>
  <w:style w:type="character" w:customStyle="1" w:styleId="WW8Num27z0">
    <w:name w:val="WW8Num27z0"/>
    <w:rsid w:val="005F36C2"/>
    <w:rPr>
      <w:rFonts w:ascii="Symbol" w:hAnsi="Symbol"/>
    </w:rPr>
  </w:style>
  <w:style w:type="character" w:customStyle="1" w:styleId="WW8Num28z0">
    <w:name w:val="WW8Num28z0"/>
    <w:rsid w:val="005F36C2"/>
    <w:rPr>
      <w:rFonts w:ascii="Symbol" w:hAnsi="Symbol"/>
    </w:rPr>
  </w:style>
  <w:style w:type="character" w:customStyle="1" w:styleId="WW8Num30z0">
    <w:name w:val="WW8Num30z0"/>
    <w:rsid w:val="005F36C2"/>
    <w:rPr>
      <w:rFonts w:ascii="Symbol" w:hAnsi="Symbol"/>
    </w:rPr>
  </w:style>
  <w:style w:type="character" w:customStyle="1" w:styleId="WW8Num31z0">
    <w:name w:val="WW8Num31z0"/>
    <w:rsid w:val="005F36C2"/>
    <w:rPr>
      <w:rFonts w:ascii="Symbol" w:hAnsi="Symbol"/>
    </w:rPr>
  </w:style>
  <w:style w:type="character" w:customStyle="1" w:styleId="WW8Num32z0">
    <w:name w:val="WW8Num32z0"/>
    <w:rsid w:val="005F36C2"/>
    <w:rPr>
      <w:rFonts w:ascii="Symbol" w:hAnsi="Symbol"/>
    </w:rPr>
  </w:style>
  <w:style w:type="character" w:customStyle="1" w:styleId="WW8Num34z0">
    <w:name w:val="WW8Num34z0"/>
    <w:rsid w:val="005F36C2"/>
    <w:rPr>
      <w:rFonts w:ascii="Symbol" w:hAnsi="Symbol"/>
    </w:rPr>
  </w:style>
  <w:style w:type="character" w:customStyle="1" w:styleId="WW8Num35z0">
    <w:name w:val="WW8Num35z0"/>
    <w:rsid w:val="005F36C2"/>
    <w:rPr>
      <w:rFonts w:ascii="Symbol" w:hAnsi="Symbol"/>
    </w:rPr>
  </w:style>
  <w:style w:type="character" w:customStyle="1" w:styleId="WW8Num37z0">
    <w:name w:val="WW8Num37z0"/>
    <w:rsid w:val="005F36C2"/>
    <w:rPr>
      <w:rFonts w:ascii="Symbol" w:hAnsi="Symbol"/>
    </w:rPr>
  </w:style>
  <w:style w:type="character" w:customStyle="1" w:styleId="WW8Num38z0">
    <w:name w:val="WW8Num38z0"/>
    <w:rsid w:val="005F36C2"/>
    <w:rPr>
      <w:rFonts w:ascii="Symbol" w:hAnsi="Symbol"/>
    </w:rPr>
  </w:style>
  <w:style w:type="character" w:customStyle="1" w:styleId="WW8Num42z0">
    <w:name w:val="WW8Num42z0"/>
    <w:rsid w:val="005F36C2"/>
    <w:rPr>
      <w:rFonts w:ascii="Symbol" w:hAnsi="Symbol"/>
    </w:rPr>
  </w:style>
  <w:style w:type="character" w:customStyle="1" w:styleId="WW8Num44z0">
    <w:name w:val="WW8Num44z0"/>
    <w:rsid w:val="005F36C2"/>
    <w:rPr>
      <w:rFonts w:ascii="Symbol" w:hAnsi="Symbol"/>
    </w:rPr>
  </w:style>
  <w:style w:type="character" w:customStyle="1" w:styleId="WW8Num45z0">
    <w:name w:val="WW8Num45z0"/>
    <w:rsid w:val="005F36C2"/>
    <w:rPr>
      <w:rFonts w:ascii="Symbol" w:hAnsi="Symbol"/>
      <w:color w:val="000000"/>
    </w:rPr>
  </w:style>
  <w:style w:type="character" w:customStyle="1" w:styleId="WW8Num46z0">
    <w:name w:val="WW8Num46z0"/>
    <w:rsid w:val="005F36C2"/>
    <w:rPr>
      <w:rFonts w:ascii="Symbol" w:hAnsi="Symbol"/>
    </w:rPr>
  </w:style>
  <w:style w:type="character" w:customStyle="1" w:styleId="WW8Num47z0">
    <w:name w:val="WW8Num47z0"/>
    <w:rsid w:val="005F36C2"/>
    <w:rPr>
      <w:rFonts w:ascii="Symbol" w:hAnsi="Symbol"/>
      <w:color w:val="000000"/>
    </w:rPr>
  </w:style>
  <w:style w:type="character" w:customStyle="1" w:styleId="WW8Num48z0">
    <w:name w:val="WW8Num48z0"/>
    <w:rsid w:val="005F36C2"/>
    <w:rPr>
      <w:rFonts w:ascii="Symbol" w:hAnsi="Symbol"/>
    </w:rPr>
  </w:style>
  <w:style w:type="character" w:customStyle="1" w:styleId="WW8Num50z0">
    <w:name w:val="WW8Num50z0"/>
    <w:rsid w:val="005F36C2"/>
    <w:rPr>
      <w:rFonts w:ascii="Symbol" w:hAnsi="Symbol"/>
      <w:caps w:val="0"/>
      <w:smallCaps w:val="0"/>
      <w:strike w:val="0"/>
      <w:vanish w:val="0"/>
      <w:color w:val="000000"/>
      <w:position w:val="0"/>
      <w:sz w:val="24"/>
      <w:vertAlign w:val="baseline"/>
    </w:rPr>
  </w:style>
  <w:style w:type="character" w:customStyle="1" w:styleId="WW8Num52z0">
    <w:name w:val="WW8Num52z0"/>
    <w:rsid w:val="005F36C2"/>
    <w:rPr>
      <w:rFonts w:ascii="Arial" w:hAnsi="Arial"/>
    </w:rPr>
  </w:style>
  <w:style w:type="character" w:customStyle="1" w:styleId="WW8Num53z0">
    <w:name w:val="WW8Num53z0"/>
    <w:rsid w:val="005F36C2"/>
    <w:rPr>
      <w:rFonts w:ascii="Symbol" w:hAnsi="Symbol"/>
    </w:rPr>
  </w:style>
  <w:style w:type="character" w:customStyle="1" w:styleId="WW8Num55z0">
    <w:name w:val="WW8Num55z0"/>
    <w:rsid w:val="005F36C2"/>
    <w:rPr>
      <w:rFonts w:ascii="Symbol" w:hAnsi="Symbol"/>
    </w:rPr>
  </w:style>
  <w:style w:type="character" w:customStyle="1" w:styleId="WW8Num57z0">
    <w:name w:val="WW8Num57z0"/>
    <w:rsid w:val="005F36C2"/>
    <w:rPr>
      <w:rFonts w:ascii="Arial" w:eastAsia="Times New Roman" w:hAnsi="Arial" w:cs="Arial"/>
    </w:rPr>
  </w:style>
  <w:style w:type="character" w:customStyle="1" w:styleId="WW8Num61z0">
    <w:name w:val="WW8Num61z0"/>
    <w:rsid w:val="005F36C2"/>
    <w:rPr>
      <w:rFonts w:ascii="Symbol" w:hAnsi="Symbol"/>
    </w:rPr>
  </w:style>
  <w:style w:type="character" w:customStyle="1" w:styleId="Absatz-Standardschriftart">
    <w:name w:val="Absatz-Standardschriftart"/>
    <w:basedOn w:val="a0"/>
    <w:rsid w:val="005F36C2"/>
  </w:style>
  <w:style w:type="character" w:customStyle="1" w:styleId="WW8Num13z1">
    <w:name w:val="WW8Num13z1"/>
    <w:rsid w:val="005F36C2"/>
    <w:rPr>
      <w:rFonts w:ascii="Courier New" w:hAnsi="Courier New"/>
    </w:rPr>
  </w:style>
  <w:style w:type="character" w:customStyle="1" w:styleId="WW8Num13z2">
    <w:name w:val="WW8Num13z2"/>
    <w:rsid w:val="005F36C2"/>
    <w:rPr>
      <w:rFonts w:ascii="Wingdings" w:hAnsi="Wingdings"/>
    </w:rPr>
  </w:style>
  <w:style w:type="character" w:customStyle="1" w:styleId="WW8Num14z1">
    <w:name w:val="WW8Num14z1"/>
    <w:rsid w:val="005F36C2"/>
    <w:rPr>
      <w:rFonts w:ascii="Courier New" w:hAnsi="Courier New" w:cs="Courier New"/>
    </w:rPr>
  </w:style>
  <w:style w:type="character" w:customStyle="1" w:styleId="WW8Num14z2">
    <w:name w:val="WW8Num14z2"/>
    <w:rsid w:val="005F36C2"/>
    <w:rPr>
      <w:rFonts w:ascii="Wingdings" w:hAnsi="Wingdings"/>
    </w:rPr>
  </w:style>
  <w:style w:type="character" w:customStyle="1" w:styleId="WW8Num15z1">
    <w:name w:val="WW8Num15z1"/>
    <w:rsid w:val="005F36C2"/>
    <w:rPr>
      <w:rFonts w:ascii="Courier New" w:hAnsi="Courier New" w:cs="Courier New"/>
    </w:rPr>
  </w:style>
  <w:style w:type="character" w:customStyle="1" w:styleId="WW8Num15z2">
    <w:name w:val="WW8Num15z2"/>
    <w:rsid w:val="005F36C2"/>
    <w:rPr>
      <w:rFonts w:ascii="Wingdings" w:hAnsi="Wingdings"/>
    </w:rPr>
  </w:style>
  <w:style w:type="character" w:customStyle="1" w:styleId="WW8Num16z1">
    <w:name w:val="WW8Num16z1"/>
    <w:rsid w:val="005F36C2"/>
    <w:rPr>
      <w:rFonts w:ascii="Courier New" w:hAnsi="Courier New" w:cs="Courier New"/>
    </w:rPr>
  </w:style>
  <w:style w:type="character" w:customStyle="1" w:styleId="WW8Num16z2">
    <w:name w:val="WW8Num16z2"/>
    <w:rsid w:val="005F36C2"/>
    <w:rPr>
      <w:rFonts w:ascii="Wingdings" w:hAnsi="Wingdings"/>
    </w:rPr>
  </w:style>
  <w:style w:type="character" w:customStyle="1" w:styleId="WW8Num17z1">
    <w:name w:val="WW8Num17z1"/>
    <w:rsid w:val="005F36C2"/>
    <w:rPr>
      <w:rFonts w:ascii="Courier New" w:hAnsi="Courier New" w:cs="Courier New"/>
    </w:rPr>
  </w:style>
  <w:style w:type="character" w:customStyle="1" w:styleId="WW8Num17z2">
    <w:name w:val="WW8Num17z2"/>
    <w:rsid w:val="005F36C2"/>
    <w:rPr>
      <w:rFonts w:ascii="Wingdings" w:hAnsi="Wingdings"/>
    </w:rPr>
  </w:style>
  <w:style w:type="character" w:customStyle="1" w:styleId="WW8Num18z1">
    <w:name w:val="WW8Num18z1"/>
    <w:rsid w:val="005F36C2"/>
    <w:rPr>
      <w:rFonts w:ascii="Courier New" w:hAnsi="Courier New" w:cs="Courier New"/>
    </w:rPr>
  </w:style>
  <w:style w:type="character" w:customStyle="1" w:styleId="WW8Num18z2">
    <w:name w:val="WW8Num18z2"/>
    <w:rsid w:val="005F36C2"/>
    <w:rPr>
      <w:rFonts w:ascii="Wingdings" w:hAnsi="Wingdings"/>
    </w:rPr>
  </w:style>
  <w:style w:type="character" w:customStyle="1" w:styleId="WW8Num19z1">
    <w:name w:val="WW8Num19z1"/>
    <w:rsid w:val="005F36C2"/>
    <w:rPr>
      <w:rFonts w:ascii="Courier New" w:hAnsi="Courier New" w:cs="Courier New"/>
    </w:rPr>
  </w:style>
  <w:style w:type="character" w:customStyle="1" w:styleId="WW8Num19z2">
    <w:name w:val="WW8Num19z2"/>
    <w:rsid w:val="005F36C2"/>
    <w:rPr>
      <w:rFonts w:ascii="Wingdings" w:hAnsi="Wingdings"/>
    </w:rPr>
  </w:style>
  <w:style w:type="character" w:customStyle="1" w:styleId="WW8Num19z3">
    <w:name w:val="WW8Num19z3"/>
    <w:rsid w:val="005F36C2"/>
    <w:rPr>
      <w:rFonts w:ascii="Symbol" w:hAnsi="Symbol"/>
    </w:rPr>
  </w:style>
  <w:style w:type="character" w:customStyle="1" w:styleId="WW8Num20z1">
    <w:name w:val="WW8Num20z1"/>
    <w:rsid w:val="005F36C2"/>
    <w:rPr>
      <w:rFonts w:ascii="Courier New" w:hAnsi="Courier New"/>
    </w:rPr>
  </w:style>
  <w:style w:type="character" w:customStyle="1" w:styleId="WW8Num20z2">
    <w:name w:val="WW8Num20z2"/>
    <w:rsid w:val="005F36C2"/>
    <w:rPr>
      <w:rFonts w:ascii="Wingdings" w:hAnsi="Wingdings"/>
    </w:rPr>
  </w:style>
  <w:style w:type="character" w:customStyle="1" w:styleId="WW8Num21z1">
    <w:name w:val="WW8Num21z1"/>
    <w:rsid w:val="005F36C2"/>
    <w:rPr>
      <w:rFonts w:ascii="Courier New" w:hAnsi="Courier New" w:cs="Courier New"/>
    </w:rPr>
  </w:style>
  <w:style w:type="character" w:customStyle="1" w:styleId="WW8Num21z2">
    <w:name w:val="WW8Num21z2"/>
    <w:rsid w:val="005F36C2"/>
    <w:rPr>
      <w:rFonts w:ascii="Wingdings" w:hAnsi="Wingdings"/>
    </w:rPr>
  </w:style>
  <w:style w:type="character" w:customStyle="1" w:styleId="WW8Num22z1">
    <w:name w:val="WW8Num22z1"/>
    <w:rsid w:val="005F36C2"/>
    <w:rPr>
      <w:rFonts w:ascii="Courier New" w:hAnsi="Courier New"/>
    </w:rPr>
  </w:style>
  <w:style w:type="character" w:customStyle="1" w:styleId="WW8Num22z2">
    <w:name w:val="WW8Num22z2"/>
    <w:rsid w:val="005F36C2"/>
    <w:rPr>
      <w:rFonts w:ascii="Wingdings" w:hAnsi="Wingdings"/>
    </w:rPr>
  </w:style>
  <w:style w:type="character" w:customStyle="1" w:styleId="WW8Num23z0">
    <w:name w:val="WW8Num23z0"/>
    <w:rsid w:val="005F36C2"/>
    <w:rPr>
      <w:rFonts w:ascii="Wingdings" w:hAnsi="Wingdings"/>
    </w:rPr>
  </w:style>
  <w:style w:type="character" w:customStyle="1" w:styleId="WW8Num23z1">
    <w:name w:val="WW8Num23z1"/>
    <w:rsid w:val="005F36C2"/>
    <w:rPr>
      <w:rFonts w:ascii="Courier New" w:hAnsi="Courier New"/>
    </w:rPr>
  </w:style>
  <w:style w:type="character" w:customStyle="1" w:styleId="WW8Num23z2">
    <w:name w:val="WW8Num23z2"/>
    <w:rsid w:val="005F36C2"/>
    <w:rPr>
      <w:rFonts w:ascii="Wingdings" w:hAnsi="Wingdings"/>
    </w:rPr>
  </w:style>
  <w:style w:type="character" w:customStyle="1" w:styleId="WW8Num24z1">
    <w:name w:val="WW8Num24z1"/>
    <w:rsid w:val="005F36C2"/>
    <w:rPr>
      <w:rFonts w:ascii="Courier New" w:hAnsi="Courier New" w:cs="Courier New"/>
    </w:rPr>
  </w:style>
  <w:style w:type="character" w:customStyle="1" w:styleId="WW8Num24z2">
    <w:name w:val="WW8Num24z2"/>
    <w:rsid w:val="005F36C2"/>
    <w:rPr>
      <w:rFonts w:ascii="Wingdings" w:hAnsi="Wingdings"/>
    </w:rPr>
  </w:style>
  <w:style w:type="character" w:customStyle="1" w:styleId="WW8Num24z3">
    <w:name w:val="WW8Num24z3"/>
    <w:rsid w:val="005F36C2"/>
    <w:rPr>
      <w:rFonts w:ascii="Symbol" w:hAnsi="Symbol"/>
    </w:rPr>
  </w:style>
  <w:style w:type="character" w:customStyle="1" w:styleId="WW8Num26z0">
    <w:name w:val="WW8Num26z0"/>
    <w:rsid w:val="005F36C2"/>
    <w:rPr>
      <w:rFonts w:ascii="Symbol" w:hAnsi="Symbol"/>
    </w:rPr>
  </w:style>
  <w:style w:type="character" w:customStyle="1" w:styleId="WW8Num26z1">
    <w:name w:val="WW8Num26z1"/>
    <w:rsid w:val="005F36C2"/>
    <w:rPr>
      <w:rFonts w:ascii="Courier New" w:hAnsi="Courier New" w:cs="Courier New"/>
    </w:rPr>
  </w:style>
  <w:style w:type="character" w:customStyle="1" w:styleId="WW8Num26z2">
    <w:name w:val="WW8Num26z2"/>
    <w:rsid w:val="005F36C2"/>
    <w:rPr>
      <w:rFonts w:ascii="Wingdings" w:hAnsi="Wingdings"/>
    </w:rPr>
  </w:style>
  <w:style w:type="character" w:customStyle="1" w:styleId="WW8Num27z1">
    <w:name w:val="WW8Num27z1"/>
    <w:rsid w:val="005F36C2"/>
    <w:rPr>
      <w:rFonts w:ascii="Courier New" w:hAnsi="Courier New"/>
    </w:rPr>
  </w:style>
  <w:style w:type="character" w:customStyle="1" w:styleId="WW8Num27z2">
    <w:name w:val="WW8Num27z2"/>
    <w:rsid w:val="005F36C2"/>
    <w:rPr>
      <w:rFonts w:ascii="Wingdings" w:hAnsi="Wingdings"/>
    </w:rPr>
  </w:style>
  <w:style w:type="character" w:customStyle="1" w:styleId="WW8Num29z0">
    <w:name w:val="WW8Num29z0"/>
    <w:rsid w:val="005F36C2"/>
    <w:rPr>
      <w:rFonts w:ascii="Times New Roman" w:hAnsi="Times New Roman"/>
    </w:rPr>
  </w:style>
  <w:style w:type="character" w:customStyle="1" w:styleId="WW8Num30z1">
    <w:name w:val="WW8Num30z1"/>
    <w:rsid w:val="005F36C2"/>
    <w:rPr>
      <w:rFonts w:ascii="Courier New" w:hAnsi="Courier New" w:cs="Courier New"/>
    </w:rPr>
  </w:style>
  <w:style w:type="character" w:customStyle="1" w:styleId="WW8Num30z2">
    <w:name w:val="WW8Num30z2"/>
    <w:rsid w:val="005F36C2"/>
    <w:rPr>
      <w:rFonts w:ascii="Wingdings" w:hAnsi="Wingdings"/>
    </w:rPr>
  </w:style>
  <w:style w:type="character" w:customStyle="1" w:styleId="WW8Num32z1">
    <w:name w:val="WW8Num32z1"/>
    <w:rsid w:val="005F36C2"/>
    <w:rPr>
      <w:rFonts w:ascii="Courier New" w:hAnsi="Courier New"/>
    </w:rPr>
  </w:style>
  <w:style w:type="character" w:customStyle="1" w:styleId="WW8Num32z2">
    <w:name w:val="WW8Num32z2"/>
    <w:rsid w:val="005F36C2"/>
    <w:rPr>
      <w:rFonts w:ascii="Wingdings" w:hAnsi="Wingdings"/>
    </w:rPr>
  </w:style>
  <w:style w:type="character" w:customStyle="1" w:styleId="WW8Num33z0">
    <w:name w:val="WW8Num33z0"/>
    <w:rsid w:val="005F36C2"/>
    <w:rPr>
      <w:rFonts w:ascii="Symbol" w:hAnsi="Symbol"/>
    </w:rPr>
  </w:style>
  <w:style w:type="character" w:customStyle="1" w:styleId="WW8Num33z1">
    <w:name w:val="WW8Num33z1"/>
    <w:rsid w:val="005F36C2"/>
    <w:rPr>
      <w:rFonts w:ascii="Courier New" w:hAnsi="Courier New"/>
    </w:rPr>
  </w:style>
  <w:style w:type="character" w:customStyle="1" w:styleId="WW8Num33z2">
    <w:name w:val="WW8Num33z2"/>
    <w:rsid w:val="005F36C2"/>
    <w:rPr>
      <w:rFonts w:ascii="Wingdings" w:hAnsi="Wingdings"/>
    </w:rPr>
  </w:style>
  <w:style w:type="character" w:customStyle="1" w:styleId="WW8Num34z1">
    <w:name w:val="WW8Num34z1"/>
    <w:rsid w:val="005F36C2"/>
    <w:rPr>
      <w:rFonts w:ascii="Courier New" w:hAnsi="Courier New" w:cs="Courier New"/>
    </w:rPr>
  </w:style>
  <w:style w:type="character" w:customStyle="1" w:styleId="WW8Num34z2">
    <w:name w:val="WW8Num34z2"/>
    <w:rsid w:val="005F36C2"/>
    <w:rPr>
      <w:rFonts w:ascii="Wingdings" w:hAnsi="Wingdings"/>
    </w:rPr>
  </w:style>
  <w:style w:type="character" w:customStyle="1" w:styleId="WW8Num36z0">
    <w:name w:val="WW8Num36z0"/>
    <w:rsid w:val="005F36C2"/>
    <w:rPr>
      <w:rFonts w:ascii="Symbol" w:hAnsi="Symbol"/>
    </w:rPr>
  </w:style>
  <w:style w:type="character" w:customStyle="1" w:styleId="WW8Num36z1">
    <w:name w:val="WW8Num36z1"/>
    <w:rsid w:val="005F36C2"/>
    <w:rPr>
      <w:rFonts w:ascii="Courier New" w:hAnsi="Courier New" w:cs="Courier New"/>
    </w:rPr>
  </w:style>
  <w:style w:type="character" w:customStyle="1" w:styleId="WW8Num36z2">
    <w:name w:val="WW8Num36z2"/>
    <w:rsid w:val="005F36C2"/>
    <w:rPr>
      <w:rFonts w:ascii="Wingdings" w:hAnsi="Wingdings"/>
    </w:rPr>
  </w:style>
  <w:style w:type="character" w:customStyle="1" w:styleId="WW8Num37z1">
    <w:name w:val="WW8Num37z1"/>
    <w:rsid w:val="005F36C2"/>
    <w:rPr>
      <w:rFonts w:ascii="Courier New" w:hAnsi="Courier New" w:cs="Courier New"/>
    </w:rPr>
  </w:style>
  <w:style w:type="character" w:customStyle="1" w:styleId="WW8Num37z2">
    <w:name w:val="WW8Num37z2"/>
    <w:rsid w:val="005F36C2"/>
    <w:rPr>
      <w:rFonts w:ascii="Wingdings" w:hAnsi="Wingdings"/>
    </w:rPr>
  </w:style>
  <w:style w:type="character" w:customStyle="1" w:styleId="WW8Num39z0">
    <w:name w:val="WW8Num39z0"/>
    <w:rsid w:val="005F36C2"/>
    <w:rPr>
      <w:rFonts w:ascii="Symbol" w:hAnsi="Symbol"/>
    </w:rPr>
  </w:style>
  <w:style w:type="character" w:customStyle="1" w:styleId="WW8Num39z1">
    <w:name w:val="WW8Num39z1"/>
    <w:rsid w:val="005F36C2"/>
    <w:rPr>
      <w:rFonts w:ascii="Courier New" w:hAnsi="Courier New" w:cs="Courier New"/>
    </w:rPr>
  </w:style>
  <w:style w:type="character" w:customStyle="1" w:styleId="WW8Num39z2">
    <w:name w:val="WW8Num39z2"/>
    <w:rsid w:val="005F36C2"/>
    <w:rPr>
      <w:rFonts w:ascii="Wingdings" w:hAnsi="Wingdings"/>
    </w:rPr>
  </w:style>
  <w:style w:type="character" w:customStyle="1" w:styleId="WW8Num40z0">
    <w:name w:val="WW8Num40z0"/>
    <w:rsid w:val="005F36C2"/>
    <w:rPr>
      <w:rFonts w:ascii="Symbol" w:hAnsi="Symbol"/>
    </w:rPr>
  </w:style>
  <w:style w:type="character" w:customStyle="1" w:styleId="WW8Num40z1">
    <w:name w:val="WW8Num40z1"/>
    <w:rsid w:val="005F36C2"/>
    <w:rPr>
      <w:rFonts w:ascii="Courier New" w:hAnsi="Courier New" w:cs="Courier New"/>
    </w:rPr>
  </w:style>
  <w:style w:type="character" w:customStyle="1" w:styleId="WW8Num40z2">
    <w:name w:val="WW8Num40z2"/>
    <w:rsid w:val="005F36C2"/>
    <w:rPr>
      <w:rFonts w:ascii="Wingdings" w:hAnsi="Wingdings"/>
    </w:rPr>
  </w:style>
  <w:style w:type="character" w:customStyle="1" w:styleId="WW8Num44z1">
    <w:name w:val="WW8Num44z1"/>
    <w:rsid w:val="005F36C2"/>
    <w:rPr>
      <w:rFonts w:ascii="Courier New" w:hAnsi="Courier New" w:cs="Courier New"/>
    </w:rPr>
  </w:style>
  <w:style w:type="character" w:customStyle="1" w:styleId="WW8Num44z2">
    <w:name w:val="WW8Num44z2"/>
    <w:rsid w:val="005F36C2"/>
    <w:rPr>
      <w:rFonts w:ascii="Wingdings" w:hAnsi="Wingdings"/>
    </w:rPr>
  </w:style>
  <w:style w:type="character" w:customStyle="1" w:styleId="WW8Num46z1">
    <w:name w:val="WW8Num46z1"/>
    <w:rsid w:val="005F36C2"/>
    <w:rPr>
      <w:rFonts w:ascii="Courier New" w:hAnsi="Courier New" w:cs="Courier New"/>
    </w:rPr>
  </w:style>
  <w:style w:type="character" w:customStyle="1" w:styleId="WW8Num46z2">
    <w:name w:val="WW8Num46z2"/>
    <w:rsid w:val="005F36C2"/>
    <w:rPr>
      <w:rFonts w:ascii="Wingdings" w:hAnsi="Wingdings"/>
    </w:rPr>
  </w:style>
  <w:style w:type="character" w:customStyle="1" w:styleId="WW8Num47z1">
    <w:name w:val="WW8Num47z1"/>
    <w:rsid w:val="005F36C2"/>
    <w:rPr>
      <w:rFonts w:ascii="Courier New" w:hAnsi="Courier New" w:cs="Courier New"/>
    </w:rPr>
  </w:style>
  <w:style w:type="character" w:customStyle="1" w:styleId="WW8Num47z2">
    <w:name w:val="WW8Num47z2"/>
    <w:rsid w:val="005F36C2"/>
    <w:rPr>
      <w:rFonts w:ascii="Wingdings" w:hAnsi="Wingdings"/>
    </w:rPr>
  </w:style>
  <w:style w:type="character" w:customStyle="1" w:styleId="WW8Num47z3">
    <w:name w:val="WW8Num47z3"/>
    <w:rsid w:val="005F36C2"/>
    <w:rPr>
      <w:rFonts w:ascii="Symbol" w:hAnsi="Symbol"/>
    </w:rPr>
  </w:style>
  <w:style w:type="character" w:customStyle="1" w:styleId="WW8Num48z1">
    <w:name w:val="WW8Num48z1"/>
    <w:rsid w:val="005F36C2"/>
    <w:rPr>
      <w:rFonts w:ascii="Courier New" w:hAnsi="Courier New" w:cs="Courier New"/>
    </w:rPr>
  </w:style>
  <w:style w:type="character" w:customStyle="1" w:styleId="WW8Num48z2">
    <w:name w:val="WW8Num48z2"/>
    <w:rsid w:val="005F36C2"/>
    <w:rPr>
      <w:rFonts w:ascii="Wingdings" w:hAnsi="Wingdings"/>
    </w:rPr>
  </w:style>
  <w:style w:type="character" w:customStyle="1" w:styleId="WW8Num49z0">
    <w:name w:val="WW8Num49z0"/>
    <w:rsid w:val="005F36C2"/>
    <w:rPr>
      <w:rFonts w:ascii="Symbol" w:hAnsi="Symbol"/>
    </w:rPr>
  </w:style>
  <w:style w:type="character" w:customStyle="1" w:styleId="WW8Num49z1">
    <w:name w:val="WW8Num49z1"/>
    <w:rsid w:val="005F36C2"/>
    <w:rPr>
      <w:rFonts w:ascii="Courier New" w:hAnsi="Courier New"/>
    </w:rPr>
  </w:style>
  <w:style w:type="character" w:customStyle="1" w:styleId="WW8Num49z2">
    <w:name w:val="WW8Num49z2"/>
    <w:rsid w:val="005F36C2"/>
    <w:rPr>
      <w:rFonts w:ascii="Wingdings" w:hAnsi="Wingdings"/>
    </w:rPr>
  </w:style>
  <w:style w:type="character" w:customStyle="1" w:styleId="WW8Num50z1">
    <w:name w:val="WW8Num50z1"/>
    <w:rsid w:val="005F36C2"/>
    <w:rPr>
      <w:rFonts w:ascii="Courier New" w:hAnsi="Courier New"/>
    </w:rPr>
  </w:style>
  <w:style w:type="character" w:customStyle="1" w:styleId="WW8Num50z2">
    <w:name w:val="WW8Num50z2"/>
    <w:rsid w:val="005F36C2"/>
    <w:rPr>
      <w:rFonts w:ascii="Wingdings" w:hAnsi="Wingdings"/>
    </w:rPr>
  </w:style>
  <w:style w:type="character" w:customStyle="1" w:styleId="WW8Num50z3">
    <w:name w:val="WW8Num50z3"/>
    <w:rsid w:val="005F36C2"/>
    <w:rPr>
      <w:rFonts w:ascii="Symbol" w:hAnsi="Symbol"/>
    </w:rPr>
  </w:style>
  <w:style w:type="character" w:customStyle="1" w:styleId="WW8Num52z1">
    <w:name w:val="WW8Num52z1"/>
    <w:rsid w:val="005F36C2"/>
    <w:rPr>
      <w:rFonts w:ascii="Courier New" w:hAnsi="Courier New" w:cs="Courier New"/>
    </w:rPr>
  </w:style>
  <w:style w:type="character" w:customStyle="1" w:styleId="WW8Num52z2">
    <w:name w:val="WW8Num52z2"/>
    <w:rsid w:val="005F36C2"/>
    <w:rPr>
      <w:rFonts w:ascii="Wingdings" w:hAnsi="Wingdings"/>
    </w:rPr>
  </w:style>
  <w:style w:type="character" w:customStyle="1" w:styleId="WW8Num52z3">
    <w:name w:val="WW8Num52z3"/>
    <w:rsid w:val="005F36C2"/>
    <w:rPr>
      <w:rFonts w:ascii="Symbol" w:hAnsi="Symbol"/>
    </w:rPr>
  </w:style>
  <w:style w:type="character" w:customStyle="1" w:styleId="WW8Num54z0">
    <w:name w:val="WW8Num54z0"/>
    <w:rsid w:val="005F36C2"/>
    <w:rPr>
      <w:rFonts w:ascii="Symbol" w:hAnsi="Symbol"/>
    </w:rPr>
  </w:style>
  <w:style w:type="character" w:customStyle="1" w:styleId="WW8Num54z1">
    <w:name w:val="WW8Num54z1"/>
    <w:rsid w:val="005F36C2"/>
    <w:rPr>
      <w:rFonts w:ascii="Courier New" w:hAnsi="Courier New"/>
    </w:rPr>
  </w:style>
  <w:style w:type="character" w:customStyle="1" w:styleId="WW8Num54z2">
    <w:name w:val="WW8Num54z2"/>
    <w:rsid w:val="005F36C2"/>
    <w:rPr>
      <w:rFonts w:ascii="Wingdings" w:hAnsi="Wingdings"/>
    </w:rPr>
  </w:style>
  <w:style w:type="character" w:customStyle="1" w:styleId="WW8Num55z1">
    <w:name w:val="WW8Num55z1"/>
    <w:rsid w:val="005F36C2"/>
    <w:rPr>
      <w:rFonts w:ascii="Courier New" w:hAnsi="Courier New" w:cs="Courier New"/>
    </w:rPr>
  </w:style>
  <w:style w:type="character" w:customStyle="1" w:styleId="WW8Num55z2">
    <w:name w:val="WW8Num55z2"/>
    <w:rsid w:val="005F36C2"/>
    <w:rPr>
      <w:rFonts w:ascii="Wingdings" w:hAnsi="Wingdings"/>
    </w:rPr>
  </w:style>
  <w:style w:type="character" w:customStyle="1" w:styleId="WW8Num59z0">
    <w:name w:val="WW8Num59z0"/>
    <w:rsid w:val="005F36C2"/>
    <w:rPr>
      <w:rFonts w:ascii="Symbol" w:hAnsi="Symbol"/>
      <w:caps w:val="0"/>
      <w:smallCaps w:val="0"/>
      <w:strike w:val="0"/>
      <w:vanish w:val="0"/>
      <w:color w:val="000000"/>
      <w:position w:val="0"/>
      <w:sz w:val="24"/>
      <w:vertAlign w:val="baseline"/>
    </w:rPr>
  </w:style>
  <w:style w:type="character" w:customStyle="1" w:styleId="WW8Num59z1">
    <w:name w:val="WW8Num59z1"/>
    <w:rsid w:val="005F36C2"/>
    <w:rPr>
      <w:rFonts w:ascii="Courier New" w:hAnsi="Courier New"/>
    </w:rPr>
  </w:style>
  <w:style w:type="character" w:customStyle="1" w:styleId="WW8Num59z2">
    <w:name w:val="WW8Num59z2"/>
    <w:rsid w:val="005F36C2"/>
    <w:rPr>
      <w:rFonts w:ascii="Wingdings" w:hAnsi="Wingdings"/>
    </w:rPr>
  </w:style>
  <w:style w:type="character" w:customStyle="1" w:styleId="WW8Num59z3">
    <w:name w:val="WW8Num59z3"/>
    <w:rsid w:val="005F36C2"/>
    <w:rPr>
      <w:rFonts w:ascii="Symbol" w:hAnsi="Symbol"/>
    </w:rPr>
  </w:style>
  <w:style w:type="character" w:customStyle="1" w:styleId="WW8Num63z1">
    <w:name w:val="WW8Num63z1"/>
    <w:rsid w:val="005F36C2"/>
    <w:rPr>
      <w:rFonts w:ascii="Symbol" w:hAnsi="Symbol"/>
    </w:rPr>
  </w:style>
  <w:style w:type="character" w:customStyle="1" w:styleId="WW8Num64z0">
    <w:name w:val="WW8Num64z0"/>
    <w:rsid w:val="005F36C2"/>
    <w:rPr>
      <w:rFonts w:ascii="Symbol" w:hAnsi="Symbol"/>
    </w:rPr>
  </w:style>
  <w:style w:type="character" w:customStyle="1" w:styleId="WW8Num64z1">
    <w:name w:val="WW8Num64z1"/>
    <w:rsid w:val="005F36C2"/>
    <w:rPr>
      <w:rFonts w:ascii="Courier New" w:hAnsi="Courier New" w:cs="Courier New"/>
    </w:rPr>
  </w:style>
  <w:style w:type="character" w:customStyle="1" w:styleId="WW8Num64z2">
    <w:name w:val="WW8Num64z2"/>
    <w:rsid w:val="005F36C2"/>
    <w:rPr>
      <w:rFonts w:ascii="Wingdings" w:hAnsi="Wingdings"/>
    </w:rPr>
  </w:style>
  <w:style w:type="character" w:customStyle="1" w:styleId="1f1">
    <w:name w:val="Основной шрифт абзаца1"/>
    <w:basedOn w:val="a0"/>
    <w:rsid w:val="005F36C2"/>
  </w:style>
  <w:style w:type="character" w:customStyle="1" w:styleId="38">
    <w:name w:val="Основной текст 3 Знак"/>
    <w:link w:val="39"/>
    <w:rsid w:val="005F36C2"/>
    <w:rPr>
      <w:rFonts w:ascii="Arial" w:hAnsi="Arial" w:cs="Arial"/>
      <w:sz w:val="16"/>
      <w:szCs w:val="24"/>
    </w:rPr>
  </w:style>
  <w:style w:type="character" w:customStyle="1" w:styleId="affff1">
    <w:name w:val="Символ сноски"/>
    <w:rsid w:val="005F36C2"/>
    <w:rPr>
      <w:position w:val="-2"/>
      <w:vertAlign w:val="superscript"/>
    </w:rPr>
  </w:style>
  <w:style w:type="character" w:customStyle="1" w:styleId="affff2">
    <w:name w:val="Стиль заключения Знак Знак"/>
    <w:rsid w:val="005F36C2"/>
    <w:rPr>
      <w:sz w:val="28"/>
      <w:szCs w:val="28"/>
    </w:rPr>
  </w:style>
  <w:style w:type="character" w:customStyle="1" w:styleId="WW8Num2z0">
    <w:name w:val="WW8Num2z0"/>
    <w:rsid w:val="005F36C2"/>
    <w:rPr>
      <w:rFonts w:ascii="Times New Roman" w:eastAsia="Times New Roman" w:hAnsi="Times New Roman" w:cs="Times New Roman"/>
    </w:rPr>
  </w:style>
  <w:style w:type="character" w:customStyle="1" w:styleId="affff3">
    <w:name w:val="!Простой текст! Знак Знак Знак Знак Знак"/>
    <w:rsid w:val="005F36C2"/>
    <w:rPr>
      <w:sz w:val="24"/>
      <w:szCs w:val="24"/>
    </w:rPr>
  </w:style>
  <w:style w:type="character" w:customStyle="1" w:styleId="affff4">
    <w:name w:val="ВерИндекс"/>
    <w:rsid w:val="005F36C2"/>
    <w:rPr>
      <w:position w:val="-2"/>
      <w:vertAlign w:val="superscript"/>
    </w:rPr>
  </w:style>
  <w:style w:type="character" w:customStyle="1" w:styleId="affff5">
    <w:name w:val="Текст Знак"/>
    <w:link w:val="affff6"/>
    <w:rsid w:val="005F36C2"/>
    <w:rPr>
      <w:rFonts w:ascii="Courier New" w:hAnsi="Courier New" w:cs="Courier New"/>
    </w:rPr>
  </w:style>
  <w:style w:type="character" w:customStyle="1" w:styleId="1f2">
    <w:name w:val="Верхний колонтитул Знак1"/>
    <w:aliases w:val="ВерхКолонтитул Знак"/>
    <w:rsid w:val="005F36C2"/>
    <w:rPr>
      <w:rFonts w:ascii="Arial" w:hAnsi="Arial" w:cs="Arial"/>
      <w:noProof w:val="0"/>
      <w:sz w:val="24"/>
      <w:szCs w:val="16"/>
      <w:lang w:val="ru-RU" w:eastAsia="ar-SA" w:bidi="ar-SA"/>
    </w:rPr>
  </w:style>
  <w:style w:type="character" w:customStyle="1" w:styleId="1f3">
    <w:name w:val="Нижний колонтитул Знак1"/>
    <w:rsid w:val="005F36C2"/>
    <w:rPr>
      <w:rFonts w:ascii="Arial" w:hAnsi="Arial" w:cs="Arial"/>
      <w:noProof w:val="0"/>
      <w:sz w:val="24"/>
      <w:szCs w:val="16"/>
      <w:lang w:val="ru-RU" w:eastAsia="ar-SA" w:bidi="ar-SA"/>
    </w:rPr>
  </w:style>
  <w:style w:type="character" w:customStyle="1" w:styleId="1f4">
    <w:name w:val="Основной текст с отступом Знак1"/>
    <w:rsid w:val="005F36C2"/>
    <w:rPr>
      <w:rFonts w:ascii="Arial" w:hAnsi="Arial" w:cs="Arial"/>
      <w:noProof w:val="0"/>
      <w:color w:val="FF0000"/>
      <w:sz w:val="24"/>
      <w:szCs w:val="16"/>
      <w:lang w:val="ru-RU" w:eastAsia="ar-SA" w:bidi="ar-SA"/>
    </w:rPr>
  </w:style>
  <w:style w:type="character" w:customStyle="1" w:styleId="1f5">
    <w:name w:val="Текст выноски Знак1"/>
    <w:rsid w:val="005F36C2"/>
    <w:rPr>
      <w:rFonts w:ascii="Tahoma" w:hAnsi="Tahoma" w:cs="Tahoma"/>
      <w:noProof w:val="0"/>
      <w:sz w:val="16"/>
      <w:szCs w:val="16"/>
      <w:lang w:val="ru-RU" w:eastAsia="ar-SA" w:bidi="ar-SA"/>
    </w:rPr>
  </w:style>
  <w:style w:type="character" w:customStyle="1" w:styleId="HTML1">
    <w:name w:val="Стандартный HTML Знак1"/>
    <w:rsid w:val="005F36C2"/>
    <w:rPr>
      <w:rFonts w:ascii="Courier New" w:hAnsi="Courier New" w:cs="Arial"/>
      <w:noProof w:val="0"/>
      <w:color w:val="000000"/>
      <w:szCs w:val="16"/>
      <w:lang w:val="ru-RU" w:eastAsia="ar-SA" w:bidi="ar-SA"/>
    </w:rPr>
  </w:style>
  <w:style w:type="character" w:customStyle="1" w:styleId="affff7">
    <w:name w:val="Стиль пункта схемы Знак"/>
    <w:rsid w:val="005F36C2"/>
    <w:rPr>
      <w:rFonts w:ascii="Arial" w:hAnsi="Arial" w:cs="Arial"/>
      <w:noProof w:val="0"/>
      <w:sz w:val="28"/>
      <w:szCs w:val="28"/>
      <w:lang w:val="ru-RU" w:eastAsia="ar-SA" w:bidi="ar-SA"/>
    </w:rPr>
  </w:style>
  <w:style w:type="character" w:customStyle="1" w:styleId="1f6">
    <w:name w:val="Текст сноски Знак1"/>
    <w:aliases w:val="Table_Footnote_last Знак Знак1,Table_Footnote_last Знак Знак Знак,Table_Footnote_last Знак1"/>
    <w:rsid w:val="005F36C2"/>
    <w:rPr>
      <w:rFonts w:ascii="Arial" w:hAnsi="Arial" w:cs="Arial"/>
      <w:noProof w:val="0"/>
      <w:lang w:val="ru-RU" w:eastAsia="ar-SA" w:bidi="ar-SA"/>
    </w:rPr>
  </w:style>
  <w:style w:type="character" w:customStyle="1" w:styleId="213">
    <w:name w:val="Основной текст 2 Знак1"/>
    <w:rsid w:val="005F36C2"/>
    <w:rPr>
      <w:rFonts w:ascii="Arial" w:hAnsi="Arial" w:cs="Arial"/>
      <w:noProof w:val="0"/>
      <w:sz w:val="24"/>
      <w:szCs w:val="16"/>
      <w:lang w:val="ru-RU" w:eastAsia="ar-SA" w:bidi="ar-SA"/>
    </w:rPr>
  </w:style>
  <w:style w:type="character" w:customStyle="1" w:styleId="214">
    <w:name w:val="Основной текст с отступом 2 Знак1"/>
    <w:rsid w:val="005F36C2"/>
    <w:rPr>
      <w:rFonts w:ascii="Arial" w:hAnsi="Arial" w:cs="Arial"/>
      <w:noProof w:val="0"/>
      <w:sz w:val="24"/>
      <w:szCs w:val="16"/>
      <w:lang w:val="ru-RU" w:eastAsia="ar-SA" w:bidi="ar-SA"/>
    </w:rPr>
  </w:style>
  <w:style w:type="character" w:customStyle="1" w:styleId="312">
    <w:name w:val="Основной текст с отступом 3 Знак1"/>
    <w:rsid w:val="005F36C2"/>
    <w:rPr>
      <w:rFonts w:ascii="Arial" w:hAnsi="Arial" w:cs="Arial"/>
      <w:noProof w:val="0"/>
      <w:sz w:val="16"/>
      <w:szCs w:val="16"/>
      <w:lang w:val="ru-RU" w:eastAsia="ar-SA" w:bidi="ar-SA"/>
    </w:rPr>
  </w:style>
  <w:style w:type="character" w:customStyle="1" w:styleId="affff8">
    <w:name w:val="№табл Знак"/>
    <w:rsid w:val="005F36C2"/>
    <w:rPr>
      <w:rFonts w:ascii="Arial" w:eastAsia="Times New Roman" w:hAnsi="Arial" w:cs="Arial"/>
      <w:noProof w:val="0"/>
      <w:color w:val="000000"/>
      <w:sz w:val="24"/>
      <w:szCs w:val="22"/>
      <w:lang w:val="ru-RU" w:eastAsia="ar-SA" w:bidi="ar-SA"/>
    </w:rPr>
  </w:style>
  <w:style w:type="character" w:customStyle="1" w:styleId="affff9">
    <w:name w:val="Формула Знак"/>
    <w:rsid w:val="005F36C2"/>
    <w:rPr>
      <w:rFonts w:ascii="Arial" w:hAnsi="Arial" w:cs="Arial"/>
      <w:noProof w:val="0"/>
      <w:sz w:val="28"/>
      <w:szCs w:val="28"/>
      <w:lang w:val="en-US" w:eastAsia="ar-SA" w:bidi="ar-SA"/>
    </w:rPr>
  </w:style>
  <w:style w:type="character" w:customStyle="1" w:styleId="affffa">
    <w:name w:val="Ячейка таблицы Знак"/>
    <w:rsid w:val="005F36C2"/>
    <w:rPr>
      <w:rFonts w:ascii="Arial" w:eastAsia="Times New Roman" w:hAnsi="Arial" w:cs="Arial"/>
      <w:noProof w:val="0"/>
      <w:sz w:val="24"/>
      <w:szCs w:val="32"/>
      <w:lang w:val="ru-RU" w:eastAsia="ar-SA" w:bidi="ar-SA"/>
    </w:rPr>
  </w:style>
  <w:style w:type="character" w:styleId="affffb">
    <w:name w:val="page number"/>
    <w:basedOn w:val="a0"/>
    <w:rsid w:val="005F36C2"/>
  </w:style>
  <w:style w:type="character" w:customStyle="1" w:styleId="highlight">
    <w:name w:val="highlight"/>
    <w:basedOn w:val="a0"/>
    <w:rsid w:val="005F36C2"/>
  </w:style>
  <w:style w:type="character" w:styleId="affffc">
    <w:name w:val="footnote reference"/>
    <w:rsid w:val="005F36C2"/>
    <w:rPr>
      <w:position w:val="-2"/>
      <w:vertAlign w:val="superscript"/>
    </w:rPr>
  </w:style>
  <w:style w:type="paragraph" w:customStyle="1" w:styleId="230">
    <w:name w:val="Основной текст 23"/>
    <w:basedOn w:val="a"/>
    <w:rsid w:val="005F36C2"/>
    <w:pPr>
      <w:spacing w:after="0" w:line="240" w:lineRule="auto"/>
      <w:ind w:firstLine="545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fff2">
    <w:name w:val="Основной стиль Знак"/>
    <w:link w:val="afff1"/>
    <w:rsid w:val="005F36C2"/>
    <w:rPr>
      <w:rFonts w:ascii="Arial" w:eastAsia="Times New Roman" w:hAnsi="Arial" w:cs="Arial"/>
      <w:color w:val="000000"/>
      <w:sz w:val="24"/>
      <w:szCs w:val="28"/>
      <w:lang w:eastAsia="ar-SA"/>
    </w:rPr>
  </w:style>
  <w:style w:type="character" w:styleId="affffd">
    <w:name w:val="FollowedHyperlink"/>
    <w:uiPriority w:val="99"/>
    <w:semiHidden/>
    <w:unhideWhenUsed/>
    <w:rsid w:val="005F36C2"/>
    <w:rPr>
      <w:color w:val="800080"/>
      <w:u w:val="single"/>
    </w:rPr>
  </w:style>
  <w:style w:type="paragraph" w:customStyle="1" w:styleId="161">
    <w:name w:val="стиль161"/>
    <w:basedOn w:val="a"/>
    <w:rsid w:val="005F36C2"/>
    <w:pPr>
      <w:spacing w:after="240" w:line="270" w:lineRule="atLeast"/>
      <w:ind w:left="300" w:right="300"/>
    </w:pPr>
    <w:rPr>
      <w:rFonts w:ascii="Arial" w:eastAsia="Times New Roman" w:hAnsi="Arial" w:cs="Arial"/>
      <w:color w:val="000000"/>
      <w:sz w:val="21"/>
      <w:szCs w:val="21"/>
      <w:lang w:eastAsia="ru-RU"/>
    </w:rPr>
  </w:style>
  <w:style w:type="character" w:customStyle="1" w:styleId="251">
    <w:name w:val="стиль251"/>
    <w:rsid w:val="005F36C2"/>
    <w:rPr>
      <w:rFonts w:ascii="Verdana" w:hAnsi="Verdana" w:hint="default"/>
      <w:b w:val="0"/>
      <w:bCs w:val="0"/>
      <w:sz w:val="18"/>
      <w:szCs w:val="18"/>
    </w:rPr>
  </w:style>
  <w:style w:type="paragraph" w:customStyle="1" w:styleId="-">
    <w:name w:val="Таблица - текст основной"/>
    <w:basedOn w:val="af1"/>
    <w:link w:val="-0"/>
    <w:rsid w:val="00AF2A4D"/>
    <w:pPr>
      <w:suppressAutoHyphens/>
      <w:contextualSpacing/>
    </w:pPr>
    <w:rPr>
      <w:rFonts w:ascii="Arial" w:eastAsia="Times New Roman" w:hAnsi="Arial"/>
      <w:lang w:eastAsia="ar-SA"/>
    </w:rPr>
  </w:style>
  <w:style w:type="character" w:customStyle="1" w:styleId="-0">
    <w:name w:val="Таблица - текст основной Знак"/>
    <w:link w:val="-"/>
    <w:rsid w:val="00AF2A4D"/>
    <w:rPr>
      <w:rFonts w:ascii="Arial" w:eastAsia="Times New Roman" w:hAnsi="Arial" w:cs="Arial"/>
      <w:lang w:eastAsia="ar-SA"/>
    </w:rPr>
  </w:style>
  <w:style w:type="paragraph" w:customStyle="1" w:styleId="-1">
    <w:name w:val="Таблица - шапка"/>
    <w:basedOn w:val="a"/>
    <w:rsid w:val="00AF2A4D"/>
    <w:pPr>
      <w:suppressAutoHyphens/>
      <w:spacing w:before="60" w:after="60" w:line="240" w:lineRule="auto"/>
      <w:jc w:val="center"/>
    </w:pPr>
    <w:rPr>
      <w:rFonts w:ascii="Arial" w:eastAsia="Times New Roman" w:hAnsi="Arial" w:cs="Arial"/>
      <w:b/>
      <w:sz w:val="20"/>
      <w:szCs w:val="20"/>
      <w:lang w:eastAsia="ar-SA"/>
    </w:rPr>
  </w:style>
  <w:style w:type="paragraph" w:customStyle="1" w:styleId="-2">
    <w:name w:val="Таблица - текст выделенный"/>
    <w:basedOn w:val="af1"/>
    <w:link w:val="-3"/>
    <w:qFormat/>
    <w:rsid w:val="00AF2A4D"/>
    <w:pPr>
      <w:suppressAutoHyphens/>
      <w:spacing w:before="120" w:after="120"/>
      <w:jc w:val="both"/>
    </w:pPr>
    <w:rPr>
      <w:rFonts w:ascii="Arial" w:eastAsia="Times New Roman" w:hAnsi="Arial"/>
      <w:b/>
    </w:rPr>
  </w:style>
  <w:style w:type="character" w:customStyle="1" w:styleId="-3">
    <w:name w:val="Таблица - текст выделенный Знак"/>
    <w:link w:val="-2"/>
    <w:rsid w:val="00AF2A4D"/>
    <w:rPr>
      <w:rFonts w:ascii="Arial" w:eastAsia="Times New Roman" w:hAnsi="Arial" w:cs="Arial"/>
      <w:b/>
    </w:rPr>
  </w:style>
  <w:style w:type="paragraph" w:customStyle="1" w:styleId="1f7">
    <w:name w:val="Список маркированный 1"/>
    <w:basedOn w:val="a"/>
    <w:link w:val="1f8"/>
    <w:qFormat/>
    <w:rsid w:val="00AF2A4D"/>
    <w:pPr>
      <w:tabs>
        <w:tab w:val="left" w:pos="1276"/>
      </w:tabs>
      <w:suppressAutoHyphens/>
      <w:spacing w:after="0" w:line="360" w:lineRule="auto"/>
      <w:ind w:left="720" w:hanging="360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1f8">
    <w:name w:val="Список маркированный 1 Знак"/>
    <w:link w:val="1f7"/>
    <w:rsid w:val="00AF2A4D"/>
    <w:rPr>
      <w:rFonts w:ascii="Times New Roman" w:eastAsia="Times New Roman" w:hAnsi="Times New Roman"/>
      <w:sz w:val="24"/>
      <w:szCs w:val="24"/>
    </w:rPr>
  </w:style>
  <w:style w:type="paragraph" w:customStyle="1" w:styleId="1f9">
    <w:name w:val="1Тема"/>
    <w:basedOn w:val="a"/>
    <w:rsid w:val="00AF2A4D"/>
    <w:pPr>
      <w:spacing w:after="120" w:line="240" w:lineRule="auto"/>
    </w:pPr>
    <w:rPr>
      <w:rFonts w:ascii="Georgia" w:eastAsia="Times New Roman" w:hAnsi="Georgia" w:cs="Georgia"/>
      <w:b/>
      <w:bCs/>
      <w:sz w:val="24"/>
      <w:szCs w:val="24"/>
      <w:lang w:eastAsia="ru-RU"/>
    </w:rPr>
  </w:style>
  <w:style w:type="paragraph" w:customStyle="1" w:styleId="S">
    <w:name w:val="S_Обычный"/>
    <w:basedOn w:val="a"/>
    <w:link w:val="S0"/>
    <w:qFormat/>
    <w:rsid w:val="001A7467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S0">
    <w:name w:val="S_Обычный Знак"/>
    <w:link w:val="S"/>
    <w:rsid w:val="001A7467"/>
    <w:rPr>
      <w:rFonts w:ascii="Times New Roman" w:eastAsia="Times New Roman" w:hAnsi="Times New Roman"/>
      <w:sz w:val="24"/>
      <w:szCs w:val="24"/>
    </w:rPr>
  </w:style>
  <w:style w:type="character" w:styleId="affffe">
    <w:name w:val="Book Title"/>
    <w:uiPriority w:val="33"/>
    <w:qFormat/>
    <w:rsid w:val="00552B40"/>
    <w:rPr>
      <w:b/>
      <w:bCs/>
      <w:smallCaps/>
      <w:spacing w:val="5"/>
    </w:rPr>
  </w:style>
  <w:style w:type="numbering" w:customStyle="1" w:styleId="1fa">
    <w:name w:val="Нет списка1"/>
    <w:next w:val="a2"/>
    <w:semiHidden/>
    <w:rsid w:val="00552B40"/>
  </w:style>
  <w:style w:type="paragraph" w:customStyle="1" w:styleId="afffff">
    <w:name w:val="_Обычный"/>
    <w:basedOn w:val="a"/>
    <w:link w:val="afffff0"/>
    <w:uiPriority w:val="99"/>
    <w:qFormat/>
    <w:rsid w:val="00552B40"/>
    <w:pPr>
      <w:spacing w:after="0" w:line="360" w:lineRule="auto"/>
      <w:ind w:firstLine="709"/>
      <w:jc w:val="both"/>
    </w:pPr>
    <w:rPr>
      <w:rFonts w:ascii="Times New Roman" w:hAnsi="Times New Roman"/>
      <w:iCs/>
      <w:sz w:val="26"/>
      <w:szCs w:val="26"/>
    </w:rPr>
  </w:style>
  <w:style w:type="character" w:customStyle="1" w:styleId="afffff0">
    <w:name w:val="_Обычный Знак"/>
    <w:link w:val="afffff"/>
    <w:uiPriority w:val="99"/>
    <w:rsid w:val="00552B40"/>
    <w:rPr>
      <w:rFonts w:ascii="Times New Roman" w:eastAsia="Calibri" w:hAnsi="Times New Roman"/>
      <w:iCs/>
      <w:sz w:val="26"/>
      <w:szCs w:val="26"/>
      <w:lang w:eastAsia="en-US"/>
    </w:rPr>
  </w:style>
  <w:style w:type="character" w:customStyle="1" w:styleId="MSGENFONTSTYLENAMETEMPLATEROLENUMBERMSGENFONTSTYLENAMEBYROLETEXT6Exact">
    <w:name w:val="MSG_EN_FONT_STYLE_NAME_TEMPLATE_ROLE_NUMBER MSG_EN_FONT_STYLE_NAME_BY_ROLE_TEXT 6 Exact"/>
    <w:link w:val="MSGENFONTSTYLENAMETEMPLATEROLENUMBERMSGENFONTSTYLENAMEBYROLETEXT6"/>
    <w:rsid w:val="00552B40"/>
    <w:rPr>
      <w:rFonts w:ascii="Arial" w:eastAsia="Arial" w:hAnsi="Arial" w:cs="Arial"/>
      <w:b/>
      <w:bCs/>
      <w:sz w:val="21"/>
      <w:szCs w:val="21"/>
      <w:shd w:val="clear" w:color="auto" w:fill="FFFFFF"/>
    </w:rPr>
  </w:style>
  <w:style w:type="character" w:customStyle="1" w:styleId="MSGENFONTSTYLENAMETEMPLATEROLELEVELMSGENFONTSTYLENAMEBYROLEHEADING1Exact">
    <w:name w:val="MSG_EN_FONT_STYLE_NAME_TEMPLATE_ROLE_LEVEL MSG_EN_FONT_STYLE_NAME_BY_ROLE_HEADING 1 Exact"/>
    <w:link w:val="MSGENFONTSTYLENAMETEMPLATEROLELEVELMSGENFONTSTYLENAMEBYROLEHEADING1"/>
    <w:rsid w:val="00552B40"/>
    <w:rPr>
      <w:rFonts w:ascii="Arial" w:eastAsia="Arial" w:hAnsi="Arial" w:cs="Arial"/>
      <w:b/>
      <w:bCs/>
      <w:sz w:val="48"/>
      <w:szCs w:val="48"/>
      <w:shd w:val="clear" w:color="auto" w:fill="FFFFFF"/>
    </w:rPr>
  </w:style>
  <w:style w:type="paragraph" w:customStyle="1" w:styleId="MSGENFONTSTYLENAMETEMPLATEROLENUMBERMSGENFONTSTYLENAMEBYROLETEXT6">
    <w:name w:val="MSG_EN_FONT_STYLE_NAME_TEMPLATE_ROLE_NUMBER MSG_EN_FONT_STYLE_NAME_BY_ROLE_TEXT 6"/>
    <w:basedOn w:val="a"/>
    <w:link w:val="MSGENFONTSTYLENAMETEMPLATEROLENUMBERMSGENFONTSTYLENAMEBYROLETEXT6Exact"/>
    <w:rsid w:val="00552B40"/>
    <w:pPr>
      <w:widowControl w:val="0"/>
      <w:shd w:val="clear" w:color="auto" w:fill="FFFFFF"/>
      <w:spacing w:after="0" w:line="234" w:lineRule="exact"/>
      <w:jc w:val="right"/>
    </w:pPr>
    <w:rPr>
      <w:rFonts w:ascii="Arial" w:eastAsia="Arial" w:hAnsi="Arial"/>
      <w:b/>
      <w:bCs/>
      <w:sz w:val="21"/>
      <w:szCs w:val="21"/>
    </w:rPr>
  </w:style>
  <w:style w:type="paragraph" w:customStyle="1" w:styleId="MSGENFONTSTYLENAMETEMPLATEROLELEVELMSGENFONTSTYLENAMEBYROLEHEADING1">
    <w:name w:val="MSG_EN_FONT_STYLE_NAME_TEMPLATE_ROLE_LEVEL MSG_EN_FONT_STYLE_NAME_BY_ROLE_HEADING 1"/>
    <w:basedOn w:val="a"/>
    <w:link w:val="MSGENFONTSTYLENAMETEMPLATEROLELEVELMSGENFONTSTYLENAMEBYROLEHEADING1Exact"/>
    <w:rsid w:val="00552B40"/>
    <w:pPr>
      <w:widowControl w:val="0"/>
      <w:shd w:val="clear" w:color="auto" w:fill="FFFFFF"/>
      <w:spacing w:before="320" w:after="0" w:line="536" w:lineRule="exact"/>
      <w:outlineLvl w:val="0"/>
    </w:pPr>
    <w:rPr>
      <w:rFonts w:ascii="Arial" w:eastAsia="Arial" w:hAnsi="Arial"/>
      <w:b/>
      <w:bCs/>
      <w:sz w:val="48"/>
      <w:szCs w:val="48"/>
    </w:rPr>
  </w:style>
  <w:style w:type="character" w:customStyle="1" w:styleId="afffff1">
    <w:name w:val="Основной текст_"/>
    <w:link w:val="63"/>
    <w:locked/>
    <w:rsid w:val="00552B40"/>
    <w:rPr>
      <w:sz w:val="26"/>
      <w:szCs w:val="26"/>
      <w:shd w:val="clear" w:color="auto" w:fill="FFFFFF"/>
    </w:rPr>
  </w:style>
  <w:style w:type="paragraph" w:customStyle="1" w:styleId="63">
    <w:name w:val="Основной текст6"/>
    <w:basedOn w:val="a"/>
    <w:link w:val="afffff1"/>
    <w:rsid w:val="00552B40"/>
    <w:pPr>
      <w:widowControl w:val="0"/>
      <w:shd w:val="clear" w:color="auto" w:fill="FFFFFF"/>
      <w:spacing w:before="480" w:after="480" w:line="240" w:lineRule="atLeast"/>
      <w:ind w:hanging="540"/>
    </w:pPr>
    <w:rPr>
      <w:sz w:val="26"/>
      <w:szCs w:val="26"/>
    </w:rPr>
  </w:style>
  <w:style w:type="character" w:customStyle="1" w:styleId="MSGENFONTSTYLENAMETEMPLATEROLENUMBERMSGENFONTSTYLENAMEBYROLETEXT2">
    <w:name w:val="MSG_EN_FONT_STYLE_NAME_TEMPLATE_ROLE_NUMBER MSG_EN_FONT_STYLE_NAME_BY_ROLE_TEXT 2_"/>
    <w:link w:val="MSGENFONTSTYLENAMETEMPLATEROLENUMBERMSGENFONTSTYLENAMEBYROLETEXT20"/>
    <w:rsid w:val="00552B40"/>
    <w:rPr>
      <w:sz w:val="26"/>
      <w:szCs w:val="26"/>
      <w:shd w:val="clear" w:color="auto" w:fill="FFFFFF"/>
    </w:rPr>
  </w:style>
  <w:style w:type="paragraph" w:customStyle="1" w:styleId="MSGENFONTSTYLENAMETEMPLATEROLENUMBERMSGENFONTSTYLENAMEBYROLETEXT20">
    <w:name w:val="MSG_EN_FONT_STYLE_NAME_TEMPLATE_ROLE_NUMBER MSG_EN_FONT_STYLE_NAME_BY_ROLE_TEXT 2"/>
    <w:basedOn w:val="a"/>
    <w:link w:val="MSGENFONTSTYLENAMETEMPLATEROLENUMBERMSGENFONTSTYLENAMEBYROLETEXT2"/>
    <w:rsid w:val="00552B40"/>
    <w:pPr>
      <w:widowControl w:val="0"/>
      <w:shd w:val="clear" w:color="auto" w:fill="FFFFFF"/>
      <w:spacing w:after="0" w:line="442" w:lineRule="exact"/>
      <w:ind w:hanging="2020"/>
      <w:jc w:val="right"/>
    </w:pPr>
    <w:rPr>
      <w:sz w:val="26"/>
      <w:szCs w:val="26"/>
    </w:rPr>
  </w:style>
  <w:style w:type="character" w:customStyle="1" w:styleId="MSGENFONTSTYLENAMETEMPLATEROLENUMBERMSGENFONTSTYLENAMEBYROLETEXT37">
    <w:name w:val="MSG_EN_FONT_STYLE_NAME_TEMPLATE_ROLE_NUMBER MSG_EN_FONT_STYLE_NAME_BY_ROLE_TEXT 37_"/>
    <w:rsid w:val="00552B40"/>
    <w:rPr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MSGENFONTSTYLENAMETEMPLATEROLENUMBERMSGENFONTSTYLENAMEBYROLETEXT370">
    <w:name w:val="MSG_EN_FONT_STYLE_NAME_TEMPLATE_ROLE_NUMBER MSG_EN_FONT_STYLE_NAME_BY_ROLE_TEXT 37"/>
    <w:rsid w:val="00552B40"/>
    <w:rPr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MSGENFONTSTYLENAMETEMPLATEROLENUMBERMSGENFONTSTYLENAMEBYROLETEXT63Exact">
    <w:name w:val="MSG_EN_FONT_STYLE_NAME_TEMPLATE_ROLE_NUMBER MSG_EN_FONT_STYLE_NAME_BY_ROLE_TEXT 63 Exact"/>
    <w:rsid w:val="00552B40"/>
    <w:rPr>
      <w:color w:val="707070"/>
      <w:sz w:val="17"/>
      <w:szCs w:val="17"/>
      <w:shd w:val="clear" w:color="auto" w:fill="FFFFFF"/>
    </w:rPr>
  </w:style>
  <w:style w:type="character" w:customStyle="1" w:styleId="MSGENFONTSTYLENAMETEMPLATEROLENUMBERMSGENFONTSTYLENAMEBYROLETEXT63">
    <w:name w:val="MSG_EN_FONT_STYLE_NAME_TEMPLATE_ROLE_NUMBER MSG_EN_FONT_STYLE_NAME_BY_ROLE_TEXT 63_"/>
    <w:link w:val="MSGENFONTSTYLENAMETEMPLATEROLENUMBERMSGENFONTSTYLENAMEBYROLETEXT630"/>
    <w:rsid w:val="00552B40"/>
    <w:rPr>
      <w:sz w:val="17"/>
      <w:szCs w:val="17"/>
      <w:shd w:val="clear" w:color="auto" w:fill="FFFFFF"/>
    </w:rPr>
  </w:style>
  <w:style w:type="paragraph" w:customStyle="1" w:styleId="MSGENFONTSTYLENAMETEMPLATEROLENUMBERMSGENFONTSTYLENAMEBYROLETEXT630">
    <w:name w:val="MSG_EN_FONT_STYLE_NAME_TEMPLATE_ROLE_NUMBER MSG_EN_FONT_STYLE_NAME_BY_ROLE_TEXT 63"/>
    <w:basedOn w:val="a"/>
    <w:link w:val="MSGENFONTSTYLENAMETEMPLATEROLENUMBERMSGENFONTSTYLENAMEBYROLETEXT63"/>
    <w:rsid w:val="00552B40"/>
    <w:pPr>
      <w:widowControl w:val="0"/>
      <w:shd w:val="clear" w:color="auto" w:fill="FFFFFF"/>
      <w:spacing w:before="140" w:after="140" w:line="188" w:lineRule="exact"/>
    </w:pPr>
    <w:rPr>
      <w:sz w:val="17"/>
      <w:szCs w:val="17"/>
    </w:rPr>
  </w:style>
  <w:style w:type="table" w:customStyle="1" w:styleId="92">
    <w:name w:val="Сетка таблицы9"/>
    <w:basedOn w:val="a1"/>
    <w:next w:val="a6"/>
    <w:uiPriority w:val="59"/>
    <w:rsid w:val="00552B40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1">
    <w:name w:val="Сетка таблицы10"/>
    <w:basedOn w:val="a1"/>
    <w:next w:val="a6"/>
    <w:uiPriority w:val="59"/>
    <w:rsid w:val="00552B40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b">
    <w:name w:val="Основной текст2"/>
    <w:uiPriority w:val="99"/>
    <w:rsid w:val="00552B40"/>
    <w:rPr>
      <w:rFonts w:ascii="Times New Roman" w:hAnsi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/>
    </w:rPr>
  </w:style>
  <w:style w:type="numbering" w:customStyle="1" w:styleId="2c">
    <w:name w:val="Нет списка2"/>
    <w:next w:val="a2"/>
    <w:uiPriority w:val="99"/>
    <w:semiHidden/>
    <w:unhideWhenUsed/>
    <w:rsid w:val="00552B40"/>
  </w:style>
  <w:style w:type="numbering" w:customStyle="1" w:styleId="111">
    <w:name w:val="Нет списка11"/>
    <w:next w:val="a2"/>
    <w:uiPriority w:val="99"/>
    <w:semiHidden/>
    <w:unhideWhenUsed/>
    <w:rsid w:val="00552B40"/>
  </w:style>
  <w:style w:type="paragraph" w:customStyle="1" w:styleId="FR1">
    <w:name w:val="FR1"/>
    <w:rsid w:val="00552B40"/>
    <w:pPr>
      <w:widowControl w:val="0"/>
      <w:spacing w:before="360" w:after="200" w:line="300" w:lineRule="auto"/>
      <w:ind w:left="2360" w:right="2200" w:firstLine="709"/>
      <w:jc w:val="center"/>
    </w:pPr>
    <w:rPr>
      <w:rFonts w:ascii="Arial" w:eastAsia="Times New Roman" w:hAnsi="Arial"/>
      <w:b/>
      <w:snapToGrid w:val="0"/>
      <w:sz w:val="32"/>
      <w:szCs w:val="22"/>
    </w:rPr>
  </w:style>
  <w:style w:type="paragraph" w:customStyle="1" w:styleId="FR2">
    <w:name w:val="FR2"/>
    <w:rsid w:val="00552B40"/>
    <w:pPr>
      <w:widowControl w:val="0"/>
      <w:spacing w:after="200" w:line="276" w:lineRule="auto"/>
      <w:ind w:firstLine="709"/>
      <w:jc w:val="both"/>
    </w:pPr>
    <w:rPr>
      <w:rFonts w:ascii="Arial" w:eastAsia="Times New Roman" w:hAnsi="Arial"/>
      <w:snapToGrid w:val="0"/>
      <w:sz w:val="22"/>
      <w:szCs w:val="22"/>
    </w:rPr>
  </w:style>
  <w:style w:type="paragraph" w:customStyle="1" w:styleId="ConsTitle">
    <w:name w:val="ConsTitle"/>
    <w:rsid w:val="00552B40"/>
    <w:pPr>
      <w:widowControl w:val="0"/>
      <w:autoSpaceDE w:val="0"/>
      <w:autoSpaceDN w:val="0"/>
      <w:adjustRightInd w:val="0"/>
      <w:spacing w:after="200" w:line="276" w:lineRule="auto"/>
      <w:ind w:right="19772" w:firstLine="709"/>
      <w:jc w:val="both"/>
    </w:pPr>
    <w:rPr>
      <w:rFonts w:ascii="Arial" w:eastAsia="Times New Roman" w:hAnsi="Arial" w:cs="Arial"/>
      <w:b/>
      <w:bCs/>
      <w:sz w:val="22"/>
      <w:szCs w:val="22"/>
    </w:rPr>
  </w:style>
  <w:style w:type="paragraph" w:customStyle="1" w:styleId="ConsPlusDocList">
    <w:name w:val="ConsPlusDocList"/>
    <w:rsid w:val="00552B40"/>
    <w:pPr>
      <w:widowControl w:val="0"/>
      <w:autoSpaceDE w:val="0"/>
      <w:autoSpaceDN w:val="0"/>
      <w:adjustRightInd w:val="0"/>
      <w:spacing w:after="200" w:line="276" w:lineRule="auto"/>
      <w:ind w:firstLine="709"/>
      <w:jc w:val="both"/>
    </w:pPr>
    <w:rPr>
      <w:rFonts w:ascii="Courier New" w:eastAsia="Times New Roman" w:hAnsi="Courier New" w:cs="Courier New"/>
      <w:sz w:val="22"/>
      <w:szCs w:val="22"/>
    </w:rPr>
  </w:style>
  <w:style w:type="paragraph" w:customStyle="1" w:styleId="article">
    <w:name w:val="article"/>
    <w:basedOn w:val="a"/>
    <w:rsid w:val="00552B40"/>
    <w:pPr>
      <w:spacing w:before="100" w:beforeAutospacing="1" w:after="100" w:afterAutospacing="1" w:line="240" w:lineRule="auto"/>
      <w:ind w:firstLine="709"/>
      <w:jc w:val="both"/>
    </w:pPr>
    <w:rPr>
      <w:rFonts w:ascii="Verdana" w:eastAsia="Times New Roman" w:hAnsi="Verdana" w:cs="Tahoma"/>
      <w:color w:val="003366"/>
      <w:sz w:val="16"/>
      <w:szCs w:val="16"/>
      <w:lang w:val="en-US" w:bidi="en-US"/>
    </w:rPr>
  </w:style>
  <w:style w:type="paragraph" w:styleId="39">
    <w:name w:val="Body Text 3"/>
    <w:basedOn w:val="a"/>
    <w:link w:val="38"/>
    <w:rsid w:val="00552B40"/>
    <w:pPr>
      <w:spacing w:after="120" w:line="240" w:lineRule="auto"/>
      <w:ind w:firstLine="709"/>
      <w:jc w:val="both"/>
    </w:pPr>
    <w:rPr>
      <w:rFonts w:ascii="Arial" w:hAnsi="Arial"/>
      <w:sz w:val="16"/>
      <w:szCs w:val="24"/>
    </w:rPr>
  </w:style>
  <w:style w:type="character" w:customStyle="1" w:styleId="313">
    <w:name w:val="Основной текст 3 Знак1"/>
    <w:uiPriority w:val="99"/>
    <w:semiHidden/>
    <w:rsid w:val="00552B40"/>
    <w:rPr>
      <w:sz w:val="16"/>
      <w:szCs w:val="16"/>
      <w:lang w:eastAsia="en-US"/>
    </w:rPr>
  </w:style>
  <w:style w:type="table" w:customStyle="1" w:styleId="112">
    <w:name w:val="Сетка таблицы11"/>
    <w:basedOn w:val="a1"/>
    <w:next w:val="a6"/>
    <w:uiPriority w:val="59"/>
    <w:rsid w:val="00552B40"/>
    <w:pPr>
      <w:ind w:firstLine="709"/>
      <w:jc w:val="both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ffff2">
    <w:name w:val="Intense Emphasis"/>
    <w:uiPriority w:val="21"/>
    <w:qFormat/>
    <w:rsid w:val="00552B40"/>
    <w:rPr>
      <w:b/>
      <w:i/>
      <w:sz w:val="24"/>
      <w:szCs w:val="24"/>
      <w:u w:val="single"/>
    </w:rPr>
  </w:style>
  <w:style w:type="character" w:styleId="afffff3">
    <w:name w:val="Subtle Reference"/>
    <w:uiPriority w:val="31"/>
    <w:qFormat/>
    <w:rsid w:val="00552B40"/>
    <w:rPr>
      <w:sz w:val="24"/>
      <w:szCs w:val="24"/>
      <w:u w:val="single"/>
    </w:rPr>
  </w:style>
  <w:style w:type="character" w:styleId="afffff4">
    <w:name w:val="Intense Reference"/>
    <w:uiPriority w:val="32"/>
    <w:qFormat/>
    <w:rsid w:val="00552B40"/>
    <w:rPr>
      <w:b/>
      <w:sz w:val="24"/>
      <w:u w:val="single"/>
    </w:rPr>
  </w:style>
  <w:style w:type="paragraph" w:customStyle="1" w:styleId="afffff5">
    <w:name w:val="Таблица_Лев"/>
    <w:basedOn w:val="a"/>
    <w:rsid w:val="00552B40"/>
    <w:pPr>
      <w:spacing w:after="120" w:line="240" w:lineRule="auto"/>
      <w:ind w:firstLine="709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ffff6">
    <w:name w:val="Текст_Обычный"/>
    <w:uiPriority w:val="1"/>
    <w:qFormat/>
    <w:rsid w:val="00552B40"/>
    <w:rPr>
      <w:b w:val="0"/>
      <w:bCs w:val="0"/>
    </w:rPr>
  </w:style>
  <w:style w:type="paragraph" w:styleId="2d">
    <w:name w:val="List 2"/>
    <w:basedOn w:val="a"/>
    <w:rsid w:val="00552B40"/>
    <w:pPr>
      <w:spacing w:after="0" w:line="240" w:lineRule="auto"/>
      <w:ind w:left="566" w:hanging="283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1fb">
    <w:name w:val="Текст примечания Знак1"/>
    <w:uiPriority w:val="99"/>
    <w:semiHidden/>
    <w:rsid w:val="00552B40"/>
    <w:rPr>
      <w:color w:val="000000"/>
      <w:sz w:val="20"/>
      <w:szCs w:val="20"/>
    </w:rPr>
  </w:style>
  <w:style w:type="character" w:customStyle="1" w:styleId="1fc">
    <w:name w:val="Схема документа Знак1"/>
    <w:uiPriority w:val="99"/>
    <w:semiHidden/>
    <w:rsid w:val="00552B40"/>
    <w:rPr>
      <w:rFonts w:ascii="Tahoma" w:hAnsi="Tahoma" w:cs="Tahoma"/>
      <w:sz w:val="16"/>
      <w:szCs w:val="16"/>
    </w:rPr>
  </w:style>
  <w:style w:type="paragraph" w:styleId="affff6">
    <w:name w:val="Plain Text"/>
    <w:basedOn w:val="a"/>
    <w:link w:val="affff5"/>
    <w:unhideWhenUsed/>
    <w:rsid w:val="00552B40"/>
    <w:pPr>
      <w:spacing w:after="0" w:line="240" w:lineRule="auto"/>
      <w:ind w:firstLine="709"/>
      <w:jc w:val="center"/>
    </w:pPr>
    <w:rPr>
      <w:rFonts w:ascii="Courier New" w:hAnsi="Courier New"/>
      <w:sz w:val="20"/>
      <w:szCs w:val="20"/>
    </w:rPr>
  </w:style>
  <w:style w:type="character" w:customStyle="1" w:styleId="1fd">
    <w:name w:val="Текст Знак1"/>
    <w:uiPriority w:val="99"/>
    <w:semiHidden/>
    <w:rsid w:val="00552B40"/>
    <w:rPr>
      <w:rFonts w:ascii="Courier New" w:hAnsi="Courier New" w:cs="Courier New"/>
      <w:lang w:eastAsia="en-US"/>
    </w:rPr>
  </w:style>
  <w:style w:type="paragraph" w:customStyle="1" w:styleId="xl73">
    <w:name w:val="xl73"/>
    <w:basedOn w:val="a"/>
    <w:rsid w:val="00552B40"/>
    <w:pPr>
      <w:spacing w:before="100" w:beforeAutospacing="1" w:after="100" w:afterAutospacing="1" w:line="24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4">
    <w:name w:val="xl74"/>
    <w:basedOn w:val="a"/>
    <w:rsid w:val="00552B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both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5">
    <w:name w:val="xl75"/>
    <w:basedOn w:val="a"/>
    <w:rsid w:val="00552B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6">
    <w:name w:val="xl76"/>
    <w:basedOn w:val="a"/>
    <w:rsid w:val="00552B40"/>
    <w:pPr>
      <w:spacing w:before="100" w:beforeAutospacing="1" w:after="100" w:afterAutospacing="1" w:line="240" w:lineRule="auto"/>
      <w:ind w:firstLine="709"/>
      <w:jc w:val="both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7">
    <w:name w:val="xl77"/>
    <w:basedOn w:val="a"/>
    <w:rsid w:val="00552B40"/>
    <w:pPr>
      <w:spacing w:before="100" w:beforeAutospacing="1" w:after="100" w:afterAutospacing="1" w:line="240" w:lineRule="auto"/>
      <w:ind w:firstLine="709"/>
      <w:jc w:val="both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8">
    <w:name w:val="xl78"/>
    <w:basedOn w:val="a"/>
    <w:rsid w:val="00552B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center"/>
      <w:textAlignment w:val="center"/>
    </w:pPr>
    <w:rPr>
      <w:rFonts w:ascii="Times New Roman" w:eastAsia="Times New Roman" w:hAnsi="Times New Roman"/>
      <w:sz w:val="15"/>
      <w:szCs w:val="15"/>
      <w:lang w:eastAsia="ru-RU"/>
    </w:rPr>
  </w:style>
  <w:style w:type="paragraph" w:customStyle="1" w:styleId="xl79">
    <w:name w:val="xl79"/>
    <w:basedOn w:val="a"/>
    <w:rsid w:val="00552B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both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0">
    <w:name w:val="xl80"/>
    <w:basedOn w:val="a"/>
    <w:rsid w:val="00552B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righ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1">
    <w:name w:val="xl81"/>
    <w:basedOn w:val="a"/>
    <w:rsid w:val="00552B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ind w:firstLine="709"/>
      <w:jc w:val="both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82">
    <w:name w:val="xl82"/>
    <w:basedOn w:val="a"/>
    <w:rsid w:val="00552B40"/>
    <w:pPr>
      <w:spacing w:before="100" w:beforeAutospacing="1" w:after="100" w:afterAutospacing="1" w:line="240" w:lineRule="auto"/>
      <w:ind w:firstLine="709"/>
      <w:jc w:val="both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83">
    <w:name w:val="xl83"/>
    <w:basedOn w:val="a"/>
    <w:rsid w:val="00552B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ind w:firstLine="709"/>
      <w:jc w:val="both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84">
    <w:name w:val="xl84"/>
    <w:basedOn w:val="a"/>
    <w:rsid w:val="00552B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ind w:firstLine="709"/>
      <w:jc w:val="righ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85">
    <w:name w:val="xl85"/>
    <w:basedOn w:val="a"/>
    <w:rsid w:val="00552B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ind w:firstLine="709"/>
      <w:jc w:val="righ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86">
    <w:name w:val="xl86"/>
    <w:basedOn w:val="a"/>
    <w:rsid w:val="00552B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righ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7">
    <w:name w:val="xl87"/>
    <w:basedOn w:val="a"/>
    <w:rsid w:val="00552B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ind w:firstLine="709"/>
      <w:jc w:val="both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88">
    <w:name w:val="xl88"/>
    <w:basedOn w:val="a"/>
    <w:rsid w:val="00552B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ind w:firstLine="709"/>
      <w:jc w:val="both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89">
    <w:name w:val="xl89"/>
    <w:basedOn w:val="a"/>
    <w:rsid w:val="00552B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ind w:firstLine="709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90">
    <w:name w:val="xl90"/>
    <w:basedOn w:val="a"/>
    <w:rsid w:val="00552B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ind w:firstLine="709"/>
      <w:jc w:val="righ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1">
    <w:name w:val="xl91"/>
    <w:basedOn w:val="a"/>
    <w:rsid w:val="00552B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ind w:firstLine="709"/>
      <w:jc w:val="both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92">
    <w:name w:val="xl92"/>
    <w:basedOn w:val="a"/>
    <w:rsid w:val="00552B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ind w:firstLine="709"/>
      <w:jc w:val="righ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93">
    <w:name w:val="xl93"/>
    <w:basedOn w:val="a"/>
    <w:rsid w:val="00552B4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94">
    <w:name w:val="xl94"/>
    <w:basedOn w:val="a"/>
    <w:rsid w:val="00552B4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95">
    <w:name w:val="xl95"/>
    <w:basedOn w:val="a"/>
    <w:rsid w:val="00552B4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6">
    <w:name w:val="xl96"/>
    <w:basedOn w:val="a"/>
    <w:rsid w:val="00552B4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709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97">
    <w:name w:val="xl97"/>
    <w:basedOn w:val="a"/>
    <w:rsid w:val="00552B4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552B4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9">
    <w:name w:val="xl99"/>
    <w:basedOn w:val="a"/>
    <w:rsid w:val="00552B4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0">
    <w:name w:val="xl100"/>
    <w:basedOn w:val="a"/>
    <w:rsid w:val="00552B40"/>
    <w:pPr>
      <w:spacing w:before="100" w:beforeAutospacing="1" w:after="100" w:afterAutospacing="1" w:line="240" w:lineRule="auto"/>
      <w:ind w:firstLine="709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01">
    <w:name w:val="xl101"/>
    <w:basedOn w:val="a"/>
    <w:rsid w:val="00552B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both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02">
    <w:name w:val="xl102"/>
    <w:basedOn w:val="a"/>
    <w:rsid w:val="00552B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both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120">
    <w:name w:val="Сетка таблицы12"/>
    <w:basedOn w:val="a1"/>
    <w:next w:val="a6"/>
    <w:uiPriority w:val="59"/>
    <w:rsid w:val="00552B40"/>
    <w:pPr>
      <w:ind w:firstLine="709"/>
      <w:jc w:val="both"/>
    </w:pPr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5">
    <w:name w:val="Сетка таблицы21"/>
    <w:basedOn w:val="a1"/>
    <w:next w:val="a6"/>
    <w:uiPriority w:val="59"/>
    <w:rsid w:val="00552B40"/>
    <w:pPr>
      <w:ind w:firstLine="709"/>
      <w:jc w:val="both"/>
    </w:pPr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6">
    <w:name w:val="Нет списка21"/>
    <w:next w:val="a2"/>
    <w:uiPriority w:val="99"/>
    <w:semiHidden/>
    <w:unhideWhenUsed/>
    <w:rsid w:val="00552B40"/>
  </w:style>
  <w:style w:type="table" w:customStyle="1" w:styleId="314">
    <w:name w:val="Сетка таблицы31"/>
    <w:basedOn w:val="a1"/>
    <w:next w:val="a6"/>
    <w:uiPriority w:val="59"/>
    <w:rsid w:val="00552B40"/>
    <w:pPr>
      <w:ind w:firstLine="709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f7">
    <w:name w:val="Знак Знак Знак Знак Знак Знак Знак Знак Знак Знак Знак Знак Знак Знак Знак Знак Знак Знак Знак Знак Знак Знак Знак Знак Знак Знак Знак Знак"/>
    <w:basedOn w:val="a"/>
    <w:rsid w:val="00552B40"/>
    <w:pPr>
      <w:spacing w:after="160" w:line="240" w:lineRule="exact"/>
      <w:ind w:firstLine="709"/>
      <w:jc w:val="both"/>
    </w:pPr>
    <w:rPr>
      <w:rFonts w:ascii="Verdana" w:eastAsia="Times New Roman" w:hAnsi="Verdana"/>
      <w:sz w:val="24"/>
      <w:szCs w:val="24"/>
      <w:lang w:val="en-US"/>
    </w:rPr>
  </w:style>
  <w:style w:type="character" w:customStyle="1" w:styleId="mw-headline">
    <w:name w:val="mw-headline"/>
    <w:uiPriority w:val="99"/>
    <w:rsid w:val="00552B40"/>
    <w:rPr>
      <w:rFonts w:cs="Times New Roman"/>
    </w:rPr>
  </w:style>
  <w:style w:type="paragraph" w:customStyle="1" w:styleId="43">
    <w:name w:val="Знак Знак Знак Знак Знак Знак Знак Знак Знак Знак Знак Знак Знак Знак Знак Знак Знак Знак Знак Знак Знак Знак Знак Знак Знак Знак Знак Знак4"/>
    <w:basedOn w:val="a"/>
    <w:uiPriority w:val="99"/>
    <w:rsid w:val="00552B40"/>
    <w:pPr>
      <w:spacing w:after="160" w:line="240" w:lineRule="exact"/>
      <w:ind w:firstLine="709"/>
      <w:jc w:val="both"/>
    </w:pPr>
    <w:rPr>
      <w:rFonts w:ascii="Verdana" w:eastAsia="Times New Roman" w:hAnsi="Verdana"/>
      <w:sz w:val="24"/>
      <w:szCs w:val="24"/>
      <w:lang w:val="en-US"/>
    </w:rPr>
  </w:style>
  <w:style w:type="paragraph" w:customStyle="1" w:styleId="3a">
    <w:name w:val="Знак Знак Знак Знак Знак Знак Знак Знак Знак Знак Знак Знак Знак Знак Знак Знак Знак Знак Знак Знак Знак Знак Знак Знак Знак Знак Знак Знак3"/>
    <w:basedOn w:val="a"/>
    <w:uiPriority w:val="99"/>
    <w:rsid w:val="00552B40"/>
    <w:pPr>
      <w:spacing w:after="160" w:line="240" w:lineRule="exact"/>
      <w:ind w:firstLine="709"/>
      <w:jc w:val="both"/>
    </w:pPr>
    <w:rPr>
      <w:rFonts w:ascii="Verdana" w:eastAsia="Times New Roman" w:hAnsi="Verdana"/>
      <w:sz w:val="24"/>
      <w:szCs w:val="24"/>
      <w:lang w:val="en-US"/>
    </w:rPr>
  </w:style>
  <w:style w:type="paragraph" w:customStyle="1" w:styleId="afffff8">
    <w:name w:val="Знак Знак Знак Знак Знак Знак Знак Знак Знак Знак Знак Знак Знак Знак Знак Знак Знак Знак Знак Знак Знак Знак Знак Знак Знак"/>
    <w:basedOn w:val="a"/>
    <w:rsid w:val="00552B40"/>
    <w:pPr>
      <w:spacing w:after="160" w:line="240" w:lineRule="exact"/>
      <w:ind w:firstLine="709"/>
      <w:jc w:val="both"/>
    </w:pPr>
    <w:rPr>
      <w:rFonts w:ascii="Verdana" w:eastAsia="Times New Roman" w:hAnsi="Verdana"/>
      <w:sz w:val="24"/>
      <w:szCs w:val="24"/>
      <w:lang w:val="en-US"/>
    </w:rPr>
  </w:style>
  <w:style w:type="paragraph" w:customStyle="1" w:styleId="2e">
    <w:name w:val="Знак Знак Знак Знак Знак Знак Знак Знак Знак Знак Знак Знак Знак Знак Знак Знак Знак Знак Знак Знак Знак Знак Знак Знак Знак Знак Знак Знак2"/>
    <w:basedOn w:val="a"/>
    <w:uiPriority w:val="99"/>
    <w:rsid w:val="00552B40"/>
    <w:pPr>
      <w:spacing w:after="160" w:line="240" w:lineRule="exact"/>
      <w:ind w:firstLine="709"/>
      <w:jc w:val="both"/>
    </w:pPr>
    <w:rPr>
      <w:rFonts w:ascii="Verdana" w:eastAsia="Times New Roman" w:hAnsi="Verdana"/>
      <w:sz w:val="24"/>
      <w:szCs w:val="24"/>
      <w:lang w:val="en-US"/>
    </w:rPr>
  </w:style>
  <w:style w:type="paragraph" w:customStyle="1" w:styleId="231">
    <w:name w:val="Основной текст с отступом 23"/>
    <w:basedOn w:val="a"/>
    <w:uiPriority w:val="99"/>
    <w:rsid w:val="00552B40"/>
    <w:pPr>
      <w:spacing w:after="120" w:line="480" w:lineRule="auto"/>
      <w:ind w:left="283" w:firstLine="709"/>
      <w:jc w:val="both"/>
    </w:pPr>
    <w:rPr>
      <w:rFonts w:ascii="Times New Roman" w:eastAsia="Times New Roman" w:hAnsi="Times New Roman"/>
      <w:sz w:val="20"/>
      <w:szCs w:val="20"/>
      <w:lang w:eastAsia="ar-SA"/>
    </w:rPr>
  </w:style>
  <w:style w:type="paragraph" w:customStyle="1" w:styleId="1fe">
    <w:name w:val="Знак Знак Знак Знак Знак Знак Знак Знак Знак Знак Знак Знак Знак Знак Знак Знак Знак Знак Знак Знак Знак Знак Знак Знак Знак1"/>
    <w:basedOn w:val="a"/>
    <w:uiPriority w:val="99"/>
    <w:rsid w:val="00552B40"/>
    <w:pPr>
      <w:spacing w:after="160" w:line="240" w:lineRule="exact"/>
      <w:ind w:firstLine="709"/>
      <w:jc w:val="both"/>
    </w:pPr>
    <w:rPr>
      <w:rFonts w:ascii="Verdana" w:eastAsia="Times New Roman" w:hAnsi="Verdana"/>
      <w:sz w:val="24"/>
      <w:szCs w:val="24"/>
      <w:lang w:val="en-US"/>
    </w:rPr>
  </w:style>
  <w:style w:type="character" w:styleId="HTML2">
    <w:name w:val="HTML Cite"/>
    <w:uiPriority w:val="99"/>
    <w:semiHidden/>
    <w:rsid w:val="00552B40"/>
    <w:rPr>
      <w:rFonts w:cs="Times New Roman"/>
      <w:i/>
      <w:iCs/>
    </w:rPr>
  </w:style>
  <w:style w:type="character" w:customStyle="1" w:styleId="sourhr">
    <w:name w:val="sourhr"/>
    <w:uiPriority w:val="99"/>
    <w:rsid w:val="00552B40"/>
    <w:rPr>
      <w:rFonts w:cs="Times New Roman"/>
    </w:rPr>
  </w:style>
  <w:style w:type="paragraph" w:customStyle="1" w:styleId="1ff">
    <w:name w:val="Знак Знак Знак Знак Знак Знак Знак Знак Знак Знак Знак Знак Знак Знак Знак Знак Знак Знак Знак Знак Знак Знак Знак Знак Знак Знак Знак Знак1"/>
    <w:basedOn w:val="a"/>
    <w:uiPriority w:val="99"/>
    <w:rsid w:val="00552B40"/>
    <w:pPr>
      <w:spacing w:after="160" w:line="240" w:lineRule="exact"/>
      <w:ind w:firstLine="709"/>
      <w:jc w:val="both"/>
    </w:pPr>
    <w:rPr>
      <w:rFonts w:ascii="Verdana" w:eastAsia="Times New Roman" w:hAnsi="Verdana"/>
      <w:sz w:val="24"/>
      <w:szCs w:val="24"/>
      <w:lang w:val="en-US"/>
    </w:rPr>
  </w:style>
  <w:style w:type="character" w:customStyle="1" w:styleId="spelle">
    <w:name w:val="spelle"/>
    <w:uiPriority w:val="99"/>
    <w:rsid w:val="00552B40"/>
    <w:rPr>
      <w:rFonts w:cs="Times New Roman"/>
    </w:rPr>
  </w:style>
  <w:style w:type="character" w:customStyle="1" w:styleId="grame">
    <w:name w:val="grame"/>
    <w:uiPriority w:val="99"/>
    <w:rsid w:val="00552B40"/>
    <w:rPr>
      <w:rFonts w:cs="Times New Roman"/>
    </w:rPr>
  </w:style>
  <w:style w:type="paragraph" w:customStyle="1" w:styleId="Preformat">
    <w:name w:val="Preformat"/>
    <w:rsid w:val="00552B40"/>
    <w:pPr>
      <w:overflowPunct w:val="0"/>
      <w:autoSpaceDE w:val="0"/>
      <w:autoSpaceDN w:val="0"/>
      <w:adjustRightInd w:val="0"/>
      <w:ind w:firstLine="709"/>
      <w:jc w:val="both"/>
      <w:textAlignment w:val="baseline"/>
    </w:pPr>
    <w:rPr>
      <w:rFonts w:ascii="Courier New" w:eastAsia="Times New Roman" w:hAnsi="Courier New"/>
    </w:rPr>
  </w:style>
  <w:style w:type="character" w:customStyle="1" w:styleId="afffff9">
    <w:name w:val="Абзац Знак"/>
    <w:link w:val="afffffa"/>
    <w:locked/>
    <w:rsid w:val="00552B40"/>
    <w:rPr>
      <w:rFonts w:eastAsia="Times New Roman"/>
      <w:lang w:val="ru-RU" w:eastAsia="ru-RU" w:bidi="ar-SA"/>
    </w:rPr>
  </w:style>
  <w:style w:type="paragraph" w:customStyle="1" w:styleId="afffffa">
    <w:name w:val="Абзац"/>
    <w:link w:val="afffff9"/>
    <w:rsid w:val="00552B40"/>
    <w:pPr>
      <w:spacing w:before="120" w:after="60"/>
      <w:ind w:firstLine="567"/>
      <w:jc w:val="both"/>
    </w:pPr>
    <w:rPr>
      <w:rFonts w:eastAsia="Times New Roman"/>
    </w:rPr>
  </w:style>
  <w:style w:type="character" w:customStyle="1" w:styleId="afffffb">
    <w:name w:val="Таблица_номер_таблицы Знак"/>
    <w:link w:val="afffffc"/>
    <w:locked/>
    <w:rsid w:val="00552B40"/>
    <w:rPr>
      <w:rFonts w:eastAsia="Times New Roman"/>
      <w:bCs/>
      <w:lang w:val="ru-RU" w:eastAsia="ru-RU" w:bidi="ar-SA"/>
    </w:rPr>
  </w:style>
  <w:style w:type="paragraph" w:customStyle="1" w:styleId="afffffc">
    <w:name w:val="Таблица_номер_таблицы"/>
    <w:link w:val="afffffb"/>
    <w:rsid w:val="00552B40"/>
    <w:pPr>
      <w:keepNext/>
      <w:ind w:firstLine="709"/>
      <w:jc w:val="right"/>
    </w:pPr>
    <w:rPr>
      <w:rFonts w:eastAsia="Times New Roman"/>
      <w:bCs/>
    </w:rPr>
  </w:style>
  <w:style w:type="character" w:customStyle="1" w:styleId="afffffd">
    <w:name w:val="Таблица_название_таблицы Знак"/>
    <w:link w:val="afffffe"/>
    <w:locked/>
    <w:rsid w:val="00552B40"/>
    <w:rPr>
      <w:rFonts w:eastAsia="Times New Roman"/>
      <w:bCs/>
      <w:lang w:val="ru-RU" w:eastAsia="ru-RU" w:bidi="ar-SA"/>
    </w:rPr>
  </w:style>
  <w:style w:type="paragraph" w:customStyle="1" w:styleId="afffffe">
    <w:name w:val="Таблица_название_таблицы"/>
    <w:next w:val="afffffa"/>
    <w:link w:val="afffffd"/>
    <w:rsid w:val="00552B40"/>
    <w:pPr>
      <w:keepNext/>
      <w:spacing w:after="120"/>
      <w:ind w:firstLine="709"/>
      <w:jc w:val="center"/>
    </w:pPr>
    <w:rPr>
      <w:rFonts w:eastAsia="Times New Roman"/>
      <w:bCs/>
    </w:rPr>
  </w:style>
  <w:style w:type="character" w:customStyle="1" w:styleId="113">
    <w:name w:val="Табличный_таблица_11 Знак"/>
    <w:link w:val="114"/>
    <w:locked/>
    <w:rsid w:val="00552B40"/>
    <w:rPr>
      <w:rFonts w:eastAsia="Times New Roman"/>
      <w:lang w:val="ru-RU" w:eastAsia="ru-RU" w:bidi="ar-SA"/>
    </w:rPr>
  </w:style>
  <w:style w:type="paragraph" w:customStyle="1" w:styleId="114">
    <w:name w:val="Табличный_таблица_11"/>
    <w:link w:val="113"/>
    <w:rsid w:val="00552B40"/>
    <w:pPr>
      <w:ind w:firstLine="709"/>
      <w:jc w:val="center"/>
    </w:pPr>
    <w:rPr>
      <w:rFonts w:eastAsia="Times New Roman"/>
    </w:rPr>
  </w:style>
  <w:style w:type="character" w:customStyle="1" w:styleId="affffff">
    <w:name w:val="Текст_Жирный"/>
    <w:rsid w:val="00552B40"/>
    <w:rPr>
      <w:rFonts w:ascii="Times New Roman" w:hAnsi="Times New Roman" w:cs="Times New Roman" w:hint="default"/>
      <w:b/>
      <w:bCs w:val="0"/>
    </w:rPr>
  </w:style>
  <w:style w:type="table" w:customStyle="1" w:styleId="1110">
    <w:name w:val="Сетка таблицы111"/>
    <w:basedOn w:val="a1"/>
    <w:next w:val="a6"/>
    <w:uiPriority w:val="59"/>
    <w:rsid w:val="00552B40"/>
    <w:pPr>
      <w:ind w:firstLine="709"/>
      <w:jc w:val="both"/>
    </w:pPr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0">
    <w:name w:val="Сетка таблицы211"/>
    <w:basedOn w:val="a1"/>
    <w:next w:val="a6"/>
    <w:uiPriority w:val="59"/>
    <w:rsid w:val="00552B40"/>
    <w:pPr>
      <w:ind w:firstLine="709"/>
      <w:jc w:val="both"/>
    </w:pPr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0">
    <w:name w:val="Сетка таблицы311"/>
    <w:basedOn w:val="a1"/>
    <w:next w:val="a6"/>
    <w:uiPriority w:val="59"/>
    <w:rsid w:val="00552B40"/>
    <w:pPr>
      <w:ind w:firstLine="709"/>
      <w:jc w:val="both"/>
    </w:pPr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Сетка таблицы41"/>
    <w:basedOn w:val="a1"/>
    <w:next w:val="a6"/>
    <w:uiPriority w:val="59"/>
    <w:rsid w:val="00552B40"/>
    <w:pPr>
      <w:ind w:firstLine="709"/>
      <w:jc w:val="both"/>
    </w:pPr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0">
    <w:name w:val="Сетка таблицы51"/>
    <w:basedOn w:val="a1"/>
    <w:next w:val="a6"/>
    <w:uiPriority w:val="59"/>
    <w:rsid w:val="00552B40"/>
    <w:pPr>
      <w:ind w:firstLine="709"/>
      <w:jc w:val="both"/>
    </w:pPr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ntents">
    <w:name w:val="Table Contents"/>
    <w:basedOn w:val="a"/>
    <w:rsid w:val="00552B40"/>
    <w:pPr>
      <w:widowControl w:val="0"/>
      <w:suppressLineNumbers/>
      <w:suppressAutoHyphens/>
      <w:autoSpaceDN w:val="0"/>
      <w:spacing w:after="0" w:line="240" w:lineRule="auto"/>
      <w:ind w:firstLine="709"/>
      <w:jc w:val="both"/>
      <w:textAlignment w:val="baseline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paragraph" w:customStyle="1" w:styleId="Standard">
    <w:name w:val="Standard"/>
    <w:rsid w:val="00552B40"/>
    <w:pPr>
      <w:widowControl w:val="0"/>
      <w:suppressAutoHyphens/>
      <w:autoSpaceDN w:val="0"/>
      <w:ind w:firstLine="709"/>
      <w:jc w:val="both"/>
      <w:textAlignment w:val="baseline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paragraph" w:customStyle="1" w:styleId="xl71">
    <w:name w:val="xl71"/>
    <w:basedOn w:val="a"/>
    <w:rsid w:val="00552B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="709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2">
    <w:name w:val="xl72"/>
    <w:basedOn w:val="a"/>
    <w:rsid w:val="00552B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="709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nt5">
    <w:name w:val="font5"/>
    <w:basedOn w:val="a"/>
    <w:rsid w:val="00552B40"/>
    <w:pPr>
      <w:spacing w:before="100" w:beforeAutospacing="1" w:after="100" w:afterAutospacing="1" w:line="240" w:lineRule="auto"/>
      <w:ind w:firstLine="709"/>
      <w:jc w:val="both"/>
    </w:pPr>
    <w:rPr>
      <w:rFonts w:ascii="Arial CYR" w:eastAsia="Times New Roman" w:hAnsi="Arial CYR"/>
      <w:sz w:val="20"/>
      <w:szCs w:val="20"/>
      <w:lang w:eastAsia="ru-RU"/>
    </w:rPr>
  </w:style>
  <w:style w:type="paragraph" w:customStyle="1" w:styleId="font6">
    <w:name w:val="font6"/>
    <w:basedOn w:val="a"/>
    <w:rsid w:val="00552B40"/>
    <w:pPr>
      <w:spacing w:before="100" w:beforeAutospacing="1" w:after="100" w:afterAutospacing="1" w:line="240" w:lineRule="auto"/>
      <w:ind w:firstLine="709"/>
      <w:jc w:val="both"/>
    </w:pPr>
    <w:rPr>
      <w:rFonts w:ascii="Arial CYR" w:eastAsia="Times New Roman" w:hAnsi="Arial CYR"/>
      <w:sz w:val="20"/>
      <w:szCs w:val="20"/>
      <w:lang w:eastAsia="ru-RU"/>
    </w:rPr>
  </w:style>
  <w:style w:type="paragraph" w:customStyle="1" w:styleId="xl65">
    <w:name w:val="xl65"/>
    <w:basedOn w:val="a"/>
    <w:rsid w:val="00552B40"/>
    <w:pPr>
      <w:pBdr>
        <w:bottom w:val="single" w:sz="4" w:space="0" w:color="auto"/>
      </w:pBdr>
      <w:spacing w:before="100" w:beforeAutospacing="1" w:after="100" w:afterAutospacing="1" w:line="24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6">
    <w:name w:val="xl66"/>
    <w:basedOn w:val="a"/>
    <w:rsid w:val="00552B40"/>
    <w:pPr>
      <w:spacing w:before="100" w:beforeAutospacing="1" w:after="100" w:afterAutospacing="1" w:line="240" w:lineRule="auto"/>
      <w:ind w:firstLine="709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7">
    <w:name w:val="xl67"/>
    <w:basedOn w:val="a"/>
    <w:rsid w:val="00552B4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8">
    <w:name w:val="xl68"/>
    <w:basedOn w:val="a"/>
    <w:rsid w:val="00552B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9">
    <w:name w:val="xl69"/>
    <w:basedOn w:val="a"/>
    <w:rsid w:val="00552B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0">
    <w:name w:val="xl70"/>
    <w:basedOn w:val="a"/>
    <w:rsid w:val="00552B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1pt">
    <w:name w:val="Основной текст + 11 pt"/>
    <w:rsid w:val="00552B40"/>
    <w:rPr>
      <w:rFonts w:ascii="Times New Roman" w:eastAsia="Times New Roman" w:hAnsi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11pt0">
    <w:name w:val="Основной текст + 11 pt;Полужирный"/>
    <w:rsid w:val="00552B40"/>
    <w:rPr>
      <w:rFonts w:ascii="Times New Roman" w:eastAsia="Times New Roman" w:hAnsi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Arial65pt-1pt150">
    <w:name w:val="Основной текст + Arial;6;5 pt;Интервал -1 pt;Масштаб 150%"/>
    <w:rsid w:val="00552B40"/>
    <w:rPr>
      <w:rFonts w:ascii="Arial" w:eastAsia="Arial" w:hAnsi="Arial" w:cs="Arial"/>
      <w:color w:val="000000"/>
      <w:spacing w:val="-20"/>
      <w:w w:val="150"/>
      <w:position w:val="0"/>
      <w:sz w:val="13"/>
      <w:szCs w:val="13"/>
      <w:shd w:val="clear" w:color="auto" w:fill="FFFFFF"/>
      <w:lang w:val="ru-RU" w:eastAsia="ru-RU" w:bidi="ru-RU"/>
    </w:rPr>
  </w:style>
  <w:style w:type="paragraph" w:customStyle="1" w:styleId="73">
    <w:name w:val="Основной текст7"/>
    <w:basedOn w:val="a"/>
    <w:rsid w:val="00552B40"/>
    <w:pPr>
      <w:widowControl w:val="0"/>
      <w:shd w:val="clear" w:color="auto" w:fill="FFFFFF"/>
      <w:spacing w:before="540" w:after="360" w:line="0" w:lineRule="atLeast"/>
      <w:ind w:hanging="360"/>
      <w:jc w:val="both"/>
    </w:pPr>
    <w:rPr>
      <w:rFonts w:ascii="Times New Roman" w:eastAsia="Times New Roman" w:hAnsi="Times New Roman"/>
      <w:sz w:val="26"/>
      <w:szCs w:val="26"/>
    </w:rPr>
  </w:style>
  <w:style w:type="character" w:customStyle="1" w:styleId="Arial65pt150">
    <w:name w:val="Основной текст + Arial;6;5 pt;Масштаб 150%"/>
    <w:rsid w:val="00552B4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50"/>
      <w:position w:val="0"/>
      <w:sz w:val="13"/>
      <w:szCs w:val="13"/>
      <w:u w:val="none"/>
      <w:shd w:val="clear" w:color="auto" w:fill="FFFFFF"/>
      <w:lang w:val="ru-RU" w:eastAsia="ru-RU" w:bidi="ru-RU"/>
    </w:rPr>
  </w:style>
  <w:style w:type="character" w:customStyle="1" w:styleId="Arial115pt">
    <w:name w:val="Основной текст + Arial;11;5 pt;Полужирный;Курсив"/>
    <w:rsid w:val="00552B40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Garamond65pt">
    <w:name w:val="Основной текст + Garamond;6;5 pt;Полужирный"/>
    <w:rsid w:val="00552B40"/>
    <w:rPr>
      <w:rFonts w:ascii="Garamond" w:eastAsia="Garamond" w:hAnsi="Garamond" w:cs="Garamond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 w:eastAsia="ru-RU" w:bidi="ru-RU"/>
    </w:rPr>
  </w:style>
  <w:style w:type="numbering" w:customStyle="1" w:styleId="1111">
    <w:name w:val="Нет списка111"/>
    <w:next w:val="a2"/>
    <w:uiPriority w:val="99"/>
    <w:semiHidden/>
    <w:unhideWhenUsed/>
    <w:rsid w:val="00552B40"/>
  </w:style>
  <w:style w:type="numbering" w:customStyle="1" w:styleId="2111">
    <w:name w:val="Нет списка211"/>
    <w:next w:val="a2"/>
    <w:uiPriority w:val="99"/>
    <w:semiHidden/>
    <w:unhideWhenUsed/>
    <w:rsid w:val="00552B40"/>
  </w:style>
  <w:style w:type="paragraph" w:customStyle="1" w:styleId="xl103">
    <w:name w:val="xl103"/>
    <w:basedOn w:val="a"/>
    <w:rsid w:val="00552B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04">
    <w:name w:val="xl104"/>
    <w:basedOn w:val="a"/>
    <w:rsid w:val="00552B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center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05">
    <w:name w:val="xl105"/>
    <w:basedOn w:val="a"/>
    <w:rsid w:val="00552B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both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06">
    <w:name w:val="xl106"/>
    <w:basedOn w:val="a"/>
    <w:rsid w:val="00552B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07">
    <w:name w:val="xl107"/>
    <w:basedOn w:val="a"/>
    <w:rsid w:val="00552B40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center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08">
    <w:name w:val="xl108"/>
    <w:basedOn w:val="a"/>
    <w:rsid w:val="00552B4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center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09">
    <w:name w:val="xl109"/>
    <w:basedOn w:val="a"/>
    <w:rsid w:val="00552B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10">
    <w:name w:val="xl110"/>
    <w:basedOn w:val="a"/>
    <w:rsid w:val="00552B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11">
    <w:name w:val="xl111"/>
    <w:basedOn w:val="a"/>
    <w:rsid w:val="00552B4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2">
    <w:name w:val="xl112"/>
    <w:basedOn w:val="a"/>
    <w:rsid w:val="00552B40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709"/>
      <w:jc w:val="both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3">
    <w:name w:val="xl113"/>
    <w:basedOn w:val="a"/>
    <w:rsid w:val="00552B4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4">
    <w:name w:val="xl114"/>
    <w:basedOn w:val="a"/>
    <w:rsid w:val="00552B40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5">
    <w:name w:val="xl115"/>
    <w:basedOn w:val="a"/>
    <w:rsid w:val="00552B40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16">
    <w:name w:val="xl116"/>
    <w:basedOn w:val="a"/>
    <w:rsid w:val="00552B40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17">
    <w:name w:val="xl117"/>
    <w:basedOn w:val="a"/>
    <w:rsid w:val="00552B40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709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18">
    <w:name w:val="xl118"/>
    <w:basedOn w:val="a"/>
    <w:rsid w:val="00552B40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19">
    <w:name w:val="xl119"/>
    <w:basedOn w:val="a"/>
    <w:rsid w:val="00552B40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center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20">
    <w:name w:val="xl120"/>
    <w:basedOn w:val="a"/>
    <w:rsid w:val="00552B40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center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21">
    <w:name w:val="xl121"/>
    <w:basedOn w:val="a"/>
    <w:rsid w:val="00552B40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center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22">
    <w:name w:val="xl122"/>
    <w:basedOn w:val="a"/>
    <w:rsid w:val="00552B40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ind w:firstLine="709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23">
    <w:name w:val="xl123"/>
    <w:basedOn w:val="a"/>
    <w:rsid w:val="00552B40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="709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24">
    <w:name w:val="xl124"/>
    <w:basedOn w:val="a"/>
    <w:rsid w:val="00552B40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="709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25">
    <w:name w:val="xl125"/>
    <w:basedOn w:val="a"/>
    <w:rsid w:val="00552B40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709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26">
    <w:name w:val="xl126"/>
    <w:basedOn w:val="a"/>
    <w:rsid w:val="00552B40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center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2f">
    <w:name w:val="Текст отчета 2"/>
    <w:basedOn w:val="a"/>
    <w:link w:val="2f0"/>
    <w:uiPriority w:val="99"/>
    <w:rsid w:val="00552B40"/>
    <w:pPr>
      <w:spacing w:after="0"/>
      <w:ind w:firstLine="709"/>
      <w:jc w:val="both"/>
    </w:pPr>
    <w:rPr>
      <w:rFonts w:ascii="Times New Roman" w:eastAsia="Times New Roman" w:hAnsi="Times New Roman"/>
      <w:sz w:val="24"/>
      <w:szCs w:val="28"/>
    </w:rPr>
  </w:style>
  <w:style w:type="character" w:customStyle="1" w:styleId="2f0">
    <w:name w:val="Текст отчета 2 Знак"/>
    <w:link w:val="2f"/>
    <w:uiPriority w:val="99"/>
    <w:locked/>
    <w:rsid w:val="00552B40"/>
    <w:rPr>
      <w:rFonts w:ascii="Times New Roman" w:eastAsia="Times New Roman" w:hAnsi="Times New Roman"/>
      <w:sz w:val="24"/>
      <w:szCs w:val="28"/>
    </w:rPr>
  </w:style>
  <w:style w:type="character" w:customStyle="1" w:styleId="affffff0">
    <w:name w:val="Гипертекстовая ссылка"/>
    <w:uiPriority w:val="99"/>
    <w:rsid w:val="00552B40"/>
    <w:rPr>
      <w:color w:val="106BBE"/>
    </w:rPr>
  </w:style>
  <w:style w:type="paragraph" w:customStyle="1" w:styleId="new">
    <w:name w:val="Список new"/>
    <w:basedOn w:val="af3"/>
    <w:link w:val="new0"/>
    <w:uiPriority w:val="99"/>
    <w:rsid w:val="00552B40"/>
    <w:pPr>
      <w:numPr>
        <w:numId w:val="4"/>
      </w:numPr>
      <w:spacing w:after="0" w:line="276" w:lineRule="auto"/>
      <w:jc w:val="both"/>
    </w:pPr>
    <w:rPr>
      <w:rFonts w:eastAsia="Times New Roman"/>
      <w:color w:val="000000"/>
      <w:szCs w:val="28"/>
    </w:rPr>
  </w:style>
  <w:style w:type="character" w:customStyle="1" w:styleId="new0">
    <w:name w:val="Список new Знак"/>
    <w:link w:val="new"/>
    <w:uiPriority w:val="99"/>
    <w:locked/>
    <w:rsid w:val="00552B40"/>
    <w:rPr>
      <w:rFonts w:ascii="Times New Roman" w:eastAsia="Times New Roman" w:hAnsi="Times New Roman"/>
      <w:color w:val="000000"/>
      <w:sz w:val="24"/>
      <w:szCs w:val="28"/>
    </w:rPr>
  </w:style>
  <w:style w:type="paragraph" w:customStyle="1" w:styleId="new1">
    <w:name w:val="Рисунок new"/>
    <w:basedOn w:val="2f"/>
    <w:next w:val="2f"/>
    <w:uiPriority w:val="99"/>
    <w:rsid w:val="00552B40"/>
    <w:pPr>
      <w:tabs>
        <w:tab w:val="num" w:pos="360"/>
      </w:tabs>
      <w:spacing w:before="120" w:after="240" w:line="240" w:lineRule="auto"/>
      <w:ind w:firstLine="0"/>
      <w:jc w:val="center"/>
    </w:pPr>
    <w:rPr>
      <w:noProof/>
    </w:rPr>
  </w:style>
  <w:style w:type="paragraph" w:customStyle="1" w:styleId="3b">
    <w:name w:val="3 ур. Заголовок"/>
    <w:basedOn w:val="3"/>
    <w:next w:val="2f"/>
    <w:uiPriority w:val="99"/>
    <w:rsid w:val="00552B40"/>
    <w:pPr>
      <w:spacing w:before="120" w:after="120" w:line="240" w:lineRule="auto"/>
      <w:ind w:firstLine="709"/>
      <w:jc w:val="both"/>
    </w:pPr>
    <w:rPr>
      <w:rFonts w:ascii="Times New Roman" w:hAnsi="Times New Roman"/>
      <w:spacing w:val="5"/>
      <w:sz w:val="24"/>
      <w:szCs w:val="26"/>
      <w:lang w:eastAsia="ru-RU"/>
    </w:rPr>
  </w:style>
  <w:style w:type="paragraph" w:customStyle="1" w:styleId="2f1">
    <w:name w:val="2 ур. Заголовок"/>
    <w:basedOn w:val="1"/>
    <w:next w:val="2f"/>
    <w:link w:val="2f2"/>
    <w:uiPriority w:val="99"/>
    <w:rsid w:val="00552B40"/>
    <w:pPr>
      <w:keepNext w:val="0"/>
      <w:keepLines w:val="0"/>
      <w:widowControl w:val="0"/>
      <w:tabs>
        <w:tab w:val="left" w:pos="709"/>
      </w:tabs>
      <w:spacing w:before="0" w:after="240" w:line="240" w:lineRule="auto"/>
      <w:ind w:left="1" w:firstLine="709"/>
      <w:jc w:val="both"/>
      <w:outlineLvl w:val="1"/>
    </w:pPr>
    <w:rPr>
      <w:rFonts w:ascii="Times New Roman" w:eastAsia="Times New Roman" w:hAnsi="Times New Roman"/>
      <w:bCs/>
      <w:color w:val="auto"/>
      <w:sz w:val="24"/>
      <w:szCs w:val="32"/>
    </w:rPr>
  </w:style>
  <w:style w:type="character" w:customStyle="1" w:styleId="2f2">
    <w:name w:val="2 ур. Заголовок Знак"/>
    <w:link w:val="2f1"/>
    <w:uiPriority w:val="99"/>
    <w:locked/>
    <w:rsid w:val="00552B40"/>
    <w:rPr>
      <w:rFonts w:ascii="Times New Roman" w:eastAsia="Times New Roman" w:hAnsi="Times New Roman"/>
      <w:b/>
      <w:bCs/>
      <w:sz w:val="24"/>
      <w:szCs w:val="32"/>
    </w:rPr>
  </w:style>
  <w:style w:type="paragraph" w:customStyle="1" w:styleId="affffff1">
    <w:name w:val="сам рисунок"/>
    <w:basedOn w:val="2f"/>
    <w:link w:val="affffff2"/>
    <w:uiPriority w:val="99"/>
    <w:rsid w:val="00552B40"/>
    <w:pPr>
      <w:keepNext/>
      <w:keepLines/>
      <w:spacing w:line="360" w:lineRule="auto"/>
      <w:ind w:firstLine="0"/>
      <w:jc w:val="center"/>
    </w:pPr>
    <w:rPr>
      <w:noProof/>
    </w:rPr>
  </w:style>
  <w:style w:type="character" w:customStyle="1" w:styleId="affffff2">
    <w:name w:val="сам рисунок Знак"/>
    <w:link w:val="affffff1"/>
    <w:uiPriority w:val="99"/>
    <w:locked/>
    <w:rsid w:val="00552B40"/>
    <w:rPr>
      <w:rFonts w:ascii="Times New Roman" w:eastAsia="Times New Roman" w:hAnsi="Times New Roman"/>
      <w:noProof/>
      <w:sz w:val="24"/>
      <w:szCs w:val="28"/>
    </w:rPr>
  </w:style>
  <w:style w:type="paragraph" w:customStyle="1" w:styleId="1ff0">
    <w:name w:val="Абзац списка1"/>
    <w:basedOn w:val="a"/>
    <w:uiPriority w:val="99"/>
    <w:rsid w:val="00552B40"/>
    <w:pPr>
      <w:spacing w:after="0" w:line="240" w:lineRule="auto"/>
      <w:ind w:left="720" w:firstLine="709"/>
      <w:contextualSpacing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63">
    <w:name w:val="xl63"/>
    <w:basedOn w:val="a"/>
    <w:rsid w:val="00552B40"/>
    <w:pPr>
      <w:spacing w:before="100" w:beforeAutospacing="1" w:after="100" w:afterAutospacing="1" w:line="24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"/>
    <w:rsid w:val="00552B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0C0C0"/>
      <w:spacing w:before="100" w:beforeAutospacing="1" w:after="100" w:afterAutospacing="1" w:line="240" w:lineRule="auto"/>
      <w:ind w:firstLine="709"/>
      <w:jc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1ff1">
    <w:name w:val="Текст концевой сноски1"/>
    <w:basedOn w:val="a"/>
    <w:next w:val="affffff3"/>
    <w:link w:val="affffff4"/>
    <w:uiPriority w:val="99"/>
    <w:semiHidden/>
    <w:unhideWhenUsed/>
    <w:rsid w:val="00552B40"/>
    <w:pPr>
      <w:spacing w:after="0" w:line="240" w:lineRule="auto"/>
      <w:ind w:firstLine="709"/>
      <w:jc w:val="both"/>
    </w:pPr>
  </w:style>
  <w:style w:type="character" w:customStyle="1" w:styleId="affffff4">
    <w:name w:val="Текст концевой сноски Знак"/>
    <w:link w:val="1ff1"/>
    <w:rsid w:val="00552B40"/>
    <w:rPr>
      <w:sz w:val="22"/>
      <w:szCs w:val="22"/>
      <w:lang w:eastAsia="en-US"/>
    </w:rPr>
  </w:style>
  <w:style w:type="character" w:styleId="affffff5">
    <w:name w:val="endnote reference"/>
    <w:unhideWhenUsed/>
    <w:rsid w:val="00552B40"/>
    <w:rPr>
      <w:vertAlign w:val="superscript"/>
    </w:rPr>
  </w:style>
  <w:style w:type="paragraph" w:styleId="affffff6">
    <w:name w:val="Body Text First Indent"/>
    <w:basedOn w:val="af1"/>
    <w:link w:val="affffff7"/>
    <w:uiPriority w:val="99"/>
    <w:semiHidden/>
    <w:unhideWhenUsed/>
    <w:rsid w:val="00552B40"/>
    <w:pPr>
      <w:spacing w:after="200" w:line="276" w:lineRule="auto"/>
      <w:ind w:firstLine="360"/>
      <w:jc w:val="both"/>
    </w:pPr>
    <w:rPr>
      <w:sz w:val="22"/>
      <w:szCs w:val="22"/>
    </w:rPr>
  </w:style>
  <w:style w:type="character" w:customStyle="1" w:styleId="affffff7">
    <w:name w:val="Красная строка Знак"/>
    <w:link w:val="affffff6"/>
    <w:uiPriority w:val="99"/>
    <w:semiHidden/>
    <w:rsid w:val="00552B40"/>
    <w:rPr>
      <w:rFonts w:cs="Times New Roman"/>
      <w:sz w:val="22"/>
      <w:szCs w:val="22"/>
      <w:lang w:eastAsia="en-US"/>
    </w:rPr>
  </w:style>
  <w:style w:type="paragraph" w:styleId="2f3">
    <w:name w:val="Body Text First Indent 2"/>
    <w:basedOn w:val="af3"/>
    <w:link w:val="2f4"/>
    <w:uiPriority w:val="99"/>
    <w:semiHidden/>
    <w:unhideWhenUsed/>
    <w:rsid w:val="00552B40"/>
    <w:pPr>
      <w:spacing w:after="200" w:line="276" w:lineRule="auto"/>
      <w:ind w:left="360" w:firstLine="360"/>
      <w:jc w:val="both"/>
    </w:pPr>
    <w:rPr>
      <w:sz w:val="22"/>
      <w:szCs w:val="22"/>
      <w:lang w:eastAsia="en-US"/>
    </w:rPr>
  </w:style>
  <w:style w:type="character" w:customStyle="1" w:styleId="2f4">
    <w:name w:val="Красная строка 2 Знак"/>
    <w:link w:val="2f3"/>
    <w:uiPriority w:val="99"/>
    <w:semiHidden/>
    <w:rsid w:val="00552B40"/>
    <w:rPr>
      <w:rFonts w:ascii="Times New Roman" w:hAnsi="Times New Roman" w:cs="Times New Roman"/>
      <w:sz w:val="22"/>
      <w:szCs w:val="22"/>
      <w:lang w:eastAsia="en-US"/>
    </w:rPr>
  </w:style>
  <w:style w:type="character" w:customStyle="1" w:styleId="2f5">
    <w:name w:val="Основной текст (2)_"/>
    <w:link w:val="217"/>
    <w:uiPriority w:val="99"/>
    <w:rsid w:val="00552B40"/>
    <w:rPr>
      <w:sz w:val="21"/>
      <w:szCs w:val="21"/>
      <w:shd w:val="clear" w:color="auto" w:fill="FFFFFF"/>
    </w:rPr>
  </w:style>
  <w:style w:type="paragraph" w:customStyle="1" w:styleId="217">
    <w:name w:val="Основной текст (2)1"/>
    <w:basedOn w:val="a"/>
    <w:link w:val="2f5"/>
    <w:uiPriority w:val="99"/>
    <w:rsid w:val="00552B40"/>
    <w:pPr>
      <w:widowControl w:val="0"/>
      <w:shd w:val="clear" w:color="auto" w:fill="FFFFFF"/>
      <w:spacing w:before="360" w:after="180" w:line="259" w:lineRule="exact"/>
      <w:ind w:hanging="280"/>
      <w:jc w:val="both"/>
    </w:pPr>
    <w:rPr>
      <w:sz w:val="21"/>
      <w:szCs w:val="21"/>
    </w:rPr>
  </w:style>
  <w:style w:type="paragraph" w:styleId="affffff3">
    <w:name w:val="endnote text"/>
    <w:basedOn w:val="a"/>
    <w:link w:val="1ff2"/>
    <w:unhideWhenUsed/>
    <w:rsid w:val="00552B40"/>
    <w:pPr>
      <w:spacing w:after="0" w:line="240" w:lineRule="auto"/>
      <w:ind w:firstLine="709"/>
      <w:jc w:val="both"/>
    </w:pPr>
    <w:rPr>
      <w:sz w:val="20"/>
      <w:szCs w:val="20"/>
    </w:rPr>
  </w:style>
  <w:style w:type="character" w:customStyle="1" w:styleId="1ff2">
    <w:name w:val="Текст концевой сноски Знак1"/>
    <w:link w:val="affffff3"/>
    <w:uiPriority w:val="99"/>
    <w:semiHidden/>
    <w:rsid w:val="00552B40"/>
    <w:rPr>
      <w:rFonts w:ascii="Calibri" w:eastAsia="Calibri" w:hAnsi="Calibri" w:cs="Times New Roman"/>
      <w:lang w:eastAsia="en-US"/>
    </w:rPr>
  </w:style>
  <w:style w:type="character" w:styleId="affffff8">
    <w:name w:val="annotation reference"/>
    <w:semiHidden/>
    <w:unhideWhenUsed/>
    <w:rsid w:val="00552B40"/>
    <w:rPr>
      <w:sz w:val="16"/>
      <w:szCs w:val="16"/>
    </w:rPr>
  </w:style>
  <w:style w:type="table" w:customStyle="1" w:styleId="610">
    <w:name w:val="Сетка таблицы61"/>
    <w:basedOn w:val="a1"/>
    <w:next w:val="a6"/>
    <w:uiPriority w:val="59"/>
    <w:rsid w:val="00552B40"/>
    <w:pPr>
      <w:ind w:firstLine="709"/>
      <w:jc w:val="both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710">
    <w:name w:val="Сетка таблицы71"/>
    <w:basedOn w:val="a1"/>
    <w:next w:val="a6"/>
    <w:uiPriority w:val="59"/>
    <w:rsid w:val="00552B40"/>
    <w:pPr>
      <w:ind w:firstLine="709"/>
      <w:jc w:val="both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c">
    <w:name w:val="Нет списка3"/>
    <w:next w:val="a2"/>
    <w:uiPriority w:val="99"/>
    <w:semiHidden/>
    <w:unhideWhenUsed/>
    <w:rsid w:val="00552B40"/>
  </w:style>
  <w:style w:type="character" w:customStyle="1" w:styleId="WW-Absatz-Standardschriftart">
    <w:name w:val="WW-Absatz-Standardschriftart"/>
    <w:rsid w:val="00552B40"/>
  </w:style>
  <w:style w:type="character" w:customStyle="1" w:styleId="53">
    <w:name w:val="Основной шрифт абзаца5"/>
    <w:rsid w:val="00552B40"/>
  </w:style>
  <w:style w:type="character" w:customStyle="1" w:styleId="WW-Absatz-Standardschriftart1">
    <w:name w:val="WW-Absatz-Standardschriftart1"/>
    <w:rsid w:val="00552B40"/>
  </w:style>
  <w:style w:type="character" w:customStyle="1" w:styleId="WW-Absatz-Standardschriftart11">
    <w:name w:val="WW-Absatz-Standardschriftart11"/>
    <w:rsid w:val="00552B40"/>
  </w:style>
  <w:style w:type="character" w:customStyle="1" w:styleId="44">
    <w:name w:val="Основной шрифт абзаца4"/>
    <w:rsid w:val="00552B40"/>
  </w:style>
  <w:style w:type="character" w:customStyle="1" w:styleId="3d">
    <w:name w:val="Основной шрифт абзаца3"/>
    <w:rsid w:val="00552B40"/>
  </w:style>
  <w:style w:type="character" w:customStyle="1" w:styleId="WW-Absatz-Standardschriftart111">
    <w:name w:val="WW-Absatz-Standardschriftart111"/>
    <w:rsid w:val="00552B40"/>
  </w:style>
  <w:style w:type="character" w:customStyle="1" w:styleId="WW-Absatz-Standardschriftart1111">
    <w:name w:val="WW-Absatz-Standardschriftart1111"/>
    <w:rsid w:val="00552B40"/>
  </w:style>
  <w:style w:type="character" w:customStyle="1" w:styleId="WW-Absatz-Standardschriftart11111">
    <w:name w:val="WW-Absatz-Standardschriftart11111"/>
    <w:rsid w:val="00552B40"/>
  </w:style>
  <w:style w:type="character" w:customStyle="1" w:styleId="WW-Absatz-Standardschriftart111111">
    <w:name w:val="WW-Absatz-Standardschriftart111111"/>
    <w:rsid w:val="00552B40"/>
  </w:style>
  <w:style w:type="character" w:customStyle="1" w:styleId="WW-Absatz-Standardschriftart1111111">
    <w:name w:val="WW-Absatz-Standardschriftart1111111"/>
    <w:rsid w:val="00552B40"/>
  </w:style>
  <w:style w:type="character" w:customStyle="1" w:styleId="WW-Absatz-Standardschriftart11111111">
    <w:name w:val="WW-Absatz-Standardschriftart11111111"/>
    <w:rsid w:val="00552B40"/>
  </w:style>
  <w:style w:type="character" w:customStyle="1" w:styleId="WW-Absatz-Standardschriftart111111111">
    <w:name w:val="WW-Absatz-Standardschriftart111111111"/>
    <w:rsid w:val="00552B40"/>
  </w:style>
  <w:style w:type="character" w:customStyle="1" w:styleId="WW-Absatz-Standardschriftart1111111111">
    <w:name w:val="WW-Absatz-Standardschriftart1111111111"/>
    <w:rsid w:val="00552B40"/>
  </w:style>
  <w:style w:type="character" w:customStyle="1" w:styleId="WW-Absatz-Standardschriftart11111111111">
    <w:name w:val="WW-Absatz-Standardschriftart11111111111"/>
    <w:rsid w:val="00552B40"/>
  </w:style>
  <w:style w:type="character" w:customStyle="1" w:styleId="WW-Absatz-Standardschriftart111111111111">
    <w:name w:val="WW-Absatz-Standardschriftart111111111111"/>
    <w:rsid w:val="00552B40"/>
  </w:style>
  <w:style w:type="character" w:customStyle="1" w:styleId="2f6">
    <w:name w:val="Основной шрифт абзаца2"/>
    <w:rsid w:val="00552B40"/>
  </w:style>
  <w:style w:type="paragraph" w:styleId="affffff9">
    <w:name w:val="List"/>
    <w:basedOn w:val="af1"/>
    <w:rsid w:val="00552B40"/>
    <w:pPr>
      <w:widowControl w:val="0"/>
      <w:suppressAutoHyphens/>
      <w:spacing w:after="120"/>
      <w:ind w:firstLine="709"/>
      <w:jc w:val="both"/>
    </w:pPr>
    <w:rPr>
      <w:rFonts w:ascii="Arial" w:eastAsia="Arial Unicode MS" w:hAnsi="Arial" w:cs="Mangal"/>
      <w:color w:val="000000"/>
      <w:sz w:val="22"/>
      <w:szCs w:val="24"/>
      <w:lang w:val="en-US" w:bidi="en-US"/>
    </w:rPr>
  </w:style>
  <w:style w:type="paragraph" w:customStyle="1" w:styleId="54">
    <w:name w:val="Название5"/>
    <w:basedOn w:val="a"/>
    <w:rsid w:val="00552B40"/>
    <w:pPr>
      <w:widowControl w:val="0"/>
      <w:suppressLineNumbers/>
      <w:suppressAutoHyphens/>
      <w:spacing w:before="120" w:after="120" w:line="240" w:lineRule="auto"/>
      <w:ind w:firstLine="709"/>
      <w:jc w:val="both"/>
    </w:pPr>
    <w:rPr>
      <w:rFonts w:ascii="Arial" w:eastAsia="Arial Unicode MS" w:hAnsi="Arial" w:cs="Mangal"/>
      <w:i/>
      <w:iCs/>
      <w:color w:val="000000"/>
      <w:sz w:val="20"/>
      <w:szCs w:val="24"/>
      <w:lang w:val="en-US" w:bidi="en-US"/>
    </w:rPr>
  </w:style>
  <w:style w:type="paragraph" w:customStyle="1" w:styleId="55">
    <w:name w:val="Указатель5"/>
    <w:basedOn w:val="a"/>
    <w:rsid w:val="00552B40"/>
    <w:pPr>
      <w:widowControl w:val="0"/>
      <w:suppressLineNumbers/>
      <w:suppressAutoHyphens/>
      <w:spacing w:after="0" w:line="240" w:lineRule="auto"/>
      <w:ind w:firstLine="709"/>
      <w:jc w:val="both"/>
    </w:pPr>
    <w:rPr>
      <w:rFonts w:ascii="Arial" w:eastAsia="Arial Unicode MS" w:hAnsi="Arial" w:cs="Mangal"/>
      <w:color w:val="000000"/>
      <w:szCs w:val="24"/>
      <w:lang w:val="en-US" w:bidi="en-US"/>
    </w:rPr>
  </w:style>
  <w:style w:type="paragraph" w:customStyle="1" w:styleId="45">
    <w:name w:val="Название4"/>
    <w:basedOn w:val="a"/>
    <w:rsid w:val="00552B40"/>
    <w:pPr>
      <w:widowControl w:val="0"/>
      <w:suppressLineNumbers/>
      <w:suppressAutoHyphens/>
      <w:spacing w:before="120" w:after="120" w:line="240" w:lineRule="auto"/>
      <w:ind w:firstLine="709"/>
      <w:jc w:val="both"/>
    </w:pPr>
    <w:rPr>
      <w:rFonts w:ascii="Arial" w:eastAsia="Arial Unicode MS" w:hAnsi="Arial" w:cs="Mangal"/>
      <w:i/>
      <w:iCs/>
      <w:color w:val="000000"/>
      <w:sz w:val="20"/>
      <w:szCs w:val="24"/>
      <w:lang w:val="en-US" w:bidi="en-US"/>
    </w:rPr>
  </w:style>
  <w:style w:type="paragraph" w:customStyle="1" w:styleId="46">
    <w:name w:val="Указатель4"/>
    <w:basedOn w:val="a"/>
    <w:rsid w:val="00552B40"/>
    <w:pPr>
      <w:widowControl w:val="0"/>
      <w:suppressLineNumbers/>
      <w:suppressAutoHyphens/>
      <w:spacing w:after="0" w:line="240" w:lineRule="auto"/>
      <w:ind w:firstLine="709"/>
      <w:jc w:val="both"/>
    </w:pPr>
    <w:rPr>
      <w:rFonts w:ascii="Arial" w:eastAsia="Arial Unicode MS" w:hAnsi="Arial" w:cs="Mangal"/>
      <w:color w:val="000000"/>
      <w:szCs w:val="24"/>
      <w:lang w:val="en-US" w:bidi="en-US"/>
    </w:rPr>
  </w:style>
  <w:style w:type="paragraph" w:customStyle="1" w:styleId="3e">
    <w:name w:val="Название3"/>
    <w:basedOn w:val="a"/>
    <w:rsid w:val="00552B40"/>
    <w:pPr>
      <w:widowControl w:val="0"/>
      <w:suppressLineNumbers/>
      <w:suppressAutoHyphens/>
      <w:spacing w:before="120" w:after="120" w:line="240" w:lineRule="auto"/>
      <w:ind w:firstLine="709"/>
      <w:jc w:val="both"/>
    </w:pPr>
    <w:rPr>
      <w:rFonts w:ascii="Arial" w:eastAsia="Arial Unicode MS" w:hAnsi="Arial" w:cs="Mangal"/>
      <w:i/>
      <w:iCs/>
      <w:color w:val="000000"/>
      <w:sz w:val="20"/>
      <w:szCs w:val="24"/>
      <w:lang w:val="en-US" w:bidi="en-US"/>
    </w:rPr>
  </w:style>
  <w:style w:type="paragraph" w:customStyle="1" w:styleId="3f">
    <w:name w:val="Указатель3"/>
    <w:basedOn w:val="a"/>
    <w:rsid w:val="00552B40"/>
    <w:pPr>
      <w:widowControl w:val="0"/>
      <w:suppressLineNumbers/>
      <w:suppressAutoHyphens/>
      <w:spacing w:after="0" w:line="240" w:lineRule="auto"/>
      <w:ind w:firstLine="709"/>
      <w:jc w:val="both"/>
    </w:pPr>
    <w:rPr>
      <w:rFonts w:ascii="Arial" w:eastAsia="Arial Unicode MS" w:hAnsi="Arial" w:cs="Mangal"/>
      <w:color w:val="000000"/>
      <w:szCs w:val="24"/>
      <w:lang w:val="en-US" w:bidi="en-US"/>
    </w:rPr>
  </w:style>
  <w:style w:type="paragraph" w:customStyle="1" w:styleId="2f7">
    <w:name w:val="Название2"/>
    <w:basedOn w:val="a"/>
    <w:rsid w:val="00552B40"/>
    <w:pPr>
      <w:widowControl w:val="0"/>
      <w:suppressLineNumbers/>
      <w:suppressAutoHyphens/>
      <w:spacing w:before="120" w:after="120" w:line="240" w:lineRule="auto"/>
      <w:ind w:firstLine="709"/>
      <w:jc w:val="both"/>
    </w:pPr>
    <w:rPr>
      <w:rFonts w:ascii="Arial" w:eastAsia="Arial Unicode MS" w:hAnsi="Arial" w:cs="Mangal"/>
      <w:i/>
      <w:iCs/>
      <w:color w:val="000000"/>
      <w:sz w:val="20"/>
      <w:szCs w:val="24"/>
      <w:lang w:val="en-US" w:bidi="en-US"/>
    </w:rPr>
  </w:style>
  <w:style w:type="paragraph" w:customStyle="1" w:styleId="2f8">
    <w:name w:val="Указатель2"/>
    <w:basedOn w:val="a"/>
    <w:rsid w:val="00552B40"/>
    <w:pPr>
      <w:widowControl w:val="0"/>
      <w:suppressLineNumbers/>
      <w:suppressAutoHyphens/>
      <w:spacing w:after="0" w:line="240" w:lineRule="auto"/>
      <w:ind w:firstLine="709"/>
      <w:jc w:val="both"/>
    </w:pPr>
    <w:rPr>
      <w:rFonts w:ascii="Arial" w:eastAsia="Arial Unicode MS" w:hAnsi="Arial" w:cs="Mangal"/>
      <w:color w:val="000000"/>
      <w:szCs w:val="24"/>
      <w:lang w:val="en-US" w:bidi="en-US"/>
    </w:rPr>
  </w:style>
  <w:style w:type="paragraph" w:customStyle="1" w:styleId="Style3">
    <w:name w:val="Style3"/>
    <w:basedOn w:val="a"/>
    <w:uiPriority w:val="99"/>
    <w:rsid w:val="00552B40"/>
    <w:pPr>
      <w:widowControl w:val="0"/>
      <w:autoSpaceDE w:val="0"/>
      <w:autoSpaceDN w:val="0"/>
      <w:adjustRightInd w:val="0"/>
      <w:spacing w:after="0" w:line="254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30">
    <w:name w:val="Font Style30"/>
    <w:uiPriority w:val="99"/>
    <w:rsid w:val="00552B40"/>
    <w:rPr>
      <w:rFonts w:ascii="MS Mincho" w:eastAsia="MS Mincho" w:cs="MS Mincho"/>
      <w:b/>
      <w:bCs/>
      <w:sz w:val="18"/>
      <w:szCs w:val="18"/>
    </w:rPr>
  </w:style>
  <w:style w:type="character" w:customStyle="1" w:styleId="FontStyle41">
    <w:name w:val="Font Style41"/>
    <w:uiPriority w:val="99"/>
    <w:rsid w:val="00552B40"/>
    <w:rPr>
      <w:rFonts w:ascii="Times New Roman" w:hAnsi="Times New Roman" w:cs="Times New Roman"/>
      <w:sz w:val="20"/>
      <w:szCs w:val="20"/>
    </w:rPr>
  </w:style>
  <w:style w:type="character" w:customStyle="1" w:styleId="affffffa">
    <w:name w:val="Сноска_"/>
    <w:link w:val="affffffb"/>
    <w:rsid w:val="00552B40"/>
    <w:rPr>
      <w:rFonts w:eastAsia="Times New Roman"/>
      <w:b/>
      <w:bCs/>
      <w:sz w:val="19"/>
      <w:szCs w:val="19"/>
      <w:shd w:val="clear" w:color="auto" w:fill="FFFFFF"/>
    </w:rPr>
  </w:style>
  <w:style w:type="paragraph" w:customStyle="1" w:styleId="affffffb">
    <w:name w:val="Сноска"/>
    <w:basedOn w:val="a"/>
    <w:link w:val="affffffa"/>
    <w:rsid w:val="00552B40"/>
    <w:pPr>
      <w:widowControl w:val="0"/>
      <w:shd w:val="clear" w:color="auto" w:fill="FFFFFF"/>
      <w:spacing w:after="0" w:line="205" w:lineRule="exact"/>
      <w:ind w:firstLine="400"/>
    </w:pPr>
    <w:rPr>
      <w:rFonts w:eastAsia="Times New Roman"/>
      <w:b/>
      <w:bCs/>
      <w:sz w:val="19"/>
      <w:szCs w:val="19"/>
    </w:rPr>
  </w:style>
  <w:style w:type="table" w:customStyle="1" w:styleId="810">
    <w:name w:val="Сетка таблицы81"/>
    <w:basedOn w:val="a1"/>
    <w:next w:val="a6"/>
    <w:rsid w:val="00552B40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9pt">
    <w:name w:val="Основной текст + 9 pt"/>
    <w:rsid w:val="00552B40"/>
    <w:rPr>
      <w:rFonts w:ascii="Times New Roman" w:eastAsia="Times New Roman" w:hAnsi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w">
    <w:name w:val="w"/>
    <w:basedOn w:val="a0"/>
    <w:rsid w:val="00552B40"/>
  </w:style>
  <w:style w:type="numbering" w:customStyle="1" w:styleId="47">
    <w:name w:val="Нет списка4"/>
    <w:next w:val="a2"/>
    <w:uiPriority w:val="99"/>
    <w:semiHidden/>
    <w:unhideWhenUsed/>
    <w:rsid w:val="00552B40"/>
  </w:style>
  <w:style w:type="numbering" w:customStyle="1" w:styleId="121">
    <w:name w:val="Нет списка12"/>
    <w:next w:val="a2"/>
    <w:uiPriority w:val="99"/>
    <w:semiHidden/>
    <w:unhideWhenUsed/>
    <w:rsid w:val="00552B40"/>
  </w:style>
  <w:style w:type="table" w:customStyle="1" w:styleId="910">
    <w:name w:val="Сетка таблицы91"/>
    <w:basedOn w:val="a1"/>
    <w:next w:val="a6"/>
    <w:uiPriority w:val="59"/>
    <w:rsid w:val="00552B40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10">
    <w:name w:val="Сетка таблицы121"/>
    <w:basedOn w:val="a1"/>
    <w:next w:val="a6"/>
    <w:uiPriority w:val="59"/>
    <w:rsid w:val="00552B40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22">
    <w:name w:val="Сетка таблицы22"/>
    <w:basedOn w:val="a1"/>
    <w:next w:val="a6"/>
    <w:uiPriority w:val="59"/>
    <w:rsid w:val="00552B4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3">
    <w:name w:val="Нет списка22"/>
    <w:next w:val="a2"/>
    <w:uiPriority w:val="99"/>
    <w:semiHidden/>
    <w:unhideWhenUsed/>
    <w:rsid w:val="00552B40"/>
  </w:style>
  <w:style w:type="table" w:customStyle="1" w:styleId="320">
    <w:name w:val="Сетка таблицы32"/>
    <w:basedOn w:val="a1"/>
    <w:next w:val="a6"/>
    <w:uiPriority w:val="59"/>
    <w:rsid w:val="00552B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0">
    <w:name w:val="Сетка таблицы1111"/>
    <w:basedOn w:val="a1"/>
    <w:next w:val="a6"/>
    <w:uiPriority w:val="59"/>
    <w:rsid w:val="00552B4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10">
    <w:name w:val="Сетка таблицы2111"/>
    <w:basedOn w:val="a1"/>
    <w:next w:val="a6"/>
    <w:uiPriority w:val="59"/>
    <w:rsid w:val="00552B4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1">
    <w:name w:val="Сетка таблицы3111"/>
    <w:basedOn w:val="a1"/>
    <w:next w:val="a6"/>
    <w:uiPriority w:val="59"/>
    <w:rsid w:val="00552B4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">
    <w:name w:val="Сетка таблицы411"/>
    <w:basedOn w:val="a1"/>
    <w:next w:val="a6"/>
    <w:uiPriority w:val="59"/>
    <w:rsid w:val="00552B4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">
    <w:name w:val="Сетка таблицы511"/>
    <w:basedOn w:val="a1"/>
    <w:next w:val="a6"/>
    <w:uiPriority w:val="59"/>
    <w:rsid w:val="00552B4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">
    <w:name w:val="Нет списка1111"/>
    <w:next w:val="a2"/>
    <w:uiPriority w:val="99"/>
    <w:semiHidden/>
    <w:unhideWhenUsed/>
    <w:rsid w:val="00552B40"/>
  </w:style>
  <w:style w:type="numbering" w:customStyle="1" w:styleId="21111">
    <w:name w:val="Нет списка2111"/>
    <w:next w:val="a2"/>
    <w:uiPriority w:val="99"/>
    <w:semiHidden/>
    <w:unhideWhenUsed/>
    <w:rsid w:val="00552B40"/>
  </w:style>
  <w:style w:type="table" w:customStyle="1" w:styleId="611">
    <w:name w:val="Сетка таблицы611"/>
    <w:basedOn w:val="a1"/>
    <w:next w:val="a6"/>
    <w:uiPriority w:val="59"/>
    <w:rsid w:val="00552B40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711">
    <w:name w:val="Сетка таблицы711"/>
    <w:basedOn w:val="a1"/>
    <w:next w:val="a6"/>
    <w:uiPriority w:val="59"/>
    <w:rsid w:val="00552B40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15">
    <w:name w:val="Нет списка31"/>
    <w:next w:val="a2"/>
    <w:uiPriority w:val="99"/>
    <w:semiHidden/>
    <w:unhideWhenUsed/>
    <w:rsid w:val="00552B40"/>
  </w:style>
  <w:style w:type="character" w:customStyle="1" w:styleId="56">
    <w:name w:val="Основной текст (5)_"/>
    <w:link w:val="57"/>
    <w:rsid w:val="00552B40"/>
    <w:rPr>
      <w:rFonts w:ascii="Franklin Gothic Heavy" w:eastAsia="Franklin Gothic Heavy" w:hAnsi="Franklin Gothic Heavy" w:cs="Franklin Gothic Heavy"/>
      <w:sz w:val="19"/>
      <w:szCs w:val="19"/>
      <w:shd w:val="clear" w:color="auto" w:fill="FFFFFF"/>
    </w:rPr>
  </w:style>
  <w:style w:type="paragraph" w:customStyle="1" w:styleId="57">
    <w:name w:val="Основной текст (5)"/>
    <w:basedOn w:val="a"/>
    <w:link w:val="56"/>
    <w:rsid w:val="00552B40"/>
    <w:pPr>
      <w:widowControl w:val="0"/>
      <w:shd w:val="clear" w:color="auto" w:fill="FFFFFF"/>
      <w:spacing w:before="60" w:after="60" w:line="216" w:lineRule="exact"/>
      <w:ind w:firstLine="500"/>
      <w:jc w:val="both"/>
    </w:pPr>
    <w:rPr>
      <w:rFonts w:ascii="Franklin Gothic Heavy" w:eastAsia="Franklin Gothic Heavy" w:hAnsi="Franklin Gothic Heavy"/>
      <w:sz w:val="19"/>
      <w:szCs w:val="19"/>
    </w:rPr>
  </w:style>
  <w:style w:type="character" w:customStyle="1" w:styleId="3f0">
    <w:name w:val="Основной текст (3)_"/>
    <w:rsid w:val="00552B40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sz w:val="16"/>
      <w:szCs w:val="16"/>
      <w:u w:val="none"/>
    </w:rPr>
  </w:style>
  <w:style w:type="character" w:customStyle="1" w:styleId="3f1">
    <w:name w:val="Основной текст (3) + Не курсив"/>
    <w:rsid w:val="00552B40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39pt0pt">
    <w:name w:val="Основной текст (3) + 9 pt;Интервал 0 pt"/>
    <w:rsid w:val="00552B40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1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395pt">
    <w:name w:val="Основной текст (3) + 9;5 pt;Не курсив"/>
    <w:rsid w:val="00552B40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37pt">
    <w:name w:val="Основной текст (3) + 7 pt;Не курсив"/>
    <w:rsid w:val="00552B40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single"/>
      <w:lang w:val="ru-RU" w:eastAsia="ru-RU" w:bidi="ru-RU"/>
    </w:rPr>
  </w:style>
  <w:style w:type="character" w:customStyle="1" w:styleId="3f2">
    <w:name w:val="Основной текст (3)"/>
    <w:rsid w:val="00552B40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single"/>
      <w:lang w:val="ru-RU" w:eastAsia="ru-RU" w:bidi="ru-RU"/>
    </w:rPr>
  </w:style>
  <w:style w:type="character" w:customStyle="1" w:styleId="3ArialNarrow85pt">
    <w:name w:val="Основной текст (3) + Arial Narrow;8;5 pt;Курсив"/>
    <w:rsid w:val="00552B40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38pt">
    <w:name w:val="Основной текст (3) + 8 pt"/>
    <w:rsid w:val="00552B4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paragraph" w:customStyle="1" w:styleId="3f3">
    <w:name w:val="Основной текст3"/>
    <w:basedOn w:val="a"/>
    <w:uiPriority w:val="99"/>
    <w:rsid w:val="00552B40"/>
    <w:pPr>
      <w:widowControl w:val="0"/>
      <w:shd w:val="clear" w:color="auto" w:fill="FFFFFF"/>
      <w:spacing w:after="0" w:line="198" w:lineRule="exact"/>
      <w:jc w:val="both"/>
    </w:pPr>
    <w:rPr>
      <w:rFonts w:ascii="Times New Roman" w:eastAsia="Times New Roman" w:hAnsi="Times New Roman"/>
      <w:sz w:val="16"/>
      <w:szCs w:val="16"/>
      <w:lang w:eastAsia="ru-RU" w:bidi="ru-RU"/>
    </w:rPr>
  </w:style>
  <w:style w:type="character" w:customStyle="1" w:styleId="105pt">
    <w:name w:val="Основной текст + 10;5 pt"/>
    <w:rsid w:val="00552B40"/>
    <w:rPr>
      <w:rFonts w:ascii="Times New Roman" w:eastAsia="Times New Roman" w:hAnsi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10pt0pt">
    <w:name w:val="Основной текст + 10 pt;Интервал 0 pt"/>
    <w:rsid w:val="00552B40"/>
    <w:rPr>
      <w:rFonts w:ascii="Times New Roman" w:eastAsia="Times New Roman" w:hAnsi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Arial85pt">
    <w:name w:val="Основной текст + Arial;8;5 pt"/>
    <w:rsid w:val="00552B4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95pt">
    <w:name w:val="Основной текст + 9;5 pt"/>
    <w:rsid w:val="00552B40"/>
    <w:rPr>
      <w:rFonts w:ascii="Times New Roman" w:eastAsia="Times New Roman" w:hAnsi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paragraph" w:customStyle="1" w:styleId="font7">
    <w:name w:val="font7"/>
    <w:basedOn w:val="a"/>
    <w:rsid w:val="00552B40"/>
    <w:pPr>
      <w:spacing w:before="100" w:beforeAutospacing="1" w:after="100" w:afterAutospacing="1" w:line="240" w:lineRule="auto"/>
    </w:pPr>
    <w:rPr>
      <w:rFonts w:eastAsia="Times New Roman"/>
      <w:b/>
      <w:bCs/>
      <w:color w:val="000000"/>
      <w:sz w:val="16"/>
      <w:szCs w:val="16"/>
      <w:lang w:eastAsia="ru-RU"/>
    </w:rPr>
  </w:style>
  <w:style w:type="paragraph" w:customStyle="1" w:styleId="font8">
    <w:name w:val="font8"/>
    <w:basedOn w:val="a"/>
    <w:rsid w:val="00552B40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font9">
    <w:name w:val="font9"/>
    <w:basedOn w:val="a"/>
    <w:rsid w:val="00552B40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color w:val="000000"/>
      <w:sz w:val="17"/>
      <w:szCs w:val="17"/>
      <w:lang w:eastAsia="ru-RU"/>
    </w:rPr>
  </w:style>
  <w:style w:type="table" w:customStyle="1" w:styleId="130">
    <w:name w:val="Сетка таблицы13"/>
    <w:basedOn w:val="a1"/>
    <w:next w:val="a6"/>
    <w:rsid w:val="00552B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Сетка таблицы14"/>
    <w:basedOn w:val="a1"/>
    <w:next w:val="a6"/>
    <w:rsid w:val="00552B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F33D2D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F33D2D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F33D2D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F33D2D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F33D2D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F33D2D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F33D2D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unhideWhenUsed/>
    <w:qFormat/>
    <w:rsid w:val="00D65E61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2"/>
    <w:semiHidden/>
    <w:unhideWhenUsed/>
    <w:qFormat/>
    <w:rsid w:val="00D65E61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2"/>
    <w:semiHidden/>
    <w:unhideWhenUsed/>
    <w:qFormat/>
    <w:rsid w:val="00D65E61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uiPriority w:val="2"/>
    <w:semiHidden/>
    <w:unhideWhenUsed/>
    <w:qFormat/>
    <w:rsid w:val="00D65E61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2"/>
    <w:semiHidden/>
    <w:unhideWhenUsed/>
    <w:qFormat/>
    <w:rsid w:val="00D65E61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uiPriority w:val="2"/>
    <w:semiHidden/>
    <w:unhideWhenUsed/>
    <w:qFormat/>
    <w:rsid w:val="00D65E61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B06B1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</w:rPr>
  </w:style>
  <w:style w:type="character" w:customStyle="1" w:styleId="WW8Num2z5">
    <w:name w:val="WW8Num2z5"/>
    <w:rsid w:val="004A1613"/>
  </w:style>
  <w:style w:type="character" w:customStyle="1" w:styleId="WW8Num6z5">
    <w:name w:val="WW8Num6z5"/>
    <w:rsid w:val="004A1613"/>
  </w:style>
  <w:style w:type="character" w:customStyle="1" w:styleId="WW8Num7z8">
    <w:name w:val="WW8Num7z8"/>
    <w:rsid w:val="004A1613"/>
  </w:style>
  <w:style w:type="character" w:customStyle="1" w:styleId="WW8Num7z1">
    <w:name w:val="WW8Num7z1"/>
    <w:rsid w:val="004A1613"/>
  </w:style>
  <w:style w:type="character" w:customStyle="1" w:styleId="WW8Num1z2">
    <w:name w:val="WW8Num1z2"/>
    <w:rsid w:val="004A1613"/>
  </w:style>
  <w:style w:type="character" w:customStyle="1" w:styleId="WW8Num5z4">
    <w:name w:val="WW8Num5z4"/>
    <w:rsid w:val="004A1613"/>
  </w:style>
  <w:style w:type="character" w:customStyle="1" w:styleId="WW8Num7z6">
    <w:name w:val="WW8Num7z6"/>
    <w:rsid w:val="004A1613"/>
  </w:style>
  <w:style w:type="character" w:customStyle="1" w:styleId="WW8Num2z2">
    <w:name w:val="WW8Num2z2"/>
    <w:rsid w:val="004A1613"/>
  </w:style>
  <w:style w:type="character" w:customStyle="1" w:styleId="WW8Num2z7">
    <w:name w:val="WW8Num2z7"/>
    <w:rsid w:val="004A1613"/>
  </w:style>
  <w:style w:type="character" w:customStyle="1" w:styleId="WW8Num4z7">
    <w:name w:val="WW8Num4z7"/>
    <w:rsid w:val="004A1613"/>
  </w:style>
  <w:style w:type="character" w:customStyle="1" w:styleId="WW8Num7z3">
    <w:name w:val="WW8Num7z3"/>
    <w:rsid w:val="004A1613"/>
  </w:style>
  <w:style w:type="character" w:customStyle="1" w:styleId="WW8Num1z4">
    <w:name w:val="WW8Num1z4"/>
    <w:rsid w:val="004A1613"/>
  </w:style>
  <w:style w:type="character" w:customStyle="1" w:styleId="WW8Num6z3">
    <w:name w:val="WW8Num6z3"/>
    <w:rsid w:val="004A1613"/>
  </w:style>
  <w:style w:type="character" w:customStyle="1" w:styleId="WW8Num1z7">
    <w:name w:val="WW8Num1z7"/>
    <w:rsid w:val="004A1613"/>
  </w:style>
  <w:style w:type="character" w:customStyle="1" w:styleId="WW8Num1z6">
    <w:name w:val="WW8Num1z6"/>
    <w:rsid w:val="004A1613"/>
  </w:style>
  <w:style w:type="character" w:customStyle="1" w:styleId="WW8Num3z1">
    <w:name w:val="WW8Num3z1"/>
    <w:rsid w:val="004A1613"/>
  </w:style>
  <w:style w:type="character" w:customStyle="1" w:styleId="WW8Num1z0">
    <w:name w:val="WW8Num1z0"/>
    <w:rsid w:val="004A1613"/>
    <w:rPr>
      <w:rFonts w:hint="default"/>
    </w:rPr>
  </w:style>
  <w:style w:type="character" w:customStyle="1" w:styleId="WW8Num3z7">
    <w:name w:val="WW8Num3z7"/>
    <w:rsid w:val="004A1613"/>
  </w:style>
  <w:style w:type="character" w:customStyle="1" w:styleId="WW8Num1z5">
    <w:name w:val="WW8Num1z5"/>
    <w:rsid w:val="004A1613"/>
  </w:style>
  <w:style w:type="character" w:customStyle="1" w:styleId="WW8Num1z8">
    <w:name w:val="WW8Num1z8"/>
    <w:rsid w:val="004A1613"/>
  </w:style>
  <w:style w:type="character" w:customStyle="1" w:styleId="WW8Num5z2">
    <w:name w:val="WW8Num5z2"/>
    <w:rsid w:val="004A1613"/>
  </w:style>
  <w:style w:type="character" w:customStyle="1" w:styleId="WW8Num3z8">
    <w:name w:val="WW8Num3z8"/>
    <w:rsid w:val="004A1613"/>
  </w:style>
  <w:style w:type="character" w:customStyle="1" w:styleId="WW8Num2z4">
    <w:name w:val="WW8Num2z4"/>
    <w:rsid w:val="004A1613"/>
  </w:style>
  <w:style w:type="character" w:customStyle="1" w:styleId="WW8Num3z4">
    <w:name w:val="WW8Num3z4"/>
    <w:rsid w:val="004A1613"/>
  </w:style>
  <w:style w:type="character" w:customStyle="1" w:styleId="WW8Num6z2">
    <w:name w:val="WW8Num6z2"/>
    <w:rsid w:val="004A1613"/>
  </w:style>
  <w:style w:type="character" w:customStyle="1" w:styleId="WW8Num4z5">
    <w:name w:val="WW8Num4z5"/>
    <w:rsid w:val="004A1613"/>
  </w:style>
  <w:style w:type="character" w:customStyle="1" w:styleId="WW8Num4z3">
    <w:name w:val="WW8Num4z3"/>
    <w:rsid w:val="004A1613"/>
  </w:style>
  <w:style w:type="character" w:customStyle="1" w:styleId="WW8Num5z7">
    <w:name w:val="WW8Num5z7"/>
    <w:rsid w:val="004A1613"/>
  </w:style>
  <w:style w:type="character" w:customStyle="1" w:styleId="WW8Num7z2">
    <w:name w:val="WW8Num7z2"/>
    <w:rsid w:val="004A1613"/>
  </w:style>
  <w:style w:type="character" w:customStyle="1" w:styleId="WW8Num3z6">
    <w:name w:val="WW8Num3z6"/>
    <w:rsid w:val="004A1613"/>
  </w:style>
  <w:style w:type="character" w:customStyle="1" w:styleId="WW8Num4z2">
    <w:name w:val="WW8Num4z2"/>
    <w:rsid w:val="004A1613"/>
  </w:style>
  <w:style w:type="character" w:customStyle="1" w:styleId="WW8Num7z5">
    <w:name w:val="WW8Num7z5"/>
    <w:rsid w:val="004A1613"/>
  </w:style>
  <w:style w:type="character" w:customStyle="1" w:styleId="WW8Num6z6">
    <w:name w:val="WW8Num6z6"/>
    <w:rsid w:val="004A1613"/>
  </w:style>
  <w:style w:type="character" w:customStyle="1" w:styleId="WW8Num6z1">
    <w:name w:val="WW8Num6z1"/>
    <w:rsid w:val="004A1613"/>
  </w:style>
  <w:style w:type="character" w:customStyle="1" w:styleId="WW8Num6z7">
    <w:name w:val="WW8Num6z7"/>
    <w:rsid w:val="004A1613"/>
  </w:style>
  <w:style w:type="character" w:customStyle="1" w:styleId="WW8Num2z3">
    <w:name w:val="WW8Num2z3"/>
    <w:rsid w:val="004A1613"/>
  </w:style>
  <w:style w:type="character" w:customStyle="1" w:styleId="WW8Num3z3">
    <w:name w:val="WW8Num3z3"/>
    <w:rsid w:val="004A1613"/>
  </w:style>
  <w:style w:type="character" w:customStyle="1" w:styleId="WW8Num7z4">
    <w:name w:val="WW8Num7z4"/>
    <w:rsid w:val="004A1613"/>
  </w:style>
  <w:style w:type="character" w:customStyle="1" w:styleId="WW8Num5z6">
    <w:name w:val="WW8Num5z6"/>
    <w:rsid w:val="004A1613"/>
  </w:style>
  <w:style w:type="character" w:customStyle="1" w:styleId="WW8Num6z4">
    <w:name w:val="WW8Num6z4"/>
    <w:rsid w:val="004A1613"/>
  </w:style>
  <w:style w:type="character" w:customStyle="1" w:styleId="WW8Num1z1">
    <w:name w:val="WW8Num1z1"/>
    <w:rsid w:val="004A1613"/>
  </w:style>
  <w:style w:type="character" w:customStyle="1" w:styleId="WW8Num5z8">
    <w:name w:val="WW8Num5z8"/>
    <w:rsid w:val="004A1613"/>
  </w:style>
  <w:style w:type="character" w:customStyle="1" w:styleId="WW8Num6z8">
    <w:name w:val="WW8Num6z8"/>
    <w:rsid w:val="004A1613"/>
  </w:style>
  <w:style w:type="character" w:customStyle="1" w:styleId="WW8Num1z3">
    <w:name w:val="WW8Num1z3"/>
    <w:rsid w:val="004A1613"/>
  </w:style>
  <w:style w:type="character" w:customStyle="1" w:styleId="WW8Num4z4">
    <w:name w:val="WW8Num4z4"/>
    <w:rsid w:val="004A1613"/>
  </w:style>
  <w:style w:type="character" w:customStyle="1" w:styleId="WW8Num7z7">
    <w:name w:val="WW8Num7z7"/>
    <w:rsid w:val="004A1613"/>
  </w:style>
  <w:style w:type="character" w:customStyle="1" w:styleId="WW8Num2z1">
    <w:name w:val="WW8Num2z1"/>
    <w:rsid w:val="004A1613"/>
  </w:style>
  <w:style w:type="character" w:customStyle="1" w:styleId="WW8Num3z5">
    <w:name w:val="WW8Num3z5"/>
    <w:rsid w:val="004A1613"/>
  </w:style>
  <w:style w:type="character" w:customStyle="1" w:styleId="WW8Num2z8">
    <w:name w:val="WW8Num2z8"/>
    <w:rsid w:val="004A1613"/>
  </w:style>
  <w:style w:type="character" w:customStyle="1" w:styleId="WW8Num4z1">
    <w:name w:val="WW8Num4z1"/>
    <w:rsid w:val="004A1613"/>
  </w:style>
  <w:style w:type="character" w:customStyle="1" w:styleId="WW8Num3z2">
    <w:name w:val="WW8Num3z2"/>
    <w:rsid w:val="004A1613"/>
  </w:style>
  <w:style w:type="character" w:customStyle="1" w:styleId="WW8Num5z5">
    <w:name w:val="WW8Num5z5"/>
    <w:rsid w:val="004A1613"/>
  </w:style>
  <w:style w:type="character" w:customStyle="1" w:styleId="WW8Num5z3">
    <w:name w:val="WW8Num5z3"/>
    <w:rsid w:val="004A1613"/>
  </w:style>
  <w:style w:type="character" w:customStyle="1" w:styleId="WW8Num4z6">
    <w:name w:val="WW8Num4z6"/>
    <w:rsid w:val="004A1613"/>
  </w:style>
  <w:style w:type="character" w:customStyle="1" w:styleId="WW8Num4z8">
    <w:name w:val="WW8Num4z8"/>
    <w:rsid w:val="004A1613"/>
  </w:style>
  <w:style w:type="character" w:customStyle="1" w:styleId="WW8Num5z1">
    <w:name w:val="WW8Num5z1"/>
    <w:rsid w:val="004A1613"/>
  </w:style>
  <w:style w:type="character" w:customStyle="1" w:styleId="WW8Num2z6">
    <w:name w:val="WW8Num2z6"/>
    <w:rsid w:val="004A1613"/>
  </w:style>
  <w:style w:type="paragraph" w:customStyle="1" w:styleId="1ff3">
    <w:name w:val="Текст выноски1"/>
    <w:basedOn w:val="a"/>
    <w:rsid w:val="004A1613"/>
    <w:pPr>
      <w:suppressAutoHyphens/>
      <w:spacing w:after="0" w:line="240" w:lineRule="auto"/>
    </w:pPr>
    <w:rPr>
      <w:rFonts w:ascii="Segoe UI" w:eastAsia="Times New Roman" w:hAnsi="Segoe UI" w:cs="Segoe UI"/>
      <w:color w:val="000000"/>
      <w:sz w:val="18"/>
      <w:szCs w:val="18"/>
      <w:lang w:eastAsia="ar-SA"/>
    </w:rPr>
  </w:style>
  <w:style w:type="paragraph" w:customStyle="1" w:styleId="affffffc">
    <w:name w:val="ТС_Текст_Основной"/>
    <w:basedOn w:val="a"/>
    <w:link w:val="affffffd"/>
    <w:rsid w:val="004A1613"/>
    <w:pPr>
      <w:spacing w:after="0" w:line="240" w:lineRule="auto"/>
      <w:ind w:firstLine="567"/>
      <w:jc w:val="both"/>
    </w:pPr>
    <w:rPr>
      <w:rFonts w:ascii="Arial Narrow" w:eastAsia="Times New Roman" w:hAnsi="Arial Narrow"/>
      <w:sz w:val="28"/>
      <w:szCs w:val="28"/>
    </w:rPr>
  </w:style>
  <w:style w:type="character" w:customStyle="1" w:styleId="affffffd">
    <w:name w:val="ТС_Текст_Основной Знак"/>
    <w:link w:val="affffffc"/>
    <w:rsid w:val="004A1613"/>
    <w:rPr>
      <w:rFonts w:ascii="Arial Narrow" w:eastAsia="Times New Roman" w:hAnsi="Arial Narrow"/>
      <w:sz w:val="28"/>
      <w:szCs w:val="28"/>
    </w:rPr>
  </w:style>
  <w:style w:type="paragraph" w:customStyle="1" w:styleId="affffffe">
    <w:name w:val="Текст в заданном формате"/>
    <w:basedOn w:val="a"/>
    <w:rsid w:val="004A1613"/>
    <w:pPr>
      <w:widowControl w:val="0"/>
      <w:suppressAutoHyphens/>
      <w:spacing w:after="0" w:line="240" w:lineRule="auto"/>
    </w:pPr>
    <w:rPr>
      <w:rFonts w:ascii="Liberation Mono" w:eastAsia="NSimSun" w:hAnsi="Liberation Mono" w:cs="Liberation Mono"/>
      <w:sz w:val="20"/>
      <w:szCs w:val="20"/>
      <w:lang w:eastAsia="zh-CN" w:bidi="hi-IN"/>
    </w:rPr>
  </w:style>
  <w:style w:type="character" w:customStyle="1" w:styleId="af">
    <w:name w:val="Обычный (веб) Знак"/>
    <w:aliases w:val="Обычный (Web) Знак"/>
    <w:link w:val="ae"/>
    <w:uiPriority w:val="99"/>
    <w:locked/>
    <w:rsid w:val="004A1613"/>
    <w:rPr>
      <w:rFonts w:ascii="Times New Roman" w:eastAsia="Times New Roman" w:hAnsi="Times New Roman"/>
      <w:sz w:val="24"/>
      <w:szCs w:val="24"/>
    </w:rPr>
  </w:style>
  <w:style w:type="table" w:customStyle="1" w:styleId="TableNormal13">
    <w:name w:val="Table Normal13"/>
    <w:uiPriority w:val="2"/>
    <w:semiHidden/>
    <w:unhideWhenUsed/>
    <w:qFormat/>
    <w:rsid w:val="0072289C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">
    <w:name w:val="Table Normal14"/>
    <w:uiPriority w:val="2"/>
    <w:semiHidden/>
    <w:unhideWhenUsed/>
    <w:qFormat/>
    <w:rsid w:val="0072289C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">
    <w:name w:val="Table Normal15"/>
    <w:uiPriority w:val="2"/>
    <w:semiHidden/>
    <w:unhideWhenUsed/>
    <w:qFormat/>
    <w:rsid w:val="0072289C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6">
    <w:name w:val="Table Normal16"/>
    <w:uiPriority w:val="2"/>
    <w:semiHidden/>
    <w:unhideWhenUsed/>
    <w:qFormat/>
    <w:rsid w:val="0072289C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layout">
    <w:name w:val="layout"/>
    <w:rsid w:val="00C92F47"/>
  </w:style>
  <w:style w:type="character" w:customStyle="1" w:styleId="1ff4">
    <w:name w:val="Неразрешенное упоминание1"/>
    <w:uiPriority w:val="99"/>
    <w:semiHidden/>
    <w:unhideWhenUsed/>
    <w:rsid w:val="00C370D4"/>
    <w:rPr>
      <w:color w:val="605E5C"/>
      <w:shd w:val="clear" w:color="auto" w:fill="E1DFDD"/>
    </w:rPr>
  </w:style>
  <w:style w:type="character" w:customStyle="1" w:styleId="2f9">
    <w:name w:val="Подпись к таблице (2)_"/>
    <w:link w:val="2fa"/>
    <w:uiPriority w:val="99"/>
    <w:locked/>
    <w:rsid w:val="009B2C98"/>
    <w:rPr>
      <w:sz w:val="27"/>
      <w:szCs w:val="27"/>
      <w:shd w:val="clear" w:color="auto" w:fill="FFFFFF"/>
    </w:rPr>
  </w:style>
  <w:style w:type="paragraph" w:customStyle="1" w:styleId="2fa">
    <w:name w:val="Подпись к таблице (2)"/>
    <w:basedOn w:val="a"/>
    <w:link w:val="2f9"/>
    <w:uiPriority w:val="99"/>
    <w:rsid w:val="009B2C98"/>
    <w:pPr>
      <w:shd w:val="clear" w:color="auto" w:fill="FFFFFF"/>
      <w:spacing w:after="0" w:line="240" w:lineRule="atLeast"/>
    </w:pPr>
    <w:rPr>
      <w:sz w:val="27"/>
      <w:szCs w:val="27"/>
      <w:shd w:val="clear" w:color="auto" w:fill="FFFFFF"/>
    </w:rPr>
  </w:style>
  <w:style w:type="paragraph" w:styleId="afffffff">
    <w:name w:val="Title"/>
    <w:basedOn w:val="a"/>
    <w:link w:val="1ff5"/>
    <w:qFormat/>
    <w:locked/>
    <w:rsid w:val="00401C2E"/>
    <w:pPr>
      <w:widowControl w:val="0"/>
      <w:spacing w:after="0" w:line="240" w:lineRule="auto"/>
      <w:jc w:val="center"/>
    </w:pPr>
    <w:rPr>
      <w:rFonts w:ascii="Times New Roman" w:eastAsia="Times New Roman" w:hAnsi="Times New Roman"/>
      <w:sz w:val="32"/>
      <w:szCs w:val="20"/>
      <w:lang w:eastAsia="ru-RU"/>
    </w:rPr>
  </w:style>
  <w:style w:type="character" w:customStyle="1" w:styleId="1ff5">
    <w:name w:val="Название Знак1"/>
    <w:link w:val="afffffff"/>
    <w:rsid w:val="00401C2E"/>
    <w:rPr>
      <w:rFonts w:ascii="Times New Roman" w:eastAsia="Times New Roman" w:hAnsi="Times New Roman"/>
      <w:sz w:val="32"/>
    </w:rPr>
  </w:style>
  <w:style w:type="character" w:customStyle="1" w:styleId="-4">
    <w:name w:val="Текст-Записки Знак"/>
    <w:link w:val="-5"/>
    <w:rsid w:val="00401C2E"/>
    <w:rPr>
      <w:bCs/>
      <w:sz w:val="28"/>
      <w:szCs w:val="28"/>
      <w:lang w:eastAsia="en-US"/>
    </w:rPr>
  </w:style>
  <w:style w:type="paragraph" w:customStyle="1" w:styleId="-5">
    <w:name w:val="Текст-Записки"/>
    <w:basedOn w:val="a"/>
    <w:link w:val="-4"/>
    <w:rsid w:val="00401C2E"/>
    <w:pPr>
      <w:spacing w:before="120" w:after="120" w:line="240" w:lineRule="auto"/>
      <w:ind w:firstLine="567"/>
      <w:jc w:val="both"/>
    </w:pPr>
    <w:rPr>
      <w:bCs/>
      <w:sz w:val="28"/>
      <w:szCs w:val="28"/>
    </w:rPr>
  </w:style>
  <w:style w:type="paragraph" w:customStyle="1" w:styleId="afffffff0">
    <w:name w:val="ТекстТаблицы"/>
    <w:basedOn w:val="a"/>
    <w:rsid w:val="00401C2E"/>
    <w:pPr>
      <w:spacing w:before="60" w:after="60" w:line="240" w:lineRule="auto"/>
      <w:jc w:val="both"/>
    </w:pPr>
    <w:rPr>
      <w:rFonts w:ascii="Times New Roman" w:eastAsia="Times New Roman" w:hAnsi="Times New Roman"/>
      <w:sz w:val="24"/>
      <w:szCs w:val="20"/>
    </w:rPr>
  </w:style>
  <w:style w:type="paragraph" w:customStyle="1" w:styleId="1-6">
    <w:name w:val="Спис1-6"/>
    <w:basedOn w:val="a"/>
    <w:rsid w:val="00401C2E"/>
    <w:pPr>
      <w:numPr>
        <w:numId w:val="6"/>
      </w:numPr>
      <w:spacing w:after="120" w:line="288" w:lineRule="auto"/>
      <w:jc w:val="both"/>
    </w:pPr>
    <w:rPr>
      <w:rFonts w:ascii="Times New Roman CYR" w:eastAsia="Times New Roman" w:hAnsi="Times New Roman CYR"/>
      <w:sz w:val="24"/>
      <w:szCs w:val="20"/>
      <w:lang w:eastAsia="ru-RU"/>
    </w:rPr>
  </w:style>
  <w:style w:type="paragraph" w:customStyle="1" w:styleId="TEXT">
    <w:name w:val="TEXT"/>
    <w:basedOn w:val="a"/>
    <w:link w:val="TEXT0"/>
    <w:rsid w:val="00401C2E"/>
    <w:pPr>
      <w:spacing w:after="0" w:line="312" w:lineRule="auto"/>
      <w:ind w:left="567" w:right="567" w:firstLine="720"/>
      <w:jc w:val="both"/>
    </w:pPr>
    <w:rPr>
      <w:rFonts w:ascii="Times New Roman" w:eastAsia="Times New Roman" w:hAnsi="Times New Roman"/>
      <w:sz w:val="26"/>
      <w:szCs w:val="26"/>
      <w:lang w:eastAsia="ru-RU"/>
    </w:rPr>
  </w:style>
  <w:style w:type="character" w:customStyle="1" w:styleId="TEXT0">
    <w:name w:val="TEXT Знак"/>
    <w:link w:val="TEXT"/>
    <w:rsid w:val="00401C2E"/>
    <w:rPr>
      <w:rFonts w:ascii="Times New Roman" w:eastAsia="Times New Roman" w:hAnsi="Times New Roman"/>
      <w:sz w:val="26"/>
      <w:szCs w:val="26"/>
    </w:rPr>
  </w:style>
  <w:style w:type="paragraph" w:customStyle="1" w:styleId="115">
    <w:name w:val="Заголовок 1.1"/>
    <w:basedOn w:val="a"/>
    <w:rsid w:val="00401C2E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8"/>
      <w:lang w:eastAsia="ru-RU"/>
    </w:rPr>
  </w:style>
  <w:style w:type="paragraph" w:customStyle="1" w:styleId="1112">
    <w:name w:val="Заголовок 1.1.1"/>
    <w:basedOn w:val="a"/>
    <w:rsid w:val="00401C2E"/>
    <w:pPr>
      <w:spacing w:after="0" w:line="240" w:lineRule="auto"/>
      <w:ind w:left="142" w:right="140"/>
      <w:jc w:val="center"/>
    </w:pPr>
    <w:rPr>
      <w:rFonts w:ascii="Times New Roman" w:eastAsia="Times New Roman" w:hAnsi="Times New Roman"/>
      <w:b/>
      <w:bCs/>
      <w:sz w:val="24"/>
      <w:szCs w:val="20"/>
      <w:lang w:eastAsia="ru-RU"/>
    </w:rPr>
  </w:style>
  <w:style w:type="paragraph" w:customStyle="1" w:styleId="1-0">
    <w:name w:val="Спис1-0"/>
    <w:basedOn w:val="a"/>
    <w:rsid w:val="00401C2E"/>
    <w:pPr>
      <w:numPr>
        <w:numId w:val="7"/>
      </w:numPr>
      <w:spacing w:after="0" w:line="288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1-3">
    <w:name w:val="текст1-3"/>
    <w:basedOn w:val="a"/>
    <w:rsid w:val="00401C2E"/>
    <w:pPr>
      <w:spacing w:after="60" w:line="288" w:lineRule="auto"/>
      <w:ind w:firstLine="709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1ff6">
    <w:name w:val="Знак Знак Знак1"/>
    <w:basedOn w:val="a"/>
    <w:rsid w:val="00401C2E"/>
    <w:pPr>
      <w:tabs>
        <w:tab w:val="num" w:pos="360"/>
      </w:tabs>
      <w:spacing w:after="160" w:line="240" w:lineRule="exact"/>
      <w:ind w:firstLine="567"/>
      <w:jc w:val="both"/>
    </w:pPr>
    <w:rPr>
      <w:rFonts w:ascii="Verdana" w:eastAsia="Times New Roman" w:hAnsi="Verdana" w:cs="Verdana"/>
      <w:snapToGrid w:val="0"/>
      <w:sz w:val="20"/>
      <w:szCs w:val="20"/>
      <w:lang w:val="en-US"/>
    </w:rPr>
  </w:style>
  <w:style w:type="table" w:styleId="afffffff1">
    <w:name w:val="Table Contemporary"/>
    <w:basedOn w:val="a1"/>
    <w:rsid w:val="00401C2E"/>
    <w:rPr>
      <w:rFonts w:ascii="Times New Roman" w:eastAsia="SimSun" w:hAnsi="Times New Roman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character" w:customStyle="1" w:styleId="twtlink">
    <w:name w:val="twtlink"/>
    <w:rsid w:val="00401C2E"/>
  </w:style>
  <w:style w:type="character" w:styleId="afffffff2">
    <w:name w:val="Placeholder Text"/>
    <w:uiPriority w:val="99"/>
    <w:semiHidden/>
    <w:rsid w:val="00401C2E"/>
    <w:rPr>
      <w:color w:val="808080"/>
    </w:rPr>
  </w:style>
  <w:style w:type="paragraph" w:customStyle="1" w:styleId="msonormal0">
    <w:name w:val="msonormal"/>
    <w:basedOn w:val="a"/>
    <w:rsid w:val="00401C2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nt0">
    <w:name w:val="font0"/>
    <w:basedOn w:val="a"/>
    <w:rsid w:val="00401C2E"/>
    <w:pPr>
      <w:spacing w:before="100" w:beforeAutospacing="1" w:after="100" w:afterAutospacing="1" w:line="240" w:lineRule="auto"/>
    </w:pPr>
    <w:rPr>
      <w:rFonts w:eastAsia="Times New Roman" w:cs="Calibri"/>
      <w:color w:val="000000"/>
      <w:lang w:eastAsia="ru-RU"/>
    </w:rPr>
  </w:style>
  <w:style w:type="paragraph" w:customStyle="1" w:styleId="font10">
    <w:name w:val="font10"/>
    <w:basedOn w:val="a"/>
    <w:rsid w:val="00401C2E"/>
    <w:pPr>
      <w:spacing w:before="100" w:beforeAutospacing="1" w:after="100" w:afterAutospacing="1" w:line="240" w:lineRule="auto"/>
    </w:pPr>
    <w:rPr>
      <w:rFonts w:eastAsia="Times New Roman" w:cs="Calibri"/>
      <w:i/>
      <w:iCs/>
      <w:lang w:eastAsia="ru-RU"/>
    </w:rPr>
  </w:style>
  <w:style w:type="paragraph" w:customStyle="1" w:styleId="font11">
    <w:name w:val="font11"/>
    <w:basedOn w:val="a"/>
    <w:rsid w:val="00401C2E"/>
    <w:pPr>
      <w:spacing w:before="100" w:beforeAutospacing="1" w:after="100" w:afterAutospacing="1" w:line="240" w:lineRule="auto"/>
    </w:pPr>
    <w:rPr>
      <w:rFonts w:ascii="Symbol" w:eastAsia="Times New Roman" w:hAnsi="Symbol"/>
      <w:i/>
      <w:iCs/>
      <w:color w:val="000000"/>
      <w:sz w:val="20"/>
      <w:szCs w:val="20"/>
      <w:lang w:eastAsia="ru-RU"/>
    </w:rPr>
  </w:style>
  <w:style w:type="paragraph" w:customStyle="1" w:styleId="font12">
    <w:name w:val="font12"/>
    <w:basedOn w:val="a"/>
    <w:rsid w:val="00401C2E"/>
    <w:pPr>
      <w:spacing w:before="100" w:beforeAutospacing="1" w:after="100" w:afterAutospacing="1" w:line="240" w:lineRule="auto"/>
    </w:pPr>
    <w:rPr>
      <w:rFonts w:eastAsia="Times New Roman" w:cs="Calibri"/>
      <w:i/>
      <w:iCs/>
      <w:color w:val="000000"/>
      <w:sz w:val="20"/>
      <w:szCs w:val="20"/>
      <w:lang w:eastAsia="ru-RU"/>
    </w:rPr>
  </w:style>
  <w:style w:type="paragraph" w:customStyle="1" w:styleId="font13">
    <w:name w:val="font13"/>
    <w:basedOn w:val="a"/>
    <w:rsid w:val="00401C2E"/>
    <w:pPr>
      <w:spacing w:before="100" w:beforeAutospacing="1" w:after="100" w:afterAutospacing="1" w:line="240" w:lineRule="auto"/>
    </w:pPr>
    <w:rPr>
      <w:rFonts w:eastAsia="Times New Roman" w:cs="Calibri"/>
      <w:color w:val="000000"/>
      <w:sz w:val="28"/>
      <w:szCs w:val="28"/>
      <w:lang w:eastAsia="ru-RU"/>
    </w:rPr>
  </w:style>
  <w:style w:type="paragraph" w:customStyle="1" w:styleId="font14">
    <w:name w:val="font14"/>
    <w:basedOn w:val="a"/>
    <w:rsid w:val="00401C2E"/>
    <w:pPr>
      <w:spacing w:before="100" w:beforeAutospacing="1" w:after="100" w:afterAutospacing="1" w:line="240" w:lineRule="auto"/>
    </w:pPr>
    <w:rPr>
      <w:rFonts w:eastAsia="Times New Roman" w:cs="Calibri"/>
      <w:i/>
      <w:iCs/>
      <w:sz w:val="20"/>
      <w:szCs w:val="20"/>
      <w:lang w:eastAsia="ru-RU"/>
    </w:rPr>
  </w:style>
  <w:style w:type="paragraph" w:customStyle="1" w:styleId="font15">
    <w:name w:val="font15"/>
    <w:basedOn w:val="a"/>
    <w:rsid w:val="00401C2E"/>
    <w:pPr>
      <w:spacing w:before="100" w:beforeAutospacing="1" w:after="100" w:afterAutospacing="1" w:line="240" w:lineRule="auto"/>
    </w:pPr>
    <w:rPr>
      <w:rFonts w:eastAsia="Times New Roman" w:cs="Calibri"/>
      <w:i/>
      <w:iCs/>
      <w:color w:val="FF0000"/>
      <w:sz w:val="20"/>
      <w:szCs w:val="20"/>
      <w:lang w:eastAsia="ru-RU"/>
    </w:rPr>
  </w:style>
  <w:style w:type="paragraph" w:customStyle="1" w:styleId="font16">
    <w:name w:val="font16"/>
    <w:basedOn w:val="a"/>
    <w:rsid w:val="00401C2E"/>
    <w:pPr>
      <w:spacing w:before="100" w:beforeAutospacing="1" w:after="100" w:afterAutospacing="1" w:line="240" w:lineRule="auto"/>
    </w:pPr>
    <w:rPr>
      <w:rFonts w:eastAsia="Times New Roman" w:cs="Calibri"/>
      <w:i/>
      <w:iCs/>
      <w:sz w:val="20"/>
      <w:szCs w:val="20"/>
      <w:lang w:eastAsia="ru-RU"/>
    </w:rPr>
  </w:style>
  <w:style w:type="paragraph" w:customStyle="1" w:styleId="font17">
    <w:name w:val="font17"/>
    <w:basedOn w:val="a"/>
    <w:rsid w:val="00401C2E"/>
    <w:pPr>
      <w:spacing w:before="100" w:beforeAutospacing="1" w:after="100" w:afterAutospacing="1" w:line="240" w:lineRule="auto"/>
    </w:pPr>
    <w:rPr>
      <w:rFonts w:eastAsia="Times New Roman" w:cs="Calibri"/>
      <w:i/>
      <w:iCs/>
      <w:sz w:val="20"/>
      <w:szCs w:val="20"/>
      <w:lang w:eastAsia="ru-RU"/>
    </w:rPr>
  </w:style>
  <w:style w:type="paragraph" w:customStyle="1" w:styleId="font18">
    <w:name w:val="font18"/>
    <w:basedOn w:val="a"/>
    <w:rsid w:val="00401C2E"/>
    <w:pPr>
      <w:spacing w:before="100" w:beforeAutospacing="1" w:after="100" w:afterAutospacing="1" w:line="240" w:lineRule="auto"/>
    </w:pPr>
    <w:rPr>
      <w:rFonts w:eastAsia="Times New Roman" w:cs="Calibri"/>
      <w:lang w:eastAsia="ru-RU"/>
    </w:rPr>
  </w:style>
  <w:style w:type="paragraph" w:customStyle="1" w:styleId="font19">
    <w:name w:val="font19"/>
    <w:basedOn w:val="a"/>
    <w:rsid w:val="00401C2E"/>
    <w:pPr>
      <w:spacing w:before="100" w:beforeAutospacing="1" w:after="100" w:afterAutospacing="1" w:line="240" w:lineRule="auto"/>
    </w:pPr>
    <w:rPr>
      <w:rFonts w:ascii="Symbol" w:eastAsia="Times New Roman" w:hAnsi="Symbol"/>
      <w:sz w:val="20"/>
      <w:szCs w:val="20"/>
      <w:lang w:eastAsia="ru-RU"/>
    </w:rPr>
  </w:style>
  <w:style w:type="paragraph" w:customStyle="1" w:styleId="font20">
    <w:name w:val="font20"/>
    <w:basedOn w:val="a"/>
    <w:rsid w:val="00401C2E"/>
    <w:pPr>
      <w:spacing w:before="100" w:beforeAutospacing="1" w:after="100" w:afterAutospacing="1" w:line="240" w:lineRule="auto"/>
    </w:pPr>
    <w:rPr>
      <w:rFonts w:ascii="Symbol" w:eastAsia="Times New Roman" w:hAnsi="Symbol"/>
      <w:i/>
      <w:iCs/>
      <w:sz w:val="20"/>
      <w:szCs w:val="20"/>
      <w:lang w:eastAsia="ru-RU"/>
    </w:rPr>
  </w:style>
  <w:style w:type="paragraph" w:customStyle="1" w:styleId="font21">
    <w:name w:val="font21"/>
    <w:basedOn w:val="a"/>
    <w:rsid w:val="00401C2E"/>
    <w:pPr>
      <w:spacing w:before="100" w:beforeAutospacing="1" w:after="100" w:afterAutospacing="1" w:line="240" w:lineRule="auto"/>
    </w:pPr>
    <w:rPr>
      <w:rFonts w:eastAsia="Times New Roman" w:cs="Calibri"/>
      <w:i/>
      <w:iCs/>
      <w:sz w:val="20"/>
      <w:szCs w:val="20"/>
      <w:lang w:eastAsia="ru-RU"/>
    </w:rPr>
  </w:style>
  <w:style w:type="paragraph" w:customStyle="1" w:styleId="font22">
    <w:name w:val="font22"/>
    <w:basedOn w:val="a"/>
    <w:rsid w:val="00401C2E"/>
    <w:pPr>
      <w:spacing w:before="100" w:beforeAutospacing="1" w:after="100" w:afterAutospacing="1" w:line="240" w:lineRule="auto"/>
    </w:pPr>
    <w:rPr>
      <w:rFonts w:ascii="Symbol" w:eastAsia="Times New Roman" w:hAnsi="Symbol"/>
      <w:lang w:eastAsia="ru-RU"/>
    </w:rPr>
  </w:style>
  <w:style w:type="paragraph" w:customStyle="1" w:styleId="font23">
    <w:name w:val="font23"/>
    <w:basedOn w:val="a"/>
    <w:rsid w:val="00401C2E"/>
    <w:pPr>
      <w:spacing w:before="100" w:beforeAutospacing="1" w:after="100" w:afterAutospacing="1" w:line="240" w:lineRule="auto"/>
    </w:pPr>
    <w:rPr>
      <w:rFonts w:eastAsia="Times New Roman" w:cs="Calibri"/>
      <w:lang w:eastAsia="ru-RU"/>
    </w:rPr>
  </w:style>
  <w:style w:type="paragraph" w:customStyle="1" w:styleId="font24">
    <w:name w:val="font24"/>
    <w:basedOn w:val="a"/>
    <w:rsid w:val="00401C2E"/>
    <w:pPr>
      <w:spacing w:before="100" w:beforeAutospacing="1" w:after="100" w:afterAutospacing="1" w:line="240" w:lineRule="auto"/>
    </w:pPr>
    <w:rPr>
      <w:rFonts w:eastAsia="Times New Roman" w:cs="Calibri"/>
      <w:sz w:val="24"/>
      <w:szCs w:val="24"/>
      <w:lang w:eastAsia="ru-RU"/>
    </w:rPr>
  </w:style>
  <w:style w:type="paragraph" w:customStyle="1" w:styleId="font25">
    <w:name w:val="font25"/>
    <w:basedOn w:val="a"/>
    <w:rsid w:val="00401C2E"/>
    <w:pPr>
      <w:spacing w:before="100" w:beforeAutospacing="1" w:after="100" w:afterAutospacing="1" w:line="240" w:lineRule="auto"/>
    </w:pPr>
    <w:rPr>
      <w:rFonts w:eastAsia="Times New Roman" w:cs="Calibri"/>
      <w:color w:val="000000"/>
      <w:lang w:eastAsia="ru-RU"/>
    </w:rPr>
  </w:style>
  <w:style w:type="paragraph" w:customStyle="1" w:styleId="font26">
    <w:name w:val="font26"/>
    <w:basedOn w:val="a"/>
    <w:rsid w:val="00401C2E"/>
    <w:pPr>
      <w:spacing w:before="100" w:beforeAutospacing="1" w:after="100" w:afterAutospacing="1" w:line="240" w:lineRule="auto"/>
    </w:pPr>
    <w:rPr>
      <w:rFonts w:eastAsia="Times New Roman" w:cs="Calibri"/>
      <w:color w:val="000000"/>
      <w:lang w:eastAsia="ru-RU"/>
    </w:rPr>
  </w:style>
  <w:style w:type="paragraph" w:customStyle="1" w:styleId="font27">
    <w:name w:val="font27"/>
    <w:basedOn w:val="a"/>
    <w:rsid w:val="00401C2E"/>
    <w:pPr>
      <w:spacing w:before="100" w:beforeAutospacing="1" w:after="100" w:afterAutospacing="1" w:line="240" w:lineRule="auto"/>
    </w:pPr>
    <w:rPr>
      <w:rFonts w:eastAsia="Times New Roman" w:cs="Calibri"/>
      <w:color w:val="000000"/>
      <w:sz w:val="24"/>
      <w:szCs w:val="24"/>
      <w:lang w:eastAsia="ru-RU"/>
    </w:rPr>
  </w:style>
  <w:style w:type="paragraph" w:customStyle="1" w:styleId="font28">
    <w:name w:val="font28"/>
    <w:basedOn w:val="a"/>
    <w:rsid w:val="00401C2E"/>
    <w:pPr>
      <w:spacing w:before="100" w:beforeAutospacing="1" w:after="100" w:afterAutospacing="1" w:line="240" w:lineRule="auto"/>
    </w:pPr>
    <w:rPr>
      <w:rFonts w:eastAsia="Times New Roman" w:cs="Calibri"/>
      <w:color w:val="000000"/>
      <w:sz w:val="24"/>
      <w:szCs w:val="24"/>
      <w:lang w:eastAsia="ru-RU"/>
    </w:rPr>
  </w:style>
  <w:style w:type="paragraph" w:customStyle="1" w:styleId="font29">
    <w:name w:val="font29"/>
    <w:basedOn w:val="a"/>
    <w:rsid w:val="00401C2E"/>
    <w:pPr>
      <w:spacing w:before="100" w:beforeAutospacing="1" w:after="100" w:afterAutospacing="1" w:line="240" w:lineRule="auto"/>
    </w:pPr>
    <w:rPr>
      <w:rFonts w:eastAsia="Times New Roman" w:cs="Calibri"/>
      <w:i/>
      <w:iCs/>
      <w:color w:val="000000"/>
      <w:lang w:eastAsia="ru-RU"/>
    </w:rPr>
  </w:style>
  <w:style w:type="paragraph" w:customStyle="1" w:styleId="xl127">
    <w:name w:val="xl127"/>
    <w:basedOn w:val="a"/>
    <w:rsid w:val="00401C2E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8">
    <w:name w:val="xl128"/>
    <w:basedOn w:val="a"/>
    <w:rsid w:val="00401C2E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9">
    <w:name w:val="xl129"/>
    <w:basedOn w:val="a"/>
    <w:rsid w:val="00401C2E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DDEBF7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0">
    <w:name w:val="xl130"/>
    <w:basedOn w:val="a"/>
    <w:rsid w:val="00401C2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1">
    <w:name w:val="xl131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2">
    <w:name w:val="xl132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3">
    <w:name w:val="xl133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DDEBF7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4">
    <w:name w:val="xl134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5">
    <w:name w:val="xl135"/>
    <w:basedOn w:val="a"/>
    <w:rsid w:val="00401C2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6">
    <w:name w:val="xl136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7">
    <w:name w:val="xl137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8">
    <w:name w:val="xl138"/>
    <w:basedOn w:val="a"/>
    <w:rsid w:val="00401C2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9">
    <w:name w:val="xl139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color w:val="CC3300"/>
      <w:sz w:val="20"/>
      <w:szCs w:val="20"/>
      <w:lang w:eastAsia="ru-RU"/>
    </w:rPr>
  </w:style>
  <w:style w:type="paragraph" w:customStyle="1" w:styleId="xl140">
    <w:name w:val="xl140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</w:pPr>
    <w:rPr>
      <w:rFonts w:ascii="Times New Roman" w:eastAsia="Times New Roman" w:hAnsi="Times New Roman"/>
      <w:color w:val="CC3300"/>
      <w:sz w:val="24"/>
      <w:szCs w:val="24"/>
      <w:lang w:eastAsia="ru-RU"/>
    </w:rPr>
  </w:style>
  <w:style w:type="paragraph" w:customStyle="1" w:styleId="xl141">
    <w:name w:val="xl141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</w:pPr>
    <w:rPr>
      <w:rFonts w:ascii="Times New Roman" w:eastAsia="Times New Roman" w:hAnsi="Times New Roman"/>
      <w:color w:val="CC3300"/>
      <w:sz w:val="24"/>
      <w:szCs w:val="24"/>
      <w:lang w:eastAsia="ru-RU"/>
    </w:rPr>
  </w:style>
  <w:style w:type="paragraph" w:customStyle="1" w:styleId="xl142">
    <w:name w:val="xl142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143">
    <w:name w:val="xl143"/>
    <w:basedOn w:val="a"/>
    <w:rsid w:val="00401C2E"/>
    <w:pPr>
      <w:shd w:val="clear" w:color="000000" w:fill="A6A6A6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4">
    <w:name w:val="xl144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2CC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5">
    <w:name w:val="xl145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E2EFDA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6">
    <w:name w:val="xl146"/>
    <w:basedOn w:val="a"/>
    <w:rsid w:val="00401C2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7">
    <w:name w:val="xl147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8">
    <w:name w:val="xl148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9">
    <w:name w:val="xl149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2CC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150">
    <w:name w:val="xl150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E2EFDA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151">
    <w:name w:val="xl151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152">
    <w:name w:val="xl152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2CC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153">
    <w:name w:val="xl153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154">
    <w:name w:val="xl154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E2EFDA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155">
    <w:name w:val="xl155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156">
    <w:name w:val="xl156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157">
    <w:name w:val="xl157"/>
    <w:basedOn w:val="a"/>
    <w:rsid w:val="00401C2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i/>
      <w:iCs/>
      <w:color w:val="FF0000"/>
      <w:sz w:val="20"/>
      <w:szCs w:val="20"/>
      <w:lang w:eastAsia="ru-RU"/>
    </w:rPr>
  </w:style>
  <w:style w:type="paragraph" w:customStyle="1" w:styleId="xl158">
    <w:name w:val="xl158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159">
    <w:name w:val="xl159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160">
    <w:name w:val="xl160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2CC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161">
    <w:name w:val="xl161"/>
    <w:basedOn w:val="a"/>
    <w:rsid w:val="00401C2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162">
    <w:name w:val="xl162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163">
    <w:name w:val="xl163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2CC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164">
    <w:name w:val="xl164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165">
    <w:name w:val="xl165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166">
    <w:name w:val="xl166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167">
    <w:name w:val="xl167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168">
    <w:name w:val="xl168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E2EFDA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169">
    <w:name w:val="xl169"/>
    <w:basedOn w:val="a"/>
    <w:rsid w:val="00401C2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170">
    <w:name w:val="xl170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171">
    <w:name w:val="xl171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172">
    <w:name w:val="xl172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73">
    <w:name w:val="xl173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174">
    <w:name w:val="xl174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75">
    <w:name w:val="xl175"/>
    <w:basedOn w:val="a"/>
    <w:rsid w:val="00401C2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76">
    <w:name w:val="xl176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77">
    <w:name w:val="xl177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78">
    <w:name w:val="xl178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BDD7EE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79">
    <w:name w:val="xl179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80">
    <w:name w:val="xl180"/>
    <w:basedOn w:val="a"/>
    <w:rsid w:val="00401C2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81">
    <w:name w:val="xl181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82">
    <w:name w:val="xl182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83">
    <w:name w:val="xl183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84">
    <w:name w:val="xl184"/>
    <w:basedOn w:val="a"/>
    <w:rsid w:val="00401C2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85">
    <w:name w:val="xl185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86">
    <w:name w:val="xl186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87">
    <w:name w:val="xl187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88">
    <w:name w:val="xl188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189">
    <w:name w:val="xl189"/>
    <w:basedOn w:val="a"/>
    <w:rsid w:val="00401C2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90">
    <w:name w:val="xl190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91">
    <w:name w:val="xl191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E699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92">
    <w:name w:val="xl192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93">
    <w:name w:val="xl193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</w:pPr>
    <w:rPr>
      <w:rFonts w:ascii="Times New Roman" w:eastAsia="Times New Roman" w:hAnsi="Times New Roman"/>
      <w:color w:val="CC3300"/>
      <w:sz w:val="24"/>
      <w:szCs w:val="24"/>
      <w:lang w:eastAsia="ru-RU"/>
    </w:rPr>
  </w:style>
  <w:style w:type="paragraph" w:customStyle="1" w:styleId="xl194">
    <w:name w:val="xl194"/>
    <w:basedOn w:val="a"/>
    <w:rsid w:val="00401C2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95">
    <w:name w:val="xl195"/>
    <w:basedOn w:val="a"/>
    <w:rsid w:val="00401C2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96">
    <w:name w:val="xl196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97">
    <w:name w:val="xl197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98">
    <w:name w:val="xl198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99">
    <w:name w:val="xl199"/>
    <w:basedOn w:val="a"/>
    <w:rsid w:val="00401C2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200">
    <w:name w:val="xl200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201">
    <w:name w:val="xl201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202">
    <w:name w:val="xl202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03">
    <w:name w:val="xl203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204">
    <w:name w:val="xl204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E699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205">
    <w:name w:val="xl205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color w:val="CC3300"/>
      <w:sz w:val="20"/>
      <w:szCs w:val="20"/>
      <w:lang w:eastAsia="ru-RU"/>
    </w:rPr>
  </w:style>
  <w:style w:type="paragraph" w:customStyle="1" w:styleId="xl206">
    <w:name w:val="xl206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</w:pPr>
    <w:rPr>
      <w:rFonts w:ascii="Times New Roman" w:eastAsia="Times New Roman" w:hAnsi="Times New Roman"/>
      <w:color w:val="CC3300"/>
      <w:sz w:val="24"/>
      <w:szCs w:val="24"/>
      <w:lang w:eastAsia="ru-RU"/>
    </w:rPr>
  </w:style>
  <w:style w:type="paragraph" w:customStyle="1" w:styleId="xl207">
    <w:name w:val="xl207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color w:val="CC3300"/>
      <w:sz w:val="20"/>
      <w:szCs w:val="20"/>
      <w:lang w:eastAsia="ru-RU"/>
    </w:rPr>
  </w:style>
  <w:style w:type="paragraph" w:customStyle="1" w:styleId="xl208">
    <w:name w:val="xl208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209">
    <w:name w:val="xl209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10">
    <w:name w:val="xl210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</w:pPr>
    <w:rPr>
      <w:rFonts w:ascii="Times New Roman" w:eastAsia="Times New Roman" w:hAnsi="Times New Roman"/>
      <w:color w:val="CC3300"/>
      <w:sz w:val="24"/>
      <w:szCs w:val="24"/>
      <w:lang w:eastAsia="ru-RU"/>
    </w:rPr>
  </w:style>
  <w:style w:type="paragraph" w:customStyle="1" w:styleId="xl211">
    <w:name w:val="xl211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color w:val="CC3300"/>
      <w:sz w:val="20"/>
      <w:szCs w:val="20"/>
      <w:lang w:eastAsia="ru-RU"/>
    </w:rPr>
  </w:style>
  <w:style w:type="paragraph" w:customStyle="1" w:styleId="xl212">
    <w:name w:val="xl212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13">
    <w:name w:val="xl213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2CC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214">
    <w:name w:val="xl214"/>
    <w:basedOn w:val="a"/>
    <w:rsid w:val="00401C2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  <w:jc w:val="right"/>
    </w:pPr>
    <w:rPr>
      <w:rFonts w:ascii="Symbol" w:eastAsia="Times New Roman" w:hAnsi="Symbol"/>
      <w:i/>
      <w:iCs/>
      <w:sz w:val="20"/>
      <w:szCs w:val="20"/>
      <w:lang w:eastAsia="ru-RU"/>
    </w:rPr>
  </w:style>
  <w:style w:type="paragraph" w:customStyle="1" w:styleId="xl215">
    <w:name w:val="xl215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16">
    <w:name w:val="xl216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17">
    <w:name w:val="xl217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2CC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18">
    <w:name w:val="xl218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19">
    <w:name w:val="xl219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220">
    <w:name w:val="xl220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21">
    <w:name w:val="xl221"/>
    <w:basedOn w:val="a"/>
    <w:rsid w:val="00401C2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22">
    <w:name w:val="xl222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23">
    <w:name w:val="xl223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24">
    <w:name w:val="xl224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2CC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25">
    <w:name w:val="xl225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26">
    <w:name w:val="xl226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2CC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27">
    <w:name w:val="xl227"/>
    <w:basedOn w:val="a"/>
    <w:rsid w:val="00401C2E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28">
    <w:name w:val="xl228"/>
    <w:basedOn w:val="a"/>
    <w:rsid w:val="00401C2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29">
    <w:name w:val="xl229"/>
    <w:basedOn w:val="a"/>
    <w:rsid w:val="00401C2E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2CC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30">
    <w:name w:val="xl230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231">
    <w:name w:val="xl231"/>
    <w:basedOn w:val="a"/>
    <w:rsid w:val="00401C2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32">
    <w:name w:val="xl232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33">
    <w:name w:val="xl233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34">
    <w:name w:val="xl234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E699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35">
    <w:name w:val="xl235"/>
    <w:basedOn w:val="a"/>
    <w:rsid w:val="00401C2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236">
    <w:name w:val="xl236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237">
    <w:name w:val="xl237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238">
    <w:name w:val="xl238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E699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239">
    <w:name w:val="xl239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40">
    <w:name w:val="xl240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241">
    <w:name w:val="xl241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242">
    <w:name w:val="xl242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243">
    <w:name w:val="xl243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44">
    <w:name w:val="xl244"/>
    <w:basedOn w:val="a"/>
    <w:rsid w:val="00401C2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right"/>
    </w:pPr>
    <w:rPr>
      <w:rFonts w:ascii="Symbol" w:eastAsia="Times New Roman" w:hAnsi="Symbol"/>
      <w:i/>
      <w:iCs/>
      <w:sz w:val="20"/>
      <w:szCs w:val="20"/>
      <w:lang w:eastAsia="ru-RU"/>
    </w:rPr>
  </w:style>
  <w:style w:type="paragraph" w:customStyle="1" w:styleId="xl245">
    <w:name w:val="xl245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246">
    <w:name w:val="xl246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47">
    <w:name w:val="xl247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E699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48">
    <w:name w:val="xl248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249">
    <w:name w:val="xl249"/>
    <w:basedOn w:val="a"/>
    <w:rsid w:val="00401C2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250">
    <w:name w:val="xl250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E699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51">
    <w:name w:val="xl251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252">
    <w:name w:val="xl252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53">
    <w:name w:val="xl253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254">
    <w:name w:val="xl254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E699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255">
    <w:name w:val="xl255"/>
    <w:basedOn w:val="a"/>
    <w:rsid w:val="00401C2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256">
    <w:name w:val="xl256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257">
    <w:name w:val="xl257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258">
    <w:name w:val="xl258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E699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259">
    <w:name w:val="xl259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260">
    <w:name w:val="xl260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61">
    <w:name w:val="xl261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62">
    <w:name w:val="xl262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63">
    <w:name w:val="xl263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E699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64">
    <w:name w:val="xl264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E699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265">
    <w:name w:val="xl265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266">
    <w:name w:val="xl266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E699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267">
    <w:name w:val="xl267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268">
    <w:name w:val="xl268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269">
    <w:name w:val="xl269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E699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270">
    <w:name w:val="xl270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E699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71">
    <w:name w:val="xl271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72">
    <w:name w:val="xl272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73">
    <w:name w:val="xl273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E699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74">
    <w:name w:val="xl274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275">
    <w:name w:val="xl275"/>
    <w:basedOn w:val="a"/>
    <w:rsid w:val="00401C2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76">
    <w:name w:val="xl276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77">
    <w:name w:val="xl277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E699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78">
    <w:name w:val="xl278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E699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79">
    <w:name w:val="xl279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E699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280">
    <w:name w:val="xl280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281">
    <w:name w:val="xl281"/>
    <w:basedOn w:val="a"/>
    <w:rsid w:val="00401C2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82">
    <w:name w:val="xl282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83">
    <w:name w:val="xl283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6E0B4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84">
    <w:name w:val="xl284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85">
    <w:name w:val="xl285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86">
    <w:name w:val="xl286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</w:pPr>
    <w:rPr>
      <w:rFonts w:ascii="Times New Roman" w:eastAsia="Times New Roman" w:hAnsi="Times New Roman"/>
      <w:color w:val="0070C0"/>
      <w:sz w:val="24"/>
      <w:szCs w:val="24"/>
      <w:lang w:eastAsia="ru-RU"/>
    </w:rPr>
  </w:style>
  <w:style w:type="paragraph" w:customStyle="1" w:styleId="xl287">
    <w:name w:val="xl287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</w:pPr>
    <w:rPr>
      <w:rFonts w:ascii="Times New Roman" w:eastAsia="Times New Roman" w:hAnsi="Times New Roman"/>
      <w:color w:val="0070C0"/>
      <w:sz w:val="24"/>
      <w:szCs w:val="24"/>
      <w:lang w:eastAsia="ru-RU"/>
    </w:rPr>
  </w:style>
  <w:style w:type="paragraph" w:customStyle="1" w:styleId="xl288">
    <w:name w:val="xl288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</w:pPr>
    <w:rPr>
      <w:rFonts w:ascii="Times New Roman" w:eastAsia="Times New Roman" w:hAnsi="Times New Roman"/>
      <w:color w:val="2F75B5"/>
      <w:sz w:val="24"/>
      <w:szCs w:val="24"/>
      <w:lang w:eastAsia="ru-RU"/>
    </w:rPr>
  </w:style>
  <w:style w:type="paragraph" w:customStyle="1" w:styleId="xl289">
    <w:name w:val="xl289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</w:pPr>
    <w:rPr>
      <w:rFonts w:ascii="Times New Roman" w:eastAsia="Times New Roman" w:hAnsi="Times New Roman"/>
      <w:color w:val="2F75B5"/>
      <w:sz w:val="24"/>
      <w:szCs w:val="24"/>
      <w:lang w:eastAsia="ru-RU"/>
    </w:rPr>
  </w:style>
  <w:style w:type="paragraph" w:customStyle="1" w:styleId="xl290">
    <w:name w:val="xl290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color w:val="0070C0"/>
      <w:sz w:val="20"/>
      <w:szCs w:val="20"/>
      <w:lang w:eastAsia="ru-RU"/>
    </w:rPr>
  </w:style>
  <w:style w:type="paragraph" w:customStyle="1" w:styleId="xl291">
    <w:name w:val="xl291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</w:pPr>
    <w:rPr>
      <w:rFonts w:ascii="Times New Roman" w:eastAsia="Times New Roman" w:hAnsi="Times New Roman"/>
      <w:color w:val="0070C0"/>
      <w:sz w:val="24"/>
      <w:szCs w:val="24"/>
      <w:lang w:eastAsia="ru-RU"/>
    </w:rPr>
  </w:style>
  <w:style w:type="paragraph" w:customStyle="1" w:styleId="xl292">
    <w:name w:val="xl292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color w:val="0070C0"/>
      <w:sz w:val="20"/>
      <w:szCs w:val="20"/>
      <w:lang w:eastAsia="ru-RU"/>
    </w:rPr>
  </w:style>
  <w:style w:type="paragraph" w:customStyle="1" w:styleId="xl293">
    <w:name w:val="xl293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</w:pPr>
    <w:rPr>
      <w:rFonts w:ascii="Times New Roman" w:eastAsia="Times New Roman" w:hAnsi="Times New Roman"/>
      <w:color w:val="0070C0"/>
      <w:sz w:val="24"/>
      <w:szCs w:val="24"/>
      <w:lang w:eastAsia="ru-RU"/>
    </w:rPr>
  </w:style>
  <w:style w:type="paragraph" w:customStyle="1" w:styleId="xl294">
    <w:name w:val="xl294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95">
    <w:name w:val="xl295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E2EFDA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296">
    <w:name w:val="xl296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97">
    <w:name w:val="xl297"/>
    <w:basedOn w:val="a"/>
    <w:rsid w:val="00401C2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98">
    <w:name w:val="xl298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299">
    <w:name w:val="xl299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00">
    <w:name w:val="xl300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E2EFDA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01">
    <w:name w:val="xl301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02">
    <w:name w:val="xl302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303">
    <w:name w:val="xl303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304">
    <w:name w:val="xl304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E2EFDA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305">
    <w:name w:val="xl305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306">
    <w:name w:val="xl306"/>
    <w:basedOn w:val="a"/>
    <w:rsid w:val="00401C2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07">
    <w:name w:val="xl307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08">
    <w:name w:val="xl308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309">
    <w:name w:val="xl309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310">
    <w:name w:val="xl310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11">
    <w:name w:val="xl311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12">
    <w:name w:val="xl312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13">
    <w:name w:val="xl313"/>
    <w:basedOn w:val="a"/>
    <w:rsid w:val="00401C2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14">
    <w:name w:val="xl314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15">
    <w:name w:val="xl315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16">
    <w:name w:val="xl316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17">
    <w:name w:val="xl317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E2EFDA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18">
    <w:name w:val="xl318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E2EFDA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19">
    <w:name w:val="xl319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20">
    <w:name w:val="xl320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E2EFDA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21">
    <w:name w:val="xl321"/>
    <w:basedOn w:val="a"/>
    <w:rsid w:val="00401C2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22">
    <w:name w:val="xl322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23">
    <w:name w:val="xl323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24">
    <w:name w:val="xl324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6E0B4"/>
      <w:spacing w:before="100" w:beforeAutospacing="1" w:after="100" w:afterAutospacing="1" w:line="240" w:lineRule="auto"/>
    </w:pPr>
    <w:rPr>
      <w:rFonts w:ascii="Times New Roman" w:eastAsia="Times New Roman" w:hAnsi="Times New Roman"/>
      <w:color w:val="336600"/>
      <w:sz w:val="24"/>
      <w:szCs w:val="24"/>
      <w:lang w:eastAsia="ru-RU"/>
    </w:rPr>
  </w:style>
  <w:style w:type="paragraph" w:customStyle="1" w:styleId="xl325">
    <w:name w:val="xl325"/>
    <w:basedOn w:val="a"/>
    <w:rsid w:val="00401C2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326">
    <w:name w:val="xl326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327">
    <w:name w:val="xl327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328">
    <w:name w:val="xl328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29">
    <w:name w:val="xl329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30">
    <w:name w:val="xl330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31">
    <w:name w:val="xl331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color w:val="0070C0"/>
      <w:sz w:val="20"/>
      <w:szCs w:val="20"/>
      <w:lang w:eastAsia="ru-RU"/>
    </w:rPr>
  </w:style>
  <w:style w:type="paragraph" w:customStyle="1" w:styleId="xl332">
    <w:name w:val="xl332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6E0B4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333">
    <w:name w:val="xl333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334">
    <w:name w:val="xl334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color w:val="0070C0"/>
      <w:sz w:val="20"/>
      <w:szCs w:val="20"/>
      <w:lang w:eastAsia="ru-RU"/>
    </w:rPr>
  </w:style>
  <w:style w:type="paragraph" w:customStyle="1" w:styleId="xl335">
    <w:name w:val="xl335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36">
    <w:name w:val="xl336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</w:pPr>
    <w:rPr>
      <w:rFonts w:ascii="Times New Roman" w:eastAsia="Times New Roman" w:hAnsi="Times New Roman"/>
      <w:color w:val="0070C0"/>
      <w:sz w:val="24"/>
      <w:szCs w:val="24"/>
      <w:lang w:eastAsia="ru-RU"/>
    </w:rPr>
  </w:style>
  <w:style w:type="paragraph" w:customStyle="1" w:styleId="xl337">
    <w:name w:val="xl337"/>
    <w:basedOn w:val="a"/>
    <w:rsid w:val="00401C2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38">
    <w:name w:val="xl338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339">
    <w:name w:val="xl339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40">
    <w:name w:val="xl340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6E0B4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341">
    <w:name w:val="xl341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342">
    <w:name w:val="xl342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343">
    <w:name w:val="xl343"/>
    <w:basedOn w:val="a"/>
    <w:rsid w:val="00401C2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right"/>
    </w:pPr>
    <w:rPr>
      <w:rFonts w:ascii="Symbol" w:eastAsia="Times New Roman" w:hAnsi="Symbol"/>
      <w:i/>
      <w:iCs/>
      <w:sz w:val="20"/>
      <w:szCs w:val="20"/>
      <w:lang w:eastAsia="ru-RU"/>
    </w:rPr>
  </w:style>
  <w:style w:type="paragraph" w:customStyle="1" w:styleId="xl344">
    <w:name w:val="xl344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345">
    <w:name w:val="xl345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346">
    <w:name w:val="xl346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6E0B4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347">
    <w:name w:val="xl347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348">
    <w:name w:val="xl348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49">
    <w:name w:val="xl349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6E0B4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50">
    <w:name w:val="xl350"/>
    <w:basedOn w:val="a"/>
    <w:rsid w:val="00401C2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351">
    <w:name w:val="xl351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52">
    <w:name w:val="xl352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53">
    <w:name w:val="xl353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354">
    <w:name w:val="xl354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55">
    <w:name w:val="xl355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6E0B4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56">
    <w:name w:val="xl356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357">
    <w:name w:val="xl357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6E0B4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358">
    <w:name w:val="xl358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59">
    <w:name w:val="xl359"/>
    <w:basedOn w:val="a"/>
    <w:rsid w:val="00401C2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360">
    <w:name w:val="xl360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361">
    <w:name w:val="xl361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362">
    <w:name w:val="xl362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363">
    <w:name w:val="xl363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64">
    <w:name w:val="xl364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6E0B4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365">
    <w:name w:val="xl365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366">
    <w:name w:val="xl366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6E0B4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367">
    <w:name w:val="xl367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6E0B4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68">
    <w:name w:val="xl368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369">
    <w:name w:val="xl369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70">
    <w:name w:val="xl370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371">
    <w:name w:val="xl371"/>
    <w:basedOn w:val="a"/>
    <w:rsid w:val="00401C2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72">
    <w:name w:val="xl372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73">
    <w:name w:val="xl373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6E0B4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74">
    <w:name w:val="xl374"/>
    <w:basedOn w:val="a"/>
    <w:rsid w:val="00401C2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375">
    <w:name w:val="xl375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376">
    <w:name w:val="xl376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377">
    <w:name w:val="xl377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6E0B4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378">
    <w:name w:val="xl378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379">
    <w:name w:val="xl379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6E0B4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80">
    <w:name w:val="xl380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381">
    <w:name w:val="xl381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6E0B4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382">
    <w:name w:val="xl382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383">
    <w:name w:val="xl383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384">
    <w:name w:val="xl384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385">
    <w:name w:val="xl385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386">
    <w:name w:val="xl386"/>
    <w:basedOn w:val="a"/>
    <w:rsid w:val="00401C2E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87">
    <w:name w:val="xl387"/>
    <w:basedOn w:val="a"/>
    <w:rsid w:val="00401C2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88">
    <w:name w:val="xl388"/>
    <w:basedOn w:val="a"/>
    <w:rsid w:val="00401C2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89">
    <w:name w:val="xl389"/>
    <w:basedOn w:val="a"/>
    <w:rsid w:val="00401C2E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C6E0B4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90">
    <w:name w:val="xl390"/>
    <w:basedOn w:val="a"/>
    <w:rsid w:val="00401C2E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391">
    <w:name w:val="xl391"/>
    <w:basedOn w:val="a"/>
    <w:rsid w:val="00401C2E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392">
    <w:name w:val="xl392"/>
    <w:basedOn w:val="a"/>
    <w:rsid w:val="00401C2E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393">
    <w:name w:val="xl393"/>
    <w:basedOn w:val="a"/>
    <w:rsid w:val="00401C2E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2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394">
    <w:name w:val="xl394"/>
    <w:basedOn w:val="a"/>
    <w:rsid w:val="00401C2E"/>
    <w:pPr>
      <w:pBdr>
        <w:top w:val="single" w:sz="4" w:space="0" w:color="auto"/>
        <w:bottom w:val="single" w:sz="4" w:space="0" w:color="auto"/>
      </w:pBdr>
      <w:shd w:val="clear" w:color="000000" w:fill="FFF2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395">
    <w:name w:val="xl395"/>
    <w:basedOn w:val="a"/>
    <w:rsid w:val="00401C2E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FFF2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font30">
    <w:name w:val="font30"/>
    <w:basedOn w:val="a"/>
    <w:rsid w:val="00401C2E"/>
    <w:pPr>
      <w:spacing w:before="100" w:beforeAutospacing="1" w:after="100" w:afterAutospacing="1" w:line="240" w:lineRule="auto"/>
    </w:pPr>
    <w:rPr>
      <w:rFonts w:eastAsia="Times New Roman" w:cs="Calibri"/>
      <w:i/>
      <w:iCs/>
      <w:color w:val="000000"/>
      <w:lang w:eastAsia="ru-RU"/>
    </w:rPr>
  </w:style>
  <w:style w:type="paragraph" w:customStyle="1" w:styleId="font31">
    <w:name w:val="font31"/>
    <w:basedOn w:val="a"/>
    <w:rsid w:val="00401C2E"/>
    <w:pPr>
      <w:spacing w:before="100" w:beforeAutospacing="1" w:after="100" w:afterAutospacing="1" w:line="240" w:lineRule="auto"/>
    </w:pPr>
    <w:rPr>
      <w:rFonts w:eastAsia="Times New Roman" w:cs="Calibri"/>
      <w:lang w:eastAsia="ru-RU"/>
    </w:rPr>
  </w:style>
  <w:style w:type="paragraph" w:customStyle="1" w:styleId="xl396">
    <w:name w:val="xl396"/>
    <w:basedOn w:val="a"/>
    <w:rsid w:val="00401C2E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FFF2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397">
    <w:name w:val="xl397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6E0B4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98">
    <w:name w:val="xl398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399">
    <w:name w:val="xl399"/>
    <w:basedOn w:val="a"/>
    <w:rsid w:val="00401C2E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000000" w:fill="FFF2CC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00">
    <w:name w:val="xl400"/>
    <w:basedOn w:val="a"/>
    <w:rsid w:val="00401C2E"/>
    <w:pPr>
      <w:pBdr>
        <w:top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01">
    <w:name w:val="xl401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402">
    <w:name w:val="xl402"/>
    <w:basedOn w:val="a"/>
    <w:rsid w:val="00401C2E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03">
    <w:name w:val="xl403"/>
    <w:basedOn w:val="a"/>
    <w:rsid w:val="00401C2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04">
    <w:name w:val="xl404"/>
    <w:basedOn w:val="a"/>
    <w:rsid w:val="00401C2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05">
    <w:name w:val="xl405"/>
    <w:basedOn w:val="a"/>
    <w:rsid w:val="00401C2E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E2EFDA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06">
    <w:name w:val="xl406"/>
    <w:basedOn w:val="a"/>
    <w:rsid w:val="00401C2E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07">
    <w:name w:val="xl407"/>
    <w:basedOn w:val="a"/>
    <w:rsid w:val="00401C2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08">
    <w:name w:val="xl408"/>
    <w:basedOn w:val="a"/>
    <w:rsid w:val="00401C2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09">
    <w:name w:val="xl409"/>
    <w:basedOn w:val="a"/>
    <w:rsid w:val="00401C2E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C6E0B4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10">
    <w:name w:val="xl410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11">
    <w:name w:val="xl411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12">
    <w:name w:val="xl412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413">
    <w:name w:val="xl413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14">
    <w:name w:val="xl414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2CC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15">
    <w:name w:val="xl415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E699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416">
    <w:name w:val="xl416"/>
    <w:basedOn w:val="a"/>
    <w:rsid w:val="00401C2E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417">
    <w:name w:val="xl417"/>
    <w:basedOn w:val="a"/>
    <w:rsid w:val="00401C2E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418">
    <w:name w:val="xl418"/>
    <w:basedOn w:val="a"/>
    <w:rsid w:val="00401C2E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419">
    <w:name w:val="xl419"/>
    <w:basedOn w:val="a"/>
    <w:rsid w:val="00401C2E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2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420">
    <w:name w:val="xl420"/>
    <w:basedOn w:val="a"/>
    <w:rsid w:val="00401C2E"/>
    <w:pPr>
      <w:pBdr>
        <w:top w:val="single" w:sz="4" w:space="0" w:color="auto"/>
        <w:bottom w:val="single" w:sz="4" w:space="0" w:color="auto"/>
      </w:pBdr>
      <w:shd w:val="clear" w:color="000000" w:fill="FFF2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421">
    <w:name w:val="xl421"/>
    <w:basedOn w:val="a"/>
    <w:rsid w:val="00401C2E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FFF2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422">
    <w:name w:val="xl422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2C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23">
    <w:name w:val="xl423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24">
    <w:name w:val="xl424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25">
    <w:name w:val="xl425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E69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26">
    <w:name w:val="xl426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427">
    <w:name w:val="xl427"/>
    <w:basedOn w:val="a"/>
    <w:rsid w:val="00401C2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28">
    <w:name w:val="xl428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29">
    <w:name w:val="xl429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30">
    <w:name w:val="xl430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color w:val="0070C0"/>
      <w:sz w:val="20"/>
      <w:szCs w:val="20"/>
      <w:lang w:eastAsia="ru-RU"/>
    </w:rPr>
  </w:style>
  <w:style w:type="paragraph" w:customStyle="1" w:styleId="xl431">
    <w:name w:val="xl431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432">
    <w:name w:val="xl432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433">
    <w:name w:val="xl433"/>
    <w:basedOn w:val="a"/>
    <w:rsid w:val="00401C2E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434">
    <w:name w:val="xl434"/>
    <w:basedOn w:val="a"/>
    <w:rsid w:val="00401C2E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435">
    <w:name w:val="xl435"/>
    <w:basedOn w:val="a"/>
    <w:rsid w:val="00401C2E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436">
    <w:name w:val="xl436"/>
    <w:basedOn w:val="a"/>
    <w:rsid w:val="00401C2E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2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437">
    <w:name w:val="xl437"/>
    <w:basedOn w:val="a"/>
    <w:rsid w:val="00401C2E"/>
    <w:pPr>
      <w:pBdr>
        <w:top w:val="single" w:sz="4" w:space="0" w:color="auto"/>
        <w:bottom w:val="single" w:sz="4" w:space="0" w:color="auto"/>
      </w:pBdr>
      <w:shd w:val="clear" w:color="000000" w:fill="FFF2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438">
    <w:name w:val="xl438"/>
    <w:basedOn w:val="a"/>
    <w:rsid w:val="00401C2E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FFF2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styleId="afffffff3">
    <w:name w:val="No Spacing"/>
    <w:aliases w:val="Табличный,Табл"/>
    <w:qFormat/>
    <w:rsid w:val="00401C2E"/>
    <w:rPr>
      <w:sz w:val="22"/>
      <w:szCs w:val="22"/>
      <w:lang w:eastAsia="en-US"/>
    </w:rPr>
  </w:style>
  <w:style w:type="paragraph" w:customStyle="1" w:styleId="2fb">
    <w:name w:val="Абзац списка2"/>
    <w:basedOn w:val="a"/>
    <w:rsid w:val="00401C2E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ffff4">
    <w:name w:val="Обычный отступ Знак"/>
    <w:link w:val="afffffff5"/>
    <w:rsid w:val="00401C2E"/>
    <w:rPr>
      <w:sz w:val="24"/>
    </w:rPr>
  </w:style>
  <w:style w:type="paragraph" w:styleId="afffffff5">
    <w:name w:val="Normal Indent"/>
    <w:basedOn w:val="a"/>
    <w:link w:val="afffffff4"/>
    <w:rsid w:val="00401C2E"/>
    <w:pPr>
      <w:spacing w:after="0" w:line="240" w:lineRule="auto"/>
      <w:ind w:left="708"/>
    </w:pPr>
    <w:rPr>
      <w:sz w:val="24"/>
      <w:szCs w:val="20"/>
      <w:lang w:eastAsia="ru-RU"/>
    </w:rPr>
  </w:style>
  <w:style w:type="paragraph" w:customStyle="1" w:styleId="1ff7">
    <w:name w:val="м1"/>
    <w:basedOn w:val="a"/>
    <w:rsid w:val="00401C2E"/>
    <w:pPr>
      <w:widowControl w:val="0"/>
      <w:tabs>
        <w:tab w:val="left" w:pos="1080"/>
      </w:tabs>
      <w:spacing w:before="60" w:after="0" w:line="240" w:lineRule="auto"/>
      <w:ind w:firstLine="720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headertext">
    <w:name w:val="headertext"/>
    <w:basedOn w:val="a"/>
    <w:rsid w:val="00401C2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rsid w:val="00401C2E"/>
    <w:rPr>
      <w:rFonts w:ascii="Arial" w:eastAsia="Arial" w:hAnsi="Arial" w:cs="Arial"/>
      <w:color w:val="000000"/>
      <w:szCs w:val="24"/>
      <w:lang w:eastAsia="ar-SA"/>
    </w:rPr>
  </w:style>
  <w:style w:type="paragraph" w:customStyle="1" w:styleId="Predefinito">
    <w:name w:val="Predefinito"/>
    <w:basedOn w:val="a"/>
    <w:rsid w:val="00401C2E"/>
    <w:pPr>
      <w:spacing w:after="0" w:line="240" w:lineRule="auto"/>
    </w:pPr>
    <w:rPr>
      <w:rFonts w:ascii="Times New Roman" w:eastAsia="Times New Roman" w:hAnsi="Times New Roman"/>
      <w:sz w:val="24"/>
      <w:szCs w:val="20"/>
      <w:lang w:val="en-US" w:eastAsia="it-IT"/>
    </w:rPr>
  </w:style>
  <w:style w:type="character" w:customStyle="1" w:styleId="tm71">
    <w:name w:val="tm71"/>
    <w:rsid w:val="00401C2E"/>
    <w:rPr>
      <w:sz w:val="24"/>
      <w:szCs w:val="24"/>
    </w:rPr>
  </w:style>
  <w:style w:type="paragraph" w:customStyle="1" w:styleId="afffffff6">
    <w:name w:val="+Таб"/>
    <w:basedOn w:val="a"/>
    <w:link w:val="afffffff7"/>
    <w:uiPriority w:val="99"/>
    <w:rsid w:val="000C56E3"/>
    <w:pPr>
      <w:spacing w:after="0" w:line="240" w:lineRule="auto"/>
      <w:jc w:val="center"/>
    </w:pPr>
    <w:rPr>
      <w:rFonts w:ascii="Times New Roman" w:hAnsi="Times New Roman"/>
      <w:color w:val="000000"/>
      <w:sz w:val="20"/>
      <w:szCs w:val="20"/>
      <w:lang w:eastAsia="zh-CN"/>
    </w:rPr>
  </w:style>
  <w:style w:type="character" w:customStyle="1" w:styleId="afffffff7">
    <w:name w:val="+Таб Знак"/>
    <w:link w:val="afffffff6"/>
    <w:uiPriority w:val="99"/>
    <w:locked/>
    <w:rsid w:val="000C56E3"/>
    <w:rPr>
      <w:rFonts w:ascii="Times New Roman" w:hAnsi="Times New Roman"/>
      <w:color w:val="000000"/>
      <w:lang w:eastAsia="zh-CN"/>
    </w:rPr>
  </w:style>
  <w:style w:type="paragraph" w:customStyle="1" w:styleId="1ff8">
    <w:name w:val="Стиль 1"/>
    <w:basedOn w:val="a"/>
    <w:rsid w:val="002B055C"/>
    <w:pPr>
      <w:spacing w:before="20" w:after="20" w:line="240" w:lineRule="auto"/>
      <w:ind w:firstLine="567"/>
      <w:jc w:val="both"/>
    </w:pPr>
    <w:rPr>
      <w:rFonts w:ascii="Arial" w:eastAsia="Times New Roman" w:hAnsi="Arial" w:cs="Arial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9" w:qFormat="1"/>
    <w:lsdException w:name="heading 7" w:locked="1" w:uiPriority="9" w:qFormat="1"/>
    <w:lsdException w:name="heading 8" w:locked="1" w:uiPriority="0" w:qFormat="1"/>
    <w:lsdException w:name="heading 9" w:locked="1" w:uiPriority="9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 w:qFormat="1"/>
    <w:lsdException w:name="toc 2" w:locked="1" w:uiPriority="39" w:qFormat="1"/>
    <w:lsdException w:name="toc 3" w:locked="1" w:uiPriority="39" w:qFormat="1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locked="1"/>
    <w:lsdException w:name="footer" w:semiHidden="1" w:uiPriority="0" w:unhideWhenUsed="1"/>
    <w:lsdException w:name="index heading" w:semiHidden="1" w:uiPriority="0" w:unhideWhenUsed="1"/>
    <w:lsdException w:name="caption" w:locked="1" w:uiPriority="0" w:qFormat="1"/>
    <w:lsdException w:name="table of figures" w:semiHidden="1" w:unhideWhenUsed="1"/>
    <w:lsdException w:name="envelope address" w:semiHidden="1" w:uiPriority="0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locked="1" w:uiPriority="0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iPriority="0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">
    <w:name w:val="Normal"/>
    <w:qFormat/>
    <w:rsid w:val="00353652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aliases w:val="1 ур. Заголовок,новая страница"/>
    <w:basedOn w:val="a"/>
    <w:next w:val="a"/>
    <w:link w:val="10"/>
    <w:uiPriority w:val="9"/>
    <w:qFormat/>
    <w:rsid w:val="00A87903"/>
    <w:pPr>
      <w:keepNext/>
      <w:keepLines/>
      <w:spacing w:before="480" w:after="0"/>
      <w:outlineLvl w:val="0"/>
    </w:pPr>
    <w:rPr>
      <w:rFonts w:ascii="Cambria" w:hAnsi="Cambria"/>
      <w:b/>
      <w:color w:val="365F91"/>
      <w:sz w:val="28"/>
      <w:szCs w:val="20"/>
    </w:rPr>
  </w:style>
  <w:style w:type="paragraph" w:styleId="2">
    <w:name w:val="heading 2"/>
    <w:aliases w:val="4 ур. Заголовок,заголовок2,1. Заголовок 2"/>
    <w:basedOn w:val="a"/>
    <w:next w:val="a"/>
    <w:link w:val="20"/>
    <w:uiPriority w:val="9"/>
    <w:qFormat/>
    <w:locked/>
    <w:rsid w:val="0052618C"/>
    <w:pPr>
      <w:keepNext/>
      <w:spacing w:before="240" w:after="60"/>
      <w:outlineLvl w:val="1"/>
    </w:pPr>
    <w:rPr>
      <w:rFonts w:ascii="Cambria" w:hAnsi="Cambria"/>
      <w:b/>
      <w:i/>
      <w:sz w:val="28"/>
      <w:szCs w:val="20"/>
    </w:rPr>
  </w:style>
  <w:style w:type="paragraph" w:styleId="3">
    <w:name w:val="heading 3"/>
    <w:basedOn w:val="a"/>
    <w:next w:val="a"/>
    <w:link w:val="30"/>
    <w:qFormat/>
    <w:locked/>
    <w:rsid w:val="00BB6609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"/>
    <w:next w:val="a"/>
    <w:link w:val="40"/>
    <w:qFormat/>
    <w:locked/>
    <w:rsid w:val="00BB6609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qFormat/>
    <w:locked/>
    <w:rsid w:val="00BB6609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6">
    <w:name w:val="heading 6"/>
    <w:basedOn w:val="a"/>
    <w:next w:val="a"/>
    <w:link w:val="60"/>
    <w:uiPriority w:val="9"/>
    <w:qFormat/>
    <w:locked/>
    <w:rsid w:val="005F36C2"/>
    <w:pPr>
      <w:suppressAutoHyphens/>
      <w:spacing w:before="240" w:after="60" w:line="240" w:lineRule="auto"/>
      <w:jc w:val="both"/>
      <w:outlineLvl w:val="5"/>
    </w:pPr>
    <w:rPr>
      <w:rFonts w:ascii="Arial" w:eastAsia="Times New Roman" w:hAnsi="Arial"/>
      <w:i/>
      <w:color w:val="000000"/>
      <w:sz w:val="24"/>
      <w:lang w:eastAsia="ar-SA"/>
    </w:rPr>
  </w:style>
  <w:style w:type="paragraph" w:styleId="7">
    <w:name w:val="heading 7"/>
    <w:basedOn w:val="a"/>
    <w:next w:val="a"/>
    <w:link w:val="70"/>
    <w:uiPriority w:val="9"/>
    <w:qFormat/>
    <w:locked/>
    <w:rsid w:val="005F36C2"/>
    <w:pPr>
      <w:suppressAutoHyphens/>
      <w:spacing w:before="240" w:after="60" w:line="240" w:lineRule="auto"/>
      <w:jc w:val="both"/>
      <w:outlineLvl w:val="6"/>
    </w:pPr>
    <w:rPr>
      <w:rFonts w:ascii="Arial" w:eastAsia="Times New Roman" w:hAnsi="Arial"/>
      <w:i/>
      <w:color w:val="0070C0"/>
      <w:sz w:val="24"/>
      <w:szCs w:val="16"/>
      <w:lang w:eastAsia="ar-SA"/>
    </w:rPr>
  </w:style>
  <w:style w:type="paragraph" w:styleId="8">
    <w:name w:val="heading 8"/>
    <w:aliases w:val="Заголовок ТАБЛ"/>
    <w:basedOn w:val="a"/>
    <w:next w:val="a"/>
    <w:link w:val="80"/>
    <w:qFormat/>
    <w:locked/>
    <w:rsid w:val="005F36C2"/>
    <w:pPr>
      <w:suppressAutoHyphens/>
      <w:spacing w:after="0" w:line="240" w:lineRule="auto"/>
      <w:jc w:val="center"/>
      <w:outlineLvl w:val="7"/>
    </w:pPr>
    <w:rPr>
      <w:rFonts w:ascii="Arial" w:eastAsia="Times New Roman" w:hAnsi="Arial"/>
      <w:b/>
      <w:color w:val="000000"/>
      <w:sz w:val="24"/>
      <w:szCs w:val="16"/>
      <w:lang w:eastAsia="ar-SA"/>
    </w:rPr>
  </w:style>
  <w:style w:type="paragraph" w:styleId="9">
    <w:name w:val="heading 9"/>
    <w:aliases w:val="Таблица 9"/>
    <w:basedOn w:val="a"/>
    <w:next w:val="a"/>
    <w:link w:val="90"/>
    <w:uiPriority w:val="9"/>
    <w:qFormat/>
    <w:locked/>
    <w:rsid w:val="005F36C2"/>
    <w:pPr>
      <w:suppressAutoHyphens/>
      <w:spacing w:before="240" w:after="60" w:line="240" w:lineRule="auto"/>
      <w:jc w:val="both"/>
      <w:outlineLvl w:val="8"/>
    </w:pPr>
    <w:rPr>
      <w:rFonts w:ascii="Arial" w:eastAsia="Times New Roman" w:hAnsi="Arial"/>
      <w:color w:val="000000"/>
      <w:sz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1 ур. Заголовок Знак,новая страница Знак"/>
    <w:link w:val="1"/>
    <w:uiPriority w:val="9"/>
    <w:locked/>
    <w:rsid w:val="00A87903"/>
    <w:rPr>
      <w:rFonts w:ascii="Cambria" w:hAnsi="Cambria" w:cs="Times New Roman"/>
      <w:b/>
      <w:color w:val="365F91"/>
      <w:sz w:val="28"/>
    </w:rPr>
  </w:style>
  <w:style w:type="character" w:customStyle="1" w:styleId="20">
    <w:name w:val="Заголовок 2 Знак"/>
    <w:aliases w:val="4 ур. Заголовок Знак,заголовок2 Знак,1. Заголовок 2 Знак"/>
    <w:link w:val="2"/>
    <w:uiPriority w:val="9"/>
    <w:locked/>
    <w:rsid w:val="0052618C"/>
    <w:rPr>
      <w:rFonts w:ascii="Cambria" w:hAnsi="Cambria" w:cs="Times New Roman"/>
      <w:b/>
      <w:i/>
      <w:sz w:val="28"/>
      <w:lang w:eastAsia="en-US"/>
    </w:rPr>
  </w:style>
  <w:style w:type="paragraph" w:customStyle="1" w:styleId="11">
    <w:name w:val="Без интервала1"/>
    <w:aliases w:val="РАЗДЕЛ"/>
    <w:link w:val="a3"/>
    <w:uiPriority w:val="1"/>
    <w:qFormat/>
    <w:rsid w:val="00741743"/>
    <w:rPr>
      <w:rFonts w:eastAsia="Times New Roman"/>
      <w:sz w:val="22"/>
    </w:rPr>
  </w:style>
  <w:style w:type="character" w:customStyle="1" w:styleId="a3">
    <w:name w:val="Без интервала Знак"/>
    <w:aliases w:val="РАЗДЕЛ Знак,Табличный Знак,Табл Знак"/>
    <w:link w:val="11"/>
    <w:uiPriority w:val="1"/>
    <w:locked/>
    <w:rsid w:val="00741743"/>
    <w:rPr>
      <w:rFonts w:eastAsia="Times New Roman"/>
      <w:sz w:val="22"/>
      <w:lang w:val="ru-RU" w:eastAsia="ru-RU" w:bidi="ar-SA"/>
    </w:rPr>
  </w:style>
  <w:style w:type="paragraph" w:styleId="a4">
    <w:name w:val="Balloon Text"/>
    <w:basedOn w:val="a"/>
    <w:link w:val="a5"/>
    <w:uiPriority w:val="99"/>
    <w:rsid w:val="00741743"/>
    <w:pPr>
      <w:spacing w:after="0" w:line="240" w:lineRule="auto"/>
    </w:pPr>
    <w:rPr>
      <w:rFonts w:ascii="Tahoma" w:hAnsi="Tahoma"/>
      <w:sz w:val="16"/>
      <w:szCs w:val="20"/>
    </w:rPr>
  </w:style>
  <w:style w:type="character" w:customStyle="1" w:styleId="a5">
    <w:name w:val="Текст выноски Знак"/>
    <w:link w:val="a4"/>
    <w:uiPriority w:val="99"/>
    <w:locked/>
    <w:rsid w:val="00741743"/>
    <w:rPr>
      <w:rFonts w:ascii="Tahoma" w:hAnsi="Tahoma" w:cs="Times New Roman"/>
      <w:sz w:val="16"/>
    </w:rPr>
  </w:style>
  <w:style w:type="table" w:styleId="a6">
    <w:name w:val="Table Grid"/>
    <w:basedOn w:val="a1"/>
    <w:rsid w:val="007417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uiPriority w:val="22"/>
    <w:qFormat/>
    <w:rsid w:val="007B71A7"/>
    <w:rPr>
      <w:rFonts w:cs="Times New Roman"/>
      <w:b/>
    </w:rPr>
  </w:style>
  <w:style w:type="character" w:customStyle="1" w:styleId="apple-converted-space">
    <w:name w:val="apple-converted-space"/>
    <w:rsid w:val="007B71A7"/>
  </w:style>
  <w:style w:type="paragraph" w:styleId="a8">
    <w:name w:val="List Paragraph"/>
    <w:basedOn w:val="a"/>
    <w:link w:val="a9"/>
    <w:uiPriority w:val="34"/>
    <w:qFormat/>
    <w:rsid w:val="007B71A7"/>
    <w:pPr>
      <w:ind w:left="720"/>
      <w:contextualSpacing/>
    </w:pPr>
  </w:style>
  <w:style w:type="paragraph" w:styleId="aa">
    <w:name w:val="header"/>
    <w:aliases w:val="ВерхКолонтитул"/>
    <w:basedOn w:val="a"/>
    <w:link w:val="ab"/>
    <w:uiPriority w:val="99"/>
    <w:rsid w:val="00A04725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b">
    <w:name w:val="Верхний колонтитул Знак"/>
    <w:aliases w:val="ВерхКолонтитул Знак1"/>
    <w:link w:val="aa"/>
    <w:uiPriority w:val="99"/>
    <w:locked/>
    <w:rsid w:val="00A04725"/>
    <w:rPr>
      <w:rFonts w:cs="Times New Roman"/>
    </w:rPr>
  </w:style>
  <w:style w:type="paragraph" w:styleId="ac">
    <w:name w:val="footer"/>
    <w:aliases w:val="Не удалять!"/>
    <w:basedOn w:val="a"/>
    <w:link w:val="ad"/>
    <w:rsid w:val="00A04725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d">
    <w:name w:val="Нижний колонтитул Знак"/>
    <w:aliases w:val="Не удалять! Знак"/>
    <w:link w:val="ac"/>
    <w:locked/>
    <w:rsid w:val="00A04725"/>
    <w:rPr>
      <w:rFonts w:cs="Times New Roman"/>
    </w:rPr>
  </w:style>
  <w:style w:type="paragraph" w:styleId="ae">
    <w:name w:val="Normal (Web)"/>
    <w:aliases w:val="Обычный (Web)"/>
    <w:basedOn w:val="a"/>
    <w:link w:val="af"/>
    <w:uiPriority w:val="99"/>
    <w:rsid w:val="00DE21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apple-style-span">
    <w:name w:val="apple-style-span"/>
    <w:uiPriority w:val="99"/>
    <w:rsid w:val="002069A3"/>
  </w:style>
  <w:style w:type="paragraph" w:customStyle="1" w:styleId="p16">
    <w:name w:val="p16"/>
    <w:basedOn w:val="a"/>
    <w:uiPriority w:val="99"/>
    <w:rsid w:val="00736BC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0">
    <w:name w:val="Hyperlink"/>
    <w:uiPriority w:val="99"/>
    <w:rsid w:val="00736BC1"/>
    <w:rPr>
      <w:rFonts w:cs="Times New Roman"/>
      <w:color w:val="0000FF"/>
      <w:u w:val="single"/>
    </w:rPr>
  </w:style>
  <w:style w:type="paragraph" w:customStyle="1" w:styleId="p17">
    <w:name w:val="p17"/>
    <w:basedOn w:val="a"/>
    <w:uiPriority w:val="99"/>
    <w:rsid w:val="00736BC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2">
    <w:name w:val="s2"/>
    <w:uiPriority w:val="99"/>
    <w:rsid w:val="00736BC1"/>
  </w:style>
  <w:style w:type="paragraph" w:customStyle="1" w:styleId="p8">
    <w:name w:val="p8"/>
    <w:basedOn w:val="a"/>
    <w:uiPriority w:val="99"/>
    <w:rsid w:val="00E91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3">
    <w:name w:val="s3"/>
    <w:uiPriority w:val="99"/>
    <w:rsid w:val="00E91CB1"/>
  </w:style>
  <w:style w:type="character" w:customStyle="1" w:styleId="s4">
    <w:name w:val="s4"/>
    <w:uiPriority w:val="99"/>
    <w:rsid w:val="00E91CB1"/>
  </w:style>
  <w:style w:type="paragraph" w:customStyle="1" w:styleId="p6">
    <w:name w:val="p6"/>
    <w:basedOn w:val="a"/>
    <w:uiPriority w:val="99"/>
    <w:rsid w:val="00BD64E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0">
    <w:name w:val="p10"/>
    <w:basedOn w:val="a"/>
    <w:uiPriority w:val="99"/>
    <w:rsid w:val="00BD64E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basedOn w:val="a"/>
    <w:uiPriority w:val="99"/>
    <w:rsid w:val="00E1181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12">
    <w:name w:val="Сетка таблицы1"/>
    <w:uiPriority w:val="39"/>
    <w:rsid w:val="00A12EE9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uiPriority w:val="59"/>
    <w:rsid w:val="00A12EE9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0">
    <w:name w:val="Default"/>
    <w:rsid w:val="00BB7D11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BodyTextChar">
    <w:name w:val="Body Text Char"/>
    <w:aliases w:val="Знак Char,Знак1 Знак Char,Основной текст1 Char,Основной текст1 Знак Знак Char"/>
    <w:uiPriority w:val="99"/>
    <w:semiHidden/>
    <w:locked/>
    <w:rsid w:val="00810BF8"/>
    <w:rPr>
      <w:sz w:val="24"/>
    </w:rPr>
  </w:style>
  <w:style w:type="paragraph" w:styleId="af1">
    <w:name w:val="Body Text"/>
    <w:aliases w:val="Знак,Знак1 Знак,Основной текст1,Основной текст1 Знак Знак"/>
    <w:basedOn w:val="a"/>
    <w:link w:val="af2"/>
    <w:rsid w:val="00810BF8"/>
    <w:pPr>
      <w:spacing w:after="0" w:line="240" w:lineRule="auto"/>
    </w:pPr>
    <w:rPr>
      <w:sz w:val="20"/>
      <w:szCs w:val="20"/>
    </w:rPr>
  </w:style>
  <w:style w:type="character" w:customStyle="1" w:styleId="af2">
    <w:name w:val="Основной текст Знак"/>
    <w:aliases w:val="Знак Знак,Знак1 Знак Знак,Основной текст1 Знак,Основной текст1 Знак Знак Знак"/>
    <w:link w:val="af1"/>
    <w:uiPriority w:val="99"/>
    <w:locked/>
    <w:rsid w:val="00CD10A2"/>
    <w:rPr>
      <w:rFonts w:cs="Times New Roman"/>
      <w:lang w:eastAsia="en-US"/>
    </w:rPr>
  </w:style>
  <w:style w:type="character" w:customStyle="1" w:styleId="13">
    <w:name w:val="Основной текст Знак1"/>
    <w:aliases w:val="Знак Знак1,Знак1 Знак Знак1,Основной текст1 Знак1,Основной текст1 Знак Знак Знак1"/>
    <w:uiPriority w:val="99"/>
    <w:rsid w:val="00810BF8"/>
  </w:style>
  <w:style w:type="paragraph" w:styleId="af3">
    <w:name w:val="Body Text Indent"/>
    <w:basedOn w:val="a"/>
    <w:link w:val="af4"/>
    <w:rsid w:val="00810BF8"/>
    <w:pPr>
      <w:spacing w:after="120" w:line="240" w:lineRule="auto"/>
      <w:ind w:left="283"/>
    </w:pPr>
    <w:rPr>
      <w:rFonts w:ascii="Times New Roman" w:hAnsi="Times New Roman"/>
      <w:sz w:val="24"/>
      <w:szCs w:val="20"/>
      <w:lang w:eastAsia="ru-RU"/>
    </w:rPr>
  </w:style>
  <w:style w:type="character" w:customStyle="1" w:styleId="af4">
    <w:name w:val="Основной текст с отступом Знак"/>
    <w:link w:val="af3"/>
    <w:locked/>
    <w:rsid w:val="00810BF8"/>
    <w:rPr>
      <w:rFonts w:ascii="Times New Roman" w:hAnsi="Times New Roman" w:cs="Times New Roman"/>
      <w:sz w:val="24"/>
      <w:lang w:eastAsia="ru-RU"/>
    </w:rPr>
  </w:style>
  <w:style w:type="paragraph" w:styleId="22">
    <w:name w:val="Body Text Indent 2"/>
    <w:basedOn w:val="a"/>
    <w:link w:val="23"/>
    <w:rsid w:val="00810BF8"/>
    <w:pPr>
      <w:spacing w:after="120" w:line="480" w:lineRule="auto"/>
      <w:ind w:left="283"/>
    </w:pPr>
    <w:rPr>
      <w:rFonts w:ascii="Times New Roman" w:hAnsi="Times New Roman"/>
      <w:sz w:val="24"/>
      <w:szCs w:val="20"/>
      <w:lang w:eastAsia="ru-RU"/>
    </w:rPr>
  </w:style>
  <w:style w:type="character" w:customStyle="1" w:styleId="23">
    <w:name w:val="Основной текст с отступом 2 Знак"/>
    <w:link w:val="22"/>
    <w:locked/>
    <w:rsid w:val="00810BF8"/>
    <w:rPr>
      <w:rFonts w:ascii="Times New Roman" w:hAnsi="Times New Roman" w:cs="Times New Roman"/>
      <w:sz w:val="24"/>
      <w:lang w:eastAsia="ru-RU"/>
    </w:rPr>
  </w:style>
  <w:style w:type="paragraph" w:customStyle="1" w:styleId="14">
    <w:name w:val="Заголовок оглавления1"/>
    <w:basedOn w:val="1"/>
    <w:next w:val="a"/>
    <w:uiPriority w:val="99"/>
    <w:rsid w:val="00810BF8"/>
    <w:pPr>
      <w:keepNext w:val="0"/>
      <w:keepLines w:val="0"/>
      <w:pBdr>
        <w:bottom w:val="thinThickSmallGap" w:sz="12" w:space="1" w:color="943634"/>
      </w:pBdr>
      <w:spacing w:before="400" w:after="200" w:line="252" w:lineRule="auto"/>
      <w:jc w:val="center"/>
      <w:outlineLvl w:val="9"/>
    </w:pPr>
    <w:rPr>
      <w:b w:val="0"/>
      <w:caps/>
      <w:color w:val="632423"/>
      <w:spacing w:val="20"/>
      <w:lang w:val="en-US"/>
    </w:rPr>
  </w:style>
  <w:style w:type="table" w:customStyle="1" w:styleId="31">
    <w:name w:val="Сетка таблицы3"/>
    <w:uiPriority w:val="59"/>
    <w:rsid w:val="00810BF8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uiPriority w:val="59"/>
    <w:rsid w:val="002D1DD8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5">
    <w:name w:val="Emphasis"/>
    <w:uiPriority w:val="99"/>
    <w:qFormat/>
    <w:rsid w:val="00CF2A15"/>
    <w:rPr>
      <w:rFonts w:cs="Times New Roman"/>
      <w:i/>
    </w:rPr>
  </w:style>
  <w:style w:type="character" w:styleId="af6">
    <w:name w:val="Subtle Emphasis"/>
    <w:uiPriority w:val="19"/>
    <w:qFormat/>
    <w:rsid w:val="00807F17"/>
    <w:rPr>
      <w:rFonts w:cs="Times New Roman"/>
      <w:i/>
      <w:color w:val="808080"/>
    </w:rPr>
  </w:style>
  <w:style w:type="paragraph" w:customStyle="1" w:styleId="af7">
    <w:name w:val="Знак Знак Знак Знак Знак Знак Знак"/>
    <w:basedOn w:val="a"/>
    <w:rsid w:val="00AA59CB"/>
    <w:pPr>
      <w:spacing w:before="100" w:beforeAutospacing="1" w:after="100" w:afterAutospacing="1" w:line="240" w:lineRule="auto"/>
      <w:jc w:val="both"/>
    </w:pPr>
    <w:rPr>
      <w:rFonts w:ascii="Tahoma" w:eastAsia="Times New Roman" w:hAnsi="Tahoma"/>
      <w:sz w:val="20"/>
      <w:szCs w:val="20"/>
      <w:lang w:val="en-US"/>
    </w:rPr>
  </w:style>
  <w:style w:type="character" w:customStyle="1" w:styleId="a9">
    <w:name w:val="Абзац списка Знак"/>
    <w:link w:val="a8"/>
    <w:uiPriority w:val="34"/>
    <w:rsid w:val="00E343F1"/>
    <w:rPr>
      <w:sz w:val="22"/>
      <w:szCs w:val="22"/>
      <w:lang w:eastAsia="en-US"/>
    </w:rPr>
  </w:style>
  <w:style w:type="paragraph" w:customStyle="1" w:styleId="15">
    <w:name w:val="Название1"/>
    <w:aliases w:val="Название таблицы"/>
    <w:basedOn w:val="a"/>
    <w:next w:val="a"/>
    <w:link w:val="af8"/>
    <w:uiPriority w:val="10"/>
    <w:qFormat/>
    <w:locked/>
    <w:rsid w:val="00E343F1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f8">
    <w:name w:val="Название Знак"/>
    <w:aliases w:val="Название таблицы Знак"/>
    <w:link w:val="15"/>
    <w:rsid w:val="00E343F1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en-US"/>
    </w:rPr>
  </w:style>
  <w:style w:type="table" w:customStyle="1" w:styleId="af9">
    <w:name w:val="Таблицы"/>
    <w:basedOn w:val="a6"/>
    <w:uiPriority w:val="99"/>
    <w:rsid w:val="00CA4904"/>
    <w:pPr>
      <w:jc w:val="center"/>
    </w:pPr>
    <w:rPr>
      <w:rFonts w:ascii="Times New Roman" w:hAnsi="Times New Roman"/>
      <w:sz w:val="24"/>
      <w:szCs w:val="22"/>
      <w:lang w:eastAsia="en-US"/>
    </w:rPr>
    <w:tblPr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rPr>
      <w:jc w:val="center"/>
    </w:trPr>
    <w:tcPr>
      <w:vAlign w:val="center"/>
    </w:tcPr>
  </w:style>
  <w:style w:type="paragraph" w:customStyle="1" w:styleId="Style2">
    <w:name w:val="Style2"/>
    <w:basedOn w:val="a"/>
    <w:uiPriority w:val="99"/>
    <w:rsid w:val="000F71FD"/>
    <w:pPr>
      <w:widowControl w:val="0"/>
      <w:autoSpaceDE w:val="0"/>
      <w:autoSpaceDN w:val="0"/>
      <w:adjustRightInd w:val="0"/>
      <w:spacing w:after="0" w:line="235" w:lineRule="exact"/>
      <w:jc w:val="right"/>
    </w:pPr>
    <w:rPr>
      <w:rFonts w:ascii="MS Reference Sans Serif" w:eastAsia="Times New Roman" w:hAnsi="MS Reference Sans Serif"/>
      <w:sz w:val="24"/>
      <w:szCs w:val="24"/>
      <w:lang w:eastAsia="ru-RU"/>
    </w:rPr>
  </w:style>
  <w:style w:type="character" w:customStyle="1" w:styleId="FontStyle23">
    <w:name w:val="Font Style23"/>
    <w:uiPriority w:val="99"/>
    <w:rsid w:val="000F71FD"/>
    <w:rPr>
      <w:rFonts w:ascii="MS Reference Sans Serif" w:hAnsi="MS Reference Sans Serif" w:cs="MS Reference Sans Serif"/>
      <w:sz w:val="16"/>
      <w:szCs w:val="16"/>
    </w:rPr>
  </w:style>
  <w:style w:type="character" w:customStyle="1" w:styleId="FontStyle157">
    <w:name w:val="Font Style157"/>
    <w:rsid w:val="00882800"/>
    <w:rPr>
      <w:rFonts w:eastAsia="Times New Roman"/>
      <w:b/>
      <w:color w:val="auto"/>
      <w:sz w:val="26"/>
      <w:lang w:val="ru-RU" w:eastAsia="zh-CN"/>
    </w:rPr>
  </w:style>
  <w:style w:type="paragraph" w:customStyle="1" w:styleId="afa">
    <w:name w:val="Заголовок рис."/>
    <w:basedOn w:val="a"/>
    <w:link w:val="afb"/>
    <w:rsid w:val="00424A5A"/>
    <w:pPr>
      <w:suppressLineNumbers/>
      <w:tabs>
        <w:tab w:val="left" w:pos="709"/>
        <w:tab w:val="left" w:pos="1134"/>
      </w:tabs>
      <w:spacing w:before="60" w:after="240" w:line="240" w:lineRule="auto"/>
      <w:ind w:left="1068" w:hanging="360"/>
      <w:jc w:val="both"/>
    </w:pPr>
    <w:rPr>
      <w:rFonts w:ascii="Times New Roman" w:hAnsi="Times New Roman"/>
      <w:b/>
      <w:sz w:val="24"/>
      <w:szCs w:val="20"/>
    </w:rPr>
  </w:style>
  <w:style w:type="character" w:customStyle="1" w:styleId="afb">
    <w:name w:val="Заголовок рис. Знак"/>
    <w:link w:val="afa"/>
    <w:locked/>
    <w:rsid w:val="00424A5A"/>
    <w:rPr>
      <w:rFonts w:ascii="Times New Roman" w:hAnsi="Times New Roman"/>
      <w:b/>
      <w:sz w:val="24"/>
    </w:rPr>
  </w:style>
  <w:style w:type="character" w:customStyle="1" w:styleId="30">
    <w:name w:val="Заголовок 3 Знак"/>
    <w:link w:val="3"/>
    <w:rsid w:val="00BB6609"/>
    <w:rPr>
      <w:rFonts w:ascii="Cambria" w:eastAsia="Times New Roman" w:hAnsi="Cambria" w:cs="Times New Roman"/>
      <w:b/>
      <w:bCs/>
      <w:color w:val="4F81BD"/>
      <w:sz w:val="22"/>
      <w:szCs w:val="22"/>
      <w:lang w:eastAsia="en-US"/>
    </w:rPr>
  </w:style>
  <w:style w:type="character" w:customStyle="1" w:styleId="40">
    <w:name w:val="Заголовок 4 Знак"/>
    <w:link w:val="4"/>
    <w:rsid w:val="00BB6609"/>
    <w:rPr>
      <w:rFonts w:ascii="Cambria" w:eastAsia="Times New Roman" w:hAnsi="Cambria" w:cs="Times New Roman"/>
      <w:b/>
      <w:bCs/>
      <w:i/>
      <w:iCs/>
      <w:color w:val="4F81BD"/>
      <w:sz w:val="22"/>
      <w:szCs w:val="22"/>
      <w:lang w:eastAsia="en-US"/>
    </w:rPr>
  </w:style>
  <w:style w:type="character" w:customStyle="1" w:styleId="50">
    <w:name w:val="Заголовок 5 Знак"/>
    <w:link w:val="5"/>
    <w:rsid w:val="00BB6609"/>
    <w:rPr>
      <w:rFonts w:ascii="Cambria" w:eastAsia="Times New Roman" w:hAnsi="Cambria" w:cs="Times New Roman"/>
      <w:color w:val="243F60"/>
      <w:sz w:val="22"/>
      <w:szCs w:val="22"/>
      <w:lang w:eastAsia="en-US"/>
    </w:rPr>
  </w:style>
  <w:style w:type="paragraph" w:customStyle="1" w:styleId="formattext">
    <w:name w:val="formattext"/>
    <w:basedOn w:val="a"/>
    <w:rsid w:val="00BB660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51">
    <w:name w:val="Сетка таблицы5"/>
    <w:basedOn w:val="a1"/>
    <w:next w:val="a6"/>
    <w:uiPriority w:val="59"/>
    <w:rsid w:val="00BB6609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"/>
    <w:basedOn w:val="a1"/>
    <w:next w:val="a6"/>
    <w:uiPriority w:val="59"/>
    <w:rsid w:val="00BB6609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Сетка таблицы7"/>
    <w:basedOn w:val="a1"/>
    <w:next w:val="a6"/>
    <w:uiPriority w:val="59"/>
    <w:rsid w:val="00BB6609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Сетка таблицы8"/>
    <w:basedOn w:val="a1"/>
    <w:next w:val="a6"/>
    <w:uiPriority w:val="59"/>
    <w:rsid w:val="00BB6609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c">
    <w:name w:val="Нормальный (таблица)"/>
    <w:basedOn w:val="a"/>
    <w:next w:val="a"/>
    <w:rsid w:val="008557B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/>
      <w:sz w:val="24"/>
      <w:szCs w:val="24"/>
      <w:lang w:eastAsia="ru-RU"/>
    </w:rPr>
  </w:style>
  <w:style w:type="paragraph" w:customStyle="1" w:styleId="ConsPlusTitle">
    <w:name w:val="ConsPlusTitle"/>
    <w:rsid w:val="00F2336F"/>
    <w:pPr>
      <w:widowControl w:val="0"/>
      <w:autoSpaceDE w:val="0"/>
      <w:autoSpaceDN w:val="0"/>
    </w:pPr>
    <w:rPr>
      <w:rFonts w:eastAsia="Times New Roman" w:cs="Calibri"/>
      <w:b/>
      <w:sz w:val="22"/>
      <w:lang w:eastAsia="zh-CN"/>
    </w:rPr>
  </w:style>
  <w:style w:type="character" w:customStyle="1" w:styleId="afd">
    <w:name w:val="Ариал Знак"/>
    <w:link w:val="afe"/>
    <w:locked/>
    <w:rsid w:val="00EC1657"/>
    <w:rPr>
      <w:rFonts w:ascii="Arial" w:hAnsi="Arial" w:cs="Arial"/>
      <w:sz w:val="24"/>
      <w:szCs w:val="24"/>
    </w:rPr>
  </w:style>
  <w:style w:type="paragraph" w:customStyle="1" w:styleId="afe">
    <w:name w:val="Ариал"/>
    <w:basedOn w:val="a"/>
    <w:link w:val="afd"/>
    <w:qFormat/>
    <w:rsid w:val="00EC1657"/>
    <w:pPr>
      <w:spacing w:after="0" w:line="240" w:lineRule="auto"/>
      <w:ind w:right="141"/>
      <w:jc w:val="both"/>
    </w:pPr>
    <w:rPr>
      <w:rFonts w:ascii="Arial" w:hAnsi="Arial"/>
      <w:sz w:val="24"/>
      <w:szCs w:val="24"/>
    </w:rPr>
  </w:style>
  <w:style w:type="paragraph" w:customStyle="1" w:styleId="33">
    <w:name w:val="Основной текст с отступом 33"/>
    <w:basedOn w:val="a"/>
    <w:rsid w:val="00EC1657"/>
    <w:pPr>
      <w:suppressAutoHyphens/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ar-SA"/>
    </w:rPr>
  </w:style>
  <w:style w:type="paragraph" w:customStyle="1" w:styleId="16">
    <w:name w:val="Цитата1"/>
    <w:basedOn w:val="a"/>
    <w:rsid w:val="00EC1657"/>
    <w:pPr>
      <w:suppressAutoHyphens/>
      <w:spacing w:after="0" w:line="240" w:lineRule="auto"/>
      <w:ind w:left="284" w:right="-1" w:firstLine="567"/>
      <w:jc w:val="both"/>
    </w:pPr>
    <w:rPr>
      <w:rFonts w:ascii="Times New Roman" w:eastAsia="Times New Roman" w:hAnsi="Times New Roman"/>
      <w:sz w:val="24"/>
      <w:szCs w:val="20"/>
      <w:lang w:eastAsia="ar-SA"/>
    </w:rPr>
  </w:style>
  <w:style w:type="character" w:customStyle="1" w:styleId="60">
    <w:name w:val="Заголовок 6 Знак"/>
    <w:link w:val="6"/>
    <w:uiPriority w:val="9"/>
    <w:rsid w:val="005F36C2"/>
    <w:rPr>
      <w:rFonts w:ascii="Arial" w:eastAsia="Times New Roman" w:hAnsi="Arial" w:cs="Arial"/>
      <w:i/>
      <w:color w:val="000000"/>
      <w:sz w:val="24"/>
      <w:szCs w:val="22"/>
      <w:lang w:eastAsia="ar-SA"/>
    </w:rPr>
  </w:style>
  <w:style w:type="character" w:customStyle="1" w:styleId="70">
    <w:name w:val="Заголовок 7 Знак"/>
    <w:link w:val="7"/>
    <w:uiPriority w:val="9"/>
    <w:rsid w:val="005F36C2"/>
    <w:rPr>
      <w:rFonts w:ascii="Arial" w:eastAsia="Times New Roman" w:hAnsi="Arial" w:cs="Arial"/>
      <w:i/>
      <w:color w:val="0070C0"/>
      <w:sz w:val="24"/>
      <w:szCs w:val="16"/>
      <w:lang w:eastAsia="ar-SA"/>
    </w:rPr>
  </w:style>
  <w:style w:type="character" w:customStyle="1" w:styleId="80">
    <w:name w:val="Заголовок 8 Знак"/>
    <w:aliases w:val="Заголовок ТАБЛ Знак"/>
    <w:link w:val="8"/>
    <w:rsid w:val="005F36C2"/>
    <w:rPr>
      <w:rFonts w:ascii="Arial" w:eastAsia="Times New Roman" w:hAnsi="Arial" w:cs="Arial"/>
      <w:b/>
      <w:color w:val="000000"/>
      <w:sz w:val="24"/>
      <w:szCs w:val="16"/>
      <w:lang w:eastAsia="ar-SA"/>
    </w:rPr>
  </w:style>
  <w:style w:type="character" w:customStyle="1" w:styleId="90">
    <w:name w:val="Заголовок 9 Знак"/>
    <w:aliases w:val="Таблица 9 Знак"/>
    <w:link w:val="9"/>
    <w:uiPriority w:val="9"/>
    <w:rsid w:val="005F36C2"/>
    <w:rPr>
      <w:rFonts w:ascii="Arial" w:eastAsia="Times New Roman" w:hAnsi="Arial" w:cs="Arial"/>
      <w:color w:val="000000"/>
      <w:sz w:val="28"/>
      <w:szCs w:val="22"/>
      <w:lang w:eastAsia="ar-SA"/>
    </w:rPr>
  </w:style>
  <w:style w:type="paragraph" w:styleId="aff">
    <w:name w:val="Subtitle"/>
    <w:basedOn w:val="a"/>
    <w:next w:val="a"/>
    <w:link w:val="aff0"/>
    <w:qFormat/>
    <w:locked/>
    <w:rsid w:val="005F36C2"/>
    <w:pPr>
      <w:suppressAutoHyphens/>
      <w:spacing w:after="60" w:line="240" w:lineRule="auto"/>
      <w:ind w:firstLine="709"/>
      <w:jc w:val="center"/>
      <w:outlineLvl w:val="1"/>
    </w:pPr>
    <w:rPr>
      <w:rFonts w:ascii="Arial" w:eastAsia="Times New Roman" w:hAnsi="Arial"/>
      <w:b/>
      <w:i/>
      <w:color w:val="404040"/>
      <w:sz w:val="24"/>
      <w:szCs w:val="16"/>
      <w:lang w:eastAsia="ar-SA"/>
    </w:rPr>
  </w:style>
  <w:style w:type="character" w:customStyle="1" w:styleId="aff0">
    <w:name w:val="Подзаголовок Знак"/>
    <w:link w:val="aff"/>
    <w:rsid w:val="005F36C2"/>
    <w:rPr>
      <w:rFonts w:ascii="Arial" w:eastAsia="Times New Roman" w:hAnsi="Arial" w:cs="Arial"/>
      <w:b/>
      <w:i/>
      <w:color w:val="404040"/>
      <w:sz w:val="24"/>
      <w:szCs w:val="16"/>
      <w:lang w:eastAsia="ar-SA"/>
    </w:rPr>
  </w:style>
  <w:style w:type="paragraph" w:styleId="24">
    <w:name w:val="Quote"/>
    <w:basedOn w:val="a"/>
    <w:next w:val="a"/>
    <w:link w:val="25"/>
    <w:uiPriority w:val="29"/>
    <w:qFormat/>
    <w:rsid w:val="005F36C2"/>
    <w:pPr>
      <w:suppressAutoHyphens/>
      <w:spacing w:after="0" w:line="240" w:lineRule="auto"/>
      <w:ind w:firstLine="709"/>
      <w:jc w:val="both"/>
    </w:pPr>
    <w:rPr>
      <w:rFonts w:ascii="Arial" w:eastAsia="Times New Roman" w:hAnsi="Arial"/>
      <w:i/>
      <w:color w:val="000000"/>
      <w:sz w:val="24"/>
      <w:szCs w:val="16"/>
      <w:lang w:eastAsia="ar-SA"/>
    </w:rPr>
  </w:style>
  <w:style w:type="character" w:customStyle="1" w:styleId="25">
    <w:name w:val="Цитата 2 Знак"/>
    <w:link w:val="24"/>
    <w:uiPriority w:val="29"/>
    <w:rsid w:val="005F36C2"/>
    <w:rPr>
      <w:rFonts w:ascii="Arial" w:eastAsia="Times New Roman" w:hAnsi="Arial" w:cs="Arial"/>
      <w:i/>
      <w:color w:val="000000"/>
      <w:sz w:val="24"/>
      <w:szCs w:val="16"/>
      <w:lang w:eastAsia="ar-SA"/>
    </w:rPr>
  </w:style>
  <w:style w:type="paragraph" w:styleId="aff1">
    <w:name w:val="Intense Quote"/>
    <w:basedOn w:val="a"/>
    <w:next w:val="a"/>
    <w:link w:val="aff2"/>
    <w:uiPriority w:val="30"/>
    <w:qFormat/>
    <w:rsid w:val="005F36C2"/>
    <w:pPr>
      <w:suppressAutoHyphens/>
      <w:spacing w:after="0" w:line="240" w:lineRule="auto"/>
      <w:ind w:left="720" w:right="720" w:firstLine="709"/>
      <w:jc w:val="both"/>
    </w:pPr>
    <w:rPr>
      <w:rFonts w:ascii="Arial" w:eastAsia="Times New Roman" w:hAnsi="Arial"/>
      <w:b/>
      <w:i/>
      <w:color w:val="000000"/>
      <w:sz w:val="24"/>
      <w:lang w:eastAsia="ar-SA"/>
    </w:rPr>
  </w:style>
  <w:style w:type="character" w:customStyle="1" w:styleId="aff2">
    <w:name w:val="Выделенная цитата Знак"/>
    <w:link w:val="aff1"/>
    <w:uiPriority w:val="30"/>
    <w:rsid w:val="005F36C2"/>
    <w:rPr>
      <w:rFonts w:ascii="Arial" w:eastAsia="Times New Roman" w:hAnsi="Arial" w:cs="Arial"/>
      <w:b/>
      <w:i/>
      <w:color w:val="000000"/>
      <w:sz w:val="24"/>
      <w:szCs w:val="22"/>
      <w:lang w:eastAsia="ar-SA"/>
    </w:rPr>
  </w:style>
  <w:style w:type="paragraph" w:styleId="aff3">
    <w:name w:val="TOC Heading"/>
    <w:basedOn w:val="1"/>
    <w:next w:val="a"/>
    <w:uiPriority w:val="39"/>
    <w:qFormat/>
    <w:rsid w:val="005F36C2"/>
    <w:pPr>
      <w:keepLines w:val="0"/>
      <w:suppressAutoHyphens/>
      <w:spacing w:before="240" w:after="60" w:line="240" w:lineRule="auto"/>
      <w:ind w:firstLine="709"/>
      <w:jc w:val="center"/>
      <w:outlineLvl w:val="9"/>
    </w:pPr>
    <w:rPr>
      <w:rFonts w:ascii="Arial" w:eastAsia="Times New Roman" w:hAnsi="Arial" w:cs="Arial"/>
      <w:b w:val="0"/>
      <w:color w:val="000000"/>
      <w:kern w:val="1"/>
      <w:sz w:val="36"/>
      <w:szCs w:val="32"/>
      <w:lang w:eastAsia="ar-SA"/>
    </w:rPr>
  </w:style>
  <w:style w:type="paragraph" w:customStyle="1" w:styleId="17">
    <w:name w:val="Заголовок1"/>
    <w:aliases w:val="Название6"/>
    <w:basedOn w:val="a"/>
    <w:next w:val="af1"/>
    <w:qFormat/>
    <w:rsid w:val="005F36C2"/>
    <w:pPr>
      <w:keepNext/>
      <w:suppressAutoHyphens/>
      <w:spacing w:before="240" w:after="120" w:line="240" w:lineRule="auto"/>
      <w:ind w:firstLine="709"/>
      <w:jc w:val="both"/>
    </w:pPr>
    <w:rPr>
      <w:rFonts w:ascii="Arial" w:eastAsia="Lucida Sans Unicode" w:hAnsi="Arial" w:cs="Tahoma"/>
      <w:color w:val="000000"/>
      <w:sz w:val="28"/>
      <w:szCs w:val="28"/>
      <w:lang w:eastAsia="ar-SA"/>
    </w:rPr>
  </w:style>
  <w:style w:type="paragraph" w:customStyle="1" w:styleId="110">
    <w:name w:val="Название11"/>
    <w:basedOn w:val="a"/>
    <w:rsid w:val="005F36C2"/>
    <w:pPr>
      <w:suppressAutoHyphens/>
      <w:spacing w:before="120" w:after="120" w:line="240" w:lineRule="auto"/>
      <w:ind w:firstLine="709"/>
      <w:jc w:val="both"/>
    </w:pPr>
    <w:rPr>
      <w:rFonts w:ascii="Arial" w:eastAsia="Times New Roman" w:hAnsi="Arial" w:cs="Tahoma"/>
      <w:i/>
      <w:color w:val="000000"/>
      <w:sz w:val="24"/>
      <w:szCs w:val="16"/>
      <w:lang w:eastAsia="ar-SA"/>
    </w:rPr>
  </w:style>
  <w:style w:type="paragraph" w:customStyle="1" w:styleId="18">
    <w:name w:val="Указатель1"/>
    <w:basedOn w:val="a"/>
    <w:rsid w:val="005F36C2"/>
    <w:pPr>
      <w:suppressAutoHyphens/>
      <w:spacing w:after="0" w:line="240" w:lineRule="auto"/>
      <w:ind w:firstLine="709"/>
      <w:jc w:val="both"/>
    </w:pPr>
    <w:rPr>
      <w:rFonts w:ascii="Arial" w:eastAsia="Times New Roman" w:hAnsi="Arial" w:cs="Tahoma"/>
      <w:color w:val="000000"/>
      <w:sz w:val="24"/>
      <w:szCs w:val="16"/>
      <w:lang w:eastAsia="ar-SA"/>
    </w:rPr>
  </w:style>
  <w:style w:type="paragraph" w:customStyle="1" w:styleId="220">
    <w:name w:val="Основной текст 22"/>
    <w:basedOn w:val="a"/>
    <w:rsid w:val="005F36C2"/>
    <w:pPr>
      <w:suppressAutoHyphens/>
      <w:spacing w:after="0" w:line="240" w:lineRule="auto"/>
      <w:ind w:firstLine="709"/>
      <w:jc w:val="both"/>
    </w:pPr>
    <w:rPr>
      <w:rFonts w:ascii="Arial" w:eastAsia="Times New Roman" w:hAnsi="Arial" w:cs="Arial"/>
      <w:color w:val="FF0000"/>
      <w:sz w:val="24"/>
      <w:szCs w:val="16"/>
      <w:lang w:eastAsia="ar-SA"/>
    </w:rPr>
  </w:style>
  <w:style w:type="paragraph" w:customStyle="1" w:styleId="32">
    <w:name w:val="Основной текст 32"/>
    <w:basedOn w:val="a"/>
    <w:rsid w:val="005F36C2"/>
    <w:pPr>
      <w:suppressAutoHyphens/>
      <w:spacing w:after="0" w:line="240" w:lineRule="auto"/>
      <w:ind w:firstLine="709"/>
      <w:jc w:val="both"/>
    </w:pPr>
    <w:rPr>
      <w:rFonts w:ascii="Arial" w:eastAsia="Times New Roman" w:hAnsi="Arial" w:cs="Arial"/>
      <w:color w:val="000000"/>
      <w:sz w:val="16"/>
      <w:szCs w:val="16"/>
      <w:lang w:eastAsia="ar-SA"/>
    </w:rPr>
  </w:style>
  <w:style w:type="paragraph" w:styleId="19">
    <w:name w:val="index 1"/>
    <w:basedOn w:val="a"/>
    <w:next w:val="a"/>
    <w:semiHidden/>
    <w:rsid w:val="005F36C2"/>
    <w:pPr>
      <w:suppressAutoHyphens/>
      <w:spacing w:after="0" w:line="240" w:lineRule="auto"/>
      <w:ind w:left="240" w:hanging="240"/>
      <w:jc w:val="both"/>
    </w:pPr>
    <w:rPr>
      <w:rFonts w:ascii="Arial" w:eastAsia="Times New Roman" w:hAnsi="Arial" w:cs="Arial"/>
      <w:color w:val="000000"/>
      <w:sz w:val="24"/>
      <w:szCs w:val="16"/>
      <w:lang w:eastAsia="ar-SA"/>
    </w:rPr>
  </w:style>
  <w:style w:type="paragraph" w:styleId="aff4">
    <w:name w:val="index heading"/>
    <w:basedOn w:val="a"/>
    <w:next w:val="19"/>
    <w:semiHidden/>
    <w:rsid w:val="005F36C2"/>
    <w:pPr>
      <w:suppressAutoHyphens/>
      <w:spacing w:after="0" w:line="240" w:lineRule="auto"/>
      <w:ind w:firstLine="709"/>
      <w:jc w:val="both"/>
    </w:pPr>
    <w:rPr>
      <w:rFonts w:ascii="Arial" w:eastAsia="Times New Roman" w:hAnsi="Arial" w:cs="Arial"/>
      <w:color w:val="000000"/>
      <w:sz w:val="24"/>
      <w:szCs w:val="16"/>
      <w:lang w:eastAsia="ar-SA"/>
    </w:rPr>
  </w:style>
  <w:style w:type="paragraph" w:customStyle="1" w:styleId="310">
    <w:name w:val="Основной текст с отступом 31"/>
    <w:basedOn w:val="a"/>
    <w:rsid w:val="005F36C2"/>
    <w:pPr>
      <w:suppressAutoHyphens/>
      <w:spacing w:after="0" w:line="240" w:lineRule="auto"/>
      <w:ind w:firstLine="360"/>
      <w:jc w:val="both"/>
    </w:pPr>
    <w:rPr>
      <w:rFonts w:ascii="Arial" w:eastAsia="Times New Roman" w:hAnsi="Arial" w:cs="Arial"/>
      <w:color w:val="FF0000"/>
      <w:sz w:val="24"/>
      <w:szCs w:val="16"/>
      <w:lang w:eastAsia="ar-SA"/>
    </w:rPr>
  </w:style>
  <w:style w:type="paragraph" w:customStyle="1" w:styleId="221">
    <w:name w:val="Основной текст с отступом 22"/>
    <w:basedOn w:val="a"/>
    <w:rsid w:val="005F36C2"/>
    <w:pPr>
      <w:suppressAutoHyphens/>
      <w:spacing w:after="0" w:line="240" w:lineRule="auto"/>
      <w:ind w:left="798" w:firstLine="709"/>
      <w:jc w:val="both"/>
    </w:pPr>
    <w:rPr>
      <w:rFonts w:ascii="Arial" w:eastAsia="Times New Roman" w:hAnsi="Arial" w:cs="Arial"/>
      <w:color w:val="000000"/>
      <w:sz w:val="24"/>
      <w:szCs w:val="16"/>
      <w:lang w:eastAsia="ar-SA"/>
    </w:rPr>
  </w:style>
  <w:style w:type="paragraph" w:styleId="1a">
    <w:name w:val="toc 1"/>
    <w:basedOn w:val="a"/>
    <w:next w:val="a"/>
    <w:uiPriority w:val="39"/>
    <w:qFormat/>
    <w:locked/>
    <w:rsid w:val="005F36C2"/>
    <w:pPr>
      <w:suppressAutoHyphens/>
      <w:spacing w:before="240" w:after="120" w:line="240" w:lineRule="auto"/>
      <w:ind w:firstLine="709"/>
    </w:pPr>
    <w:rPr>
      <w:rFonts w:eastAsia="Times New Roman" w:cs="Calibri"/>
      <w:b/>
      <w:color w:val="000000"/>
      <w:sz w:val="20"/>
      <w:szCs w:val="20"/>
      <w:lang w:eastAsia="ar-SA"/>
    </w:rPr>
  </w:style>
  <w:style w:type="paragraph" w:styleId="26">
    <w:name w:val="toc 2"/>
    <w:basedOn w:val="a"/>
    <w:next w:val="a"/>
    <w:uiPriority w:val="39"/>
    <w:qFormat/>
    <w:locked/>
    <w:rsid w:val="005F36C2"/>
    <w:pPr>
      <w:suppressAutoHyphens/>
      <w:spacing w:before="120" w:after="0" w:line="240" w:lineRule="auto"/>
      <w:ind w:left="240" w:firstLine="709"/>
    </w:pPr>
    <w:rPr>
      <w:rFonts w:eastAsia="Times New Roman" w:cs="Calibri"/>
      <w:i/>
      <w:color w:val="000000"/>
      <w:sz w:val="20"/>
      <w:szCs w:val="20"/>
      <w:lang w:eastAsia="ar-SA"/>
    </w:rPr>
  </w:style>
  <w:style w:type="paragraph" w:styleId="34">
    <w:name w:val="toc 3"/>
    <w:basedOn w:val="a"/>
    <w:next w:val="a"/>
    <w:uiPriority w:val="39"/>
    <w:qFormat/>
    <w:locked/>
    <w:rsid w:val="005F36C2"/>
    <w:pPr>
      <w:suppressAutoHyphens/>
      <w:spacing w:after="0" w:line="240" w:lineRule="auto"/>
      <w:ind w:left="480" w:firstLine="709"/>
    </w:pPr>
    <w:rPr>
      <w:rFonts w:eastAsia="Times New Roman" w:cs="Calibri"/>
      <w:color w:val="000000"/>
      <w:sz w:val="20"/>
      <w:szCs w:val="20"/>
      <w:lang w:eastAsia="ar-SA"/>
    </w:rPr>
  </w:style>
  <w:style w:type="paragraph" w:styleId="42">
    <w:name w:val="toc 4"/>
    <w:basedOn w:val="a"/>
    <w:next w:val="a"/>
    <w:uiPriority w:val="39"/>
    <w:locked/>
    <w:rsid w:val="005F36C2"/>
    <w:pPr>
      <w:suppressAutoHyphens/>
      <w:spacing w:after="0" w:line="240" w:lineRule="auto"/>
      <w:ind w:left="720" w:firstLine="709"/>
    </w:pPr>
    <w:rPr>
      <w:rFonts w:eastAsia="Times New Roman" w:cs="Calibri"/>
      <w:color w:val="000000"/>
      <w:sz w:val="20"/>
      <w:szCs w:val="20"/>
      <w:lang w:eastAsia="ar-SA"/>
    </w:rPr>
  </w:style>
  <w:style w:type="paragraph" w:styleId="52">
    <w:name w:val="toc 5"/>
    <w:basedOn w:val="a"/>
    <w:next w:val="a"/>
    <w:uiPriority w:val="39"/>
    <w:locked/>
    <w:rsid w:val="005F36C2"/>
    <w:pPr>
      <w:suppressAutoHyphens/>
      <w:spacing w:after="0" w:line="240" w:lineRule="auto"/>
      <w:ind w:left="960" w:firstLine="709"/>
    </w:pPr>
    <w:rPr>
      <w:rFonts w:eastAsia="Times New Roman" w:cs="Calibri"/>
      <w:color w:val="000000"/>
      <w:sz w:val="20"/>
      <w:szCs w:val="20"/>
      <w:lang w:eastAsia="ar-SA"/>
    </w:rPr>
  </w:style>
  <w:style w:type="paragraph" w:styleId="62">
    <w:name w:val="toc 6"/>
    <w:basedOn w:val="a"/>
    <w:next w:val="a"/>
    <w:uiPriority w:val="39"/>
    <w:locked/>
    <w:rsid w:val="005F36C2"/>
    <w:pPr>
      <w:suppressAutoHyphens/>
      <w:spacing w:after="0" w:line="240" w:lineRule="auto"/>
      <w:ind w:left="1200" w:firstLine="709"/>
    </w:pPr>
    <w:rPr>
      <w:rFonts w:eastAsia="Times New Roman" w:cs="Calibri"/>
      <w:color w:val="000000"/>
      <w:sz w:val="20"/>
      <w:szCs w:val="20"/>
      <w:lang w:eastAsia="ar-SA"/>
    </w:rPr>
  </w:style>
  <w:style w:type="paragraph" w:styleId="72">
    <w:name w:val="toc 7"/>
    <w:basedOn w:val="a"/>
    <w:next w:val="a"/>
    <w:uiPriority w:val="39"/>
    <w:locked/>
    <w:rsid w:val="005F36C2"/>
    <w:pPr>
      <w:suppressAutoHyphens/>
      <w:spacing w:after="0" w:line="240" w:lineRule="auto"/>
      <w:ind w:left="1440" w:firstLine="709"/>
    </w:pPr>
    <w:rPr>
      <w:rFonts w:eastAsia="Times New Roman" w:cs="Calibri"/>
      <w:color w:val="000000"/>
      <w:sz w:val="20"/>
      <w:szCs w:val="20"/>
      <w:lang w:eastAsia="ar-SA"/>
    </w:rPr>
  </w:style>
  <w:style w:type="paragraph" w:styleId="82">
    <w:name w:val="toc 8"/>
    <w:basedOn w:val="a"/>
    <w:next w:val="a"/>
    <w:uiPriority w:val="39"/>
    <w:locked/>
    <w:rsid w:val="005F36C2"/>
    <w:pPr>
      <w:suppressAutoHyphens/>
      <w:spacing w:after="0" w:line="240" w:lineRule="auto"/>
      <w:ind w:left="1680" w:firstLine="709"/>
    </w:pPr>
    <w:rPr>
      <w:rFonts w:eastAsia="Times New Roman" w:cs="Calibri"/>
      <w:color w:val="000000"/>
      <w:sz w:val="20"/>
      <w:szCs w:val="20"/>
      <w:lang w:eastAsia="ar-SA"/>
    </w:rPr>
  </w:style>
  <w:style w:type="paragraph" w:styleId="91">
    <w:name w:val="toc 9"/>
    <w:basedOn w:val="a"/>
    <w:next w:val="a"/>
    <w:uiPriority w:val="39"/>
    <w:locked/>
    <w:rsid w:val="005F36C2"/>
    <w:pPr>
      <w:suppressAutoHyphens/>
      <w:spacing w:after="0" w:line="240" w:lineRule="auto"/>
      <w:ind w:left="1920" w:firstLine="709"/>
    </w:pPr>
    <w:rPr>
      <w:rFonts w:eastAsia="Times New Roman" w:cs="Calibri"/>
      <w:color w:val="000000"/>
      <w:sz w:val="20"/>
      <w:szCs w:val="20"/>
      <w:lang w:eastAsia="ar-SA"/>
    </w:rPr>
  </w:style>
  <w:style w:type="paragraph" w:customStyle="1" w:styleId="ConsNormal">
    <w:name w:val="ConsNormal"/>
    <w:rsid w:val="005F36C2"/>
    <w:pPr>
      <w:widowControl w:val="0"/>
      <w:suppressAutoHyphens/>
      <w:ind w:right="19772" w:firstLine="720"/>
      <w:jc w:val="both"/>
    </w:pPr>
    <w:rPr>
      <w:rFonts w:ascii="Times New Roman" w:eastAsia="Arial" w:hAnsi="Times New Roman"/>
      <w:color w:val="000000"/>
      <w:sz w:val="24"/>
      <w:szCs w:val="24"/>
      <w:lang w:eastAsia="ar-SA"/>
    </w:rPr>
  </w:style>
  <w:style w:type="paragraph" w:customStyle="1" w:styleId="ConsNonformat">
    <w:name w:val="ConsNonformat"/>
    <w:rsid w:val="005F36C2"/>
    <w:pPr>
      <w:widowControl w:val="0"/>
      <w:suppressAutoHyphens/>
      <w:ind w:right="19772" w:firstLine="709"/>
      <w:jc w:val="both"/>
    </w:pPr>
    <w:rPr>
      <w:rFonts w:ascii="Courier New" w:eastAsia="Arial" w:hAnsi="Courier New" w:cs="Courier New"/>
      <w:color w:val="000000"/>
      <w:sz w:val="24"/>
      <w:szCs w:val="24"/>
      <w:lang w:eastAsia="ar-SA"/>
    </w:rPr>
  </w:style>
  <w:style w:type="paragraph" w:customStyle="1" w:styleId="aff5">
    <w:name w:val="Основной"/>
    <w:basedOn w:val="af3"/>
    <w:rsid w:val="005F36C2"/>
    <w:pPr>
      <w:suppressAutoHyphens/>
      <w:spacing w:after="0"/>
      <w:ind w:left="0" w:firstLine="680"/>
      <w:jc w:val="both"/>
    </w:pPr>
    <w:rPr>
      <w:rFonts w:eastAsia="Times New Roman"/>
      <w:color w:val="000000"/>
      <w:sz w:val="28"/>
      <w:szCs w:val="16"/>
      <w:lang w:eastAsia="ar-SA"/>
    </w:rPr>
  </w:style>
  <w:style w:type="paragraph" w:styleId="HTML">
    <w:name w:val="HTML Preformatted"/>
    <w:basedOn w:val="a"/>
    <w:link w:val="HTML0"/>
    <w:uiPriority w:val="99"/>
    <w:rsid w:val="005F36C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9353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  <w:ind w:firstLine="709"/>
      <w:jc w:val="both"/>
    </w:pPr>
    <w:rPr>
      <w:rFonts w:ascii="Courier New" w:eastAsia="Times New Roman" w:hAnsi="Courier New"/>
      <w:color w:val="000000"/>
      <w:sz w:val="20"/>
      <w:szCs w:val="16"/>
      <w:lang w:eastAsia="ar-SA"/>
    </w:rPr>
  </w:style>
  <w:style w:type="character" w:customStyle="1" w:styleId="HTML0">
    <w:name w:val="Стандартный HTML Знак"/>
    <w:link w:val="HTML"/>
    <w:uiPriority w:val="99"/>
    <w:rsid w:val="005F36C2"/>
    <w:rPr>
      <w:rFonts w:ascii="Courier New" w:eastAsia="Times New Roman" w:hAnsi="Courier New" w:cs="Courier New"/>
      <w:color w:val="000000"/>
      <w:szCs w:val="16"/>
      <w:lang w:eastAsia="ar-SA"/>
    </w:rPr>
  </w:style>
  <w:style w:type="paragraph" w:customStyle="1" w:styleId="ConsPlusNormal">
    <w:name w:val="ConsPlusNormal"/>
    <w:link w:val="ConsPlusNormal0"/>
    <w:rsid w:val="005F36C2"/>
    <w:pPr>
      <w:widowControl w:val="0"/>
      <w:suppressAutoHyphens/>
      <w:ind w:firstLine="720"/>
      <w:jc w:val="both"/>
    </w:pPr>
    <w:rPr>
      <w:rFonts w:ascii="Arial" w:eastAsia="Arial" w:hAnsi="Arial" w:cs="Arial"/>
      <w:color w:val="000000"/>
      <w:szCs w:val="24"/>
      <w:lang w:eastAsia="ar-SA"/>
    </w:rPr>
  </w:style>
  <w:style w:type="paragraph" w:customStyle="1" w:styleId="210">
    <w:name w:val="Основной текст с отступом 21"/>
    <w:basedOn w:val="a"/>
    <w:rsid w:val="005F36C2"/>
    <w:pPr>
      <w:suppressAutoHyphens/>
      <w:spacing w:after="0" w:line="240" w:lineRule="auto"/>
      <w:ind w:firstLine="709"/>
      <w:jc w:val="both"/>
    </w:pPr>
    <w:rPr>
      <w:rFonts w:ascii="Arial" w:eastAsia="Times New Roman" w:hAnsi="Arial" w:cs="Arial"/>
      <w:color w:val="000000"/>
      <w:sz w:val="24"/>
      <w:szCs w:val="20"/>
      <w:lang w:eastAsia="ar-SA"/>
    </w:rPr>
  </w:style>
  <w:style w:type="paragraph" w:customStyle="1" w:styleId="aff6">
    <w:name w:val="Обычный сжат межстрочн"/>
    <w:basedOn w:val="a"/>
    <w:rsid w:val="005F36C2"/>
    <w:pPr>
      <w:widowControl w:val="0"/>
      <w:suppressAutoHyphens/>
      <w:spacing w:after="0" w:line="224" w:lineRule="atLeast"/>
      <w:ind w:firstLine="284"/>
      <w:jc w:val="both"/>
    </w:pPr>
    <w:rPr>
      <w:rFonts w:ascii="Arial" w:eastAsia="Times New Roman" w:hAnsi="Arial" w:cs="Arial"/>
      <w:color w:val="000000"/>
      <w:sz w:val="20"/>
      <w:szCs w:val="20"/>
      <w:lang w:eastAsia="ar-SA"/>
    </w:rPr>
  </w:style>
  <w:style w:type="paragraph" w:customStyle="1" w:styleId="aff7">
    <w:name w:val="Стиль пункта схемы"/>
    <w:basedOn w:val="a"/>
    <w:rsid w:val="005F36C2"/>
    <w:pPr>
      <w:suppressAutoHyphens/>
      <w:spacing w:after="0" w:line="360" w:lineRule="auto"/>
      <w:ind w:firstLine="680"/>
      <w:jc w:val="both"/>
    </w:pPr>
    <w:rPr>
      <w:rFonts w:ascii="Arial" w:eastAsia="Times New Roman" w:hAnsi="Arial" w:cs="Arial"/>
      <w:color w:val="000000"/>
      <w:sz w:val="28"/>
      <w:szCs w:val="28"/>
      <w:lang w:eastAsia="ar-SA"/>
    </w:rPr>
  </w:style>
  <w:style w:type="paragraph" w:customStyle="1" w:styleId="1b">
    <w:name w:val="Обычный1"/>
    <w:rsid w:val="005F36C2"/>
    <w:pPr>
      <w:suppressAutoHyphens/>
      <w:ind w:firstLine="709"/>
      <w:jc w:val="both"/>
    </w:pPr>
    <w:rPr>
      <w:rFonts w:ascii="Times New Roman" w:eastAsia="Arial" w:hAnsi="Times New Roman"/>
      <w:color w:val="000000"/>
      <w:sz w:val="22"/>
      <w:szCs w:val="24"/>
      <w:lang w:eastAsia="ar-SA"/>
    </w:rPr>
  </w:style>
  <w:style w:type="paragraph" w:customStyle="1" w:styleId="1c">
    <w:name w:val="Заголовок 1 с Нум"/>
    <w:basedOn w:val="1"/>
    <w:rsid w:val="005F36C2"/>
    <w:pPr>
      <w:keepLines w:val="0"/>
      <w:suppressAutoHyphens/>
      <w:spacing w:before="240" w:after="60" w:line="240" w:lineRule="auto"/>
      <w:ind w:firstLine="709"/>
      <w:jc w:val="center"/>
    </w:pPr>
    <w:rPr>
      <w:rFonts w:ascii="Times New Roman" w:eastAsia="Times New Roman" w:hAnsi="Times New Roman"/>
      <w:b w:val="0"/>
      <w:color w:val="000000"/>
      <w:kern w:val="1"/>
      <w:sz w:val="24"/>
      <w:szCs w:val="32"/>
      <w:lang w:eastAsia="ar-SA"/>
    </w:rPr>
  </w:style>
  <w:style w:type="paragraph" w:customStyle="1" w:styleId="caaieiaie2">
    <w:name w:val="caaieiaie 2"/>
    <w:basedOn w:val="a"/>
    <w:next w:val="a"/>
    <w:rsid w:val="005F36C2"/>
    <w:pPr>
      <w:keepNext/>
      <w:suppressAutoHyphens/>
      <w:spacing w:before="240" w:after="60" w:line="240" w:lineRule="auto"/>
      <w:ind w:firstLine="709"/>
      <w:jc w:val="center"/>
    </w:pPr>
    <w:rPr>
      <w:rFonts w:ascii="Arial CYR" w:eastAsia="Times New Roman" w:hAnsi="Arial CYR" w:cs="Arial CYR"/>
      <w:b/>
      <w:color w:val="000000"/>
      <w:sz w:val="24"/>
      <w:szCs w:val="20"/>
      <w:lang w:eastAsia="ar-SA"/>
    </w:rPr>
  </w:style>
  <w:style w:type="paragraph" w:customStyle="1" w:styleId="211">
    <w:name w:val="Маркированный список 21"/>
    <w:basedOn w:val="a"/>
    <w:rsid w:val="005F36C2"/>
    <w:pPr>
      <w:suppressAutoHyphens/>
      <w:spacing w:after="0" w:line="360" w:lineRule="auto"/>
      <w:ind w:firstLine="567"/>
      <w:jc w:val="both"/>
    </w:pPr>
    <w:rPr>
      <w:rFonts w:ascii="Arial" w:eastAsia="Times New Roman" w:hAnsi="Arial" w:cs="Arial"/>
      <w:color w:val="000000"/>
      <w:spacing w:val="6"/>
      <w:sz w:val="24"/>
      <w:szCs w:val="16"/>
      <w:lang w:eastAsia="ar-SA"/>
    </w:rPr>
  </w:style>
  <w:style w:type="paragraph" w:customStyle="1" w:styleId="aff8">
    <w:name w:val="Стиль главы схемы"/>
    <w:basedOn w:val="a"/>
    <w:rsid w:val="005F36C2"/>
    <w:pPr>
      <w:suppressAutoHyphens/>
      <w:spacing w:before="240" w:after="240" w:line="240" w:lineRule="auto"/>
      <w:ind w:firstLine="709"/>
      <w:jc w:val="center"/>
    </w:pPr>
    <w:rPr>
      <w:rFonts w:ascii="Arial" w:eastAsia="Times New Roman" w:hAnsi="Arial" w:cs="Arial"/>
      <w:b/>
      <w:color w:val="000000"/>
      <w:kern w:val="1"/>
      <w:sz w:val="28"/>
      <w:szCs w:val="28"/>
      <w:lang w:eastAsia="ar-SA"/>
    </w:rPr>
  </w:style>
  <w:style w:type="paragraph" w:customStyle="1" w:styleId="aff9">
    <w:name w:val="основной с отступом"/>
    <w:basedOn w:val="af1"/>
    <w:rsid w:val="005F36C2"/>
    <w:pPr>
      <w:suppressAutoHyphens/>
      <w:ind w:firstLine="709"/>
      <w:jc w:val="both"/>
    </w:pPr>
    <w:rPr>
      <w:rFonts w:ascii="Arial" w:eastAsia="Times New Roman" w:hAnsi="Arial" w:cs="Arial"/>
      <w:color w:val="000000"/>
      <w:sz w:val="24"/>
      <w:szCs w:val="16"/>
      <w:lang w:eastAsia="ar-SA"/>
    </w:rPr>
  </w:style>
  <w:style w:type="paragraph" w:customStyle="1" w:styleId="27">
    <w:name w:val="Стиль2"/>
    <w:basedOn w:val="a"/>
    <w:rsid w:val="005F36C2"/>
    <w:pPr>
      <w:suppressAutoHyphens/>
      <w:spacing w:before="120" w:after="0" w:line="360" w:lineRule="auto"/>
      <w:ind w:firstLine="720"/>
      <w:jc w:val="both"/>
    </w:pPr>
    <w:rPr>
      <w:rFonts w:ascii="Arial" w:eastAsia="Times New Roman" w:hAnsi="Arial" w:cs="Arial"/>
      <w:color w:val="000000"/>
      <w:sz w:val="24"/>
      <w:szCs w:val="20"/>
      <w:lang w:eastAsia="ar-SA"/>
    </w:rPr>
  </w:style>
  <w:style w:type="paragraph" w:customStyle="1" w:styleId="ConsPlusNonformat">
    <w:name w:val="ConsPlusNonformat"/>
    <w:rsid w:val="005F36C2"/>
    <w:pPr>
      <w:widowControl w:val="0"/>
      <w:suppressAutoHyphens/>
      <w:ind w:firstLine="709"/>
      <w:jc w:val="both"/>
    </w:pPr>
    <w:rPr>
      <w:rFonts w:ascii="Courier New" w:eastAsia="Arial" w:hAnsi="Courier New" w:cs="Courier New"/>
      <w:color w:val="000000"/>
      <w:szCs w:val="24"/>
      <w:lang w:eastAsia="ar-SA"/>
    </w:rPr>
  </w:style>
  <w:style w:type="paragraph" w:customStyle="1" w:styleId="affa">
    <w:name w:val="Стиль названия"/>
    <w:basedOn w:val="a"/>
    <w:rsid w:val="005F36C2"/>
    <w:pPr>
      <w:suppressAutoHyphens/>
      <w:spacing w:after="60" w:line="240" w:lineRule="auto"/>
      <w:ind w:firstLine="680"/>
      <w:jc w:val="both"/>
    </w:pPr>
    <w:rPr>
      <w:rFonts w:ascii="Arial" w:eastAsia="Times New Roman" w:hAnsi="Arial" w:cs="Arial"/>
      <w:b/>
      <w:i/>
      <w:color w:val="000000"/>
      <w:sz w:val="24"/>
      <w:szCs w:val="28"/>
      <w:lang w:eastAsia="ar-SA"/>
    </w:rPr>
  </w:style>
  <w:style w:type="paragraph" w:customStyle="1" w:styleId="1d">
    <w:name w:val="Нор Абзац1"/>
    <w:basedOn w:val="a"/>
    <w:rsid w:val="005F36C2"/>
    <w:pPr>
      <w:suppressAutoHyphens/>
      <w:spacing w:before="60" w:after="0" w:line="240" w:lineRule="auto"/>
      <w:ind w:firstLine="397"/>
      <w:jc w:val="both"/>
    </w:pPr>
    <w:rPr>
      <w:rFonts w:ascii="Arial" w:eastAsia="Times New Roman" w:hAnsi="Arial" w:cs="Arial"/>
      <w:color w:val="000000"/>
      <w:sz w:val="24"/>
      <w:szCs w:val="20"/>
      <w:lang w:eastAsia="ar-SA"/>
    </w:rPr>
  </w:style>
  <w:style w:type="paragraph" w:customStyle="1" w:styleId="affb">
    <w:name w:val="Пункт заключения"/>
    <w:basedOn w:val="a"/>
    <w:rsid w:val="005F36C2"/>
    <w:pPr>
      <w:tabs>
        <w:tab w:val="left" w:pos="1080"/>
      </w:tabs>
      <w:suppressAutoHyphens/>
      <w:spacing w:after="0" w:line="480" w:lineRule="auto"/>
      <w:ind w:firstLine="709"/>
      <w:jc w:val="both"/>
    </w:pPr>
    <w:rPr>
      <w:rFonts w:ascii="Arial" w:eastAsia="Times New Roman" w:hAnsi="Arial" w:cs="Arial"/>
      <w:b/>
      <w:color w:val="000000"/>
      <w:sz w:val="28"/>
      <w:szCs w:val="28"/>
      <w:lang w:eastAsia="ar-SA"/>
    </w:rPr>
  </w:style>
  <w:style w:type="paragraph" w:customStyle="1" w:styleId="affc">
    <w:name w:val="Подпункт заключения"/>
    <w:basedOn w:val="a"/>
    <w:rsid w:val="005F36C2"/>
    <w:pPr>
      <w:suppressAutoHyphens/>
      <w:spacing w:after="0" w:line="360" w:lineRule="auto"/>
      <w:ind w:firstLine="709"/>
      <w:jc w:val="both"/>
    </w:pPr>
    <w:rPr>
      <w:rFonts w:ascii="Arial" w:eastAsia="Times New Roman" w:hAnsi="Arial" w:cs="Arial"/>
      <w:b/>
      <w:i/>
      <w:color w:val="000000"/>
      <w:sz w:val="28"/>
      <w:szCs w:val="28"/>
      <w:lang w:eastAsia="ar-SA"/>
    </w:rPr>
  </w:style>
  <w:style w:type="paragraph" w:customStyle="1" w:styleId="1e">
    <w:name w:val="Стиль1"/>
    <w:basedOn w:val="a"/>
    <w:rsid w:val="005F36C2"/>
    <w:pPr>
      <w:suppressAutoHyphens/>
      <w:spacing w:after="0" w:line="360" w:lineRule="auto"/>
      <w:ind w:firstLine="709"/>
      <w:jc w:val="both"/>
    </w:pPr>
    <w:rPr>
      <w:rFonts w:ascii="Arial" w:eastAsia="Times New Roman" w:hAnsi="Arial" w:cs="Arial"/>
      <w:color w:val="000000"/>
      <w:sz w:val="28"/>
      <w:szCs w:val="20"/>
      <w:lang w:eastAsia="ar-SA"/>
    </w:rPr>
  </w:style>
  <w:style w:type="paragraph" w:customStyle="1" w:styleId="Char-Tab">
    <w:name w:val="Char-Tab"/>
    <w:basedOn w:val="a"/>
    <w:rsid w:val="005F36C2"/>
    <w:pPr>
      <w:suppressAutoHyphens/>
      <w:spacing w:after="0" w:line="360" w:lineRule="auto"/>
      <w:ind w:firstLine="709"/>
      <w:jc w:val="both"/>
    </w:pPr>
    <w:rPr>
      <w:rFonts w:ascii="Arial" w:eastAsia="Times New Roman" w:hAnsi="Arial" w:cs="Arial"/>
      <w:color w:val="000000"/>
      <w:sz w:val="24"/>
      <w:szCs w:val="16"/>
      <w:lang w:eastAsia="ar-SA"/>
    </w:rPr>
  </w:style>
  <w:style w:type="paragraph" w:styleId="affd">
    <w:name w:val="footnote text"/>
    <w:aliases w:val="Table_Footnote_last Знак,Table_Footnote_last Знак Знак,Table_Footnote_last,Знак Знак Знак,Знак Знак Знак Знак Знак Знак Знак Знак Знак Знак Знак Знак Знак Знак Знак Знак Знак Знак Знак Знак Знак"/>
    <w:basedOn w:val="a"/>
    <w:link w:val="affe"/>
    <w:uiPriority w:val="99"/>
    <w:rsid w:val="005F36C2"/>
    <w:pPr>
      <w:suppressAutoHyphens/>
      <w:spacing w:after="0" w:line="240" w:lineRule="auto"/>
      <w:ind w:firstLine="709"/>
      <w:jc w:val="both"/>
    </w:pPr>
    <w:rPr>
      <w:rFonts w:ascii="Arial" w:eastAsia="Times New Roman" w:hAnsi="Arial"/>
      <w:color w:val="000000"/>
      <w:sz w:val="20"/>
      <w:szCs w:val="20"/>
      <w:lang w:eastAsia="ar-SA"/>
    </w:rPr>
  </w:style>
  <w:style w:type="character" w:customStyle="1" w:styleId="affe">
    <w:name w:val="Текст сноски Знак"/>
    <w:aliases w:val="Table_Footnote_last Знак Знак2,Table_Footnote_last Знак Знак Знак1,Table_Footnote_last Знак2,Знак Знак Знак Знак,Знак Знак Знак Знак Знак Знак Знак Знак Знак Знак Знак Знак Знак Знак Знак Знак Знак Знак Знак Знак Знак Знак"/>
    <w:link w:val="affd"/>
    <w:uiPriority w:val="99"/>
    <w:rsid w:val="005F36C2"/>
    <w:rPr>
      <w:rFonts w:ascii="Arial" w:eastAsia="Times New Roman" w:hAnsi="Arial" w:cs="Arial"/>
      <w:color w:val="000000"/>
      <w:lang w:eastAsia="ar-SA"/>
    </w:rPr>
  </w:style>
  <w:style w:type="paragraph" w:customStyle="1" w:styleId="212">
    <w:name w:val="Основной текст 21"/>
    <w:basedOn w:val="a"/>
    <w:rsid w:val="005F36C2"/>
    <w:pPr>
      <w:suppressAutoHyphens/>
      <w:spacing w:after="0" w:line="240" w:lineRule="auto"/>
      <w:ind w:firstLine="709"/>
      <w:jc w:val="center"/>
    </w:pPr>
    <w:rPr>
      <w:rFonts w:ascii="Arial" w:eastAsia="Times New Roman" w:hAnsi="Arial" w:cs="Arial"/>
      <w:b/>
      <w:color w:val="000000"/>
      <w:sz w:val="24"/>
      <w:szCs w:val="20"/>
      <w:lang w:eastAsia="ar-SA"/>
    </w:rPr>
  </w:style>
  <w:style w:type="paragraph" w:customStyle="1" w:styleId="afff">
    <w:name w:val="Стиль заключения Знак"/>
    <w:basedOn w:val="a"/>
    <w:rsid w:val="005F36C2"/>
    <w:pPr>
      <w:suppressAutoHyphens/>
      <w:spacing w:after="0" w:line="360" w:lineRule="auto"/>
      <w:ind w:firstLine="720"/>
      <w:jc w:val="both"/>
    </w:pPr>
    <w:rPr>
      <w:rFonts w:ascii="Arial" w:eastAsia="Times New Roman" w:hAnsi="Arial" w:cs="Arial"/>
      <w:color w:val="000000"/>
      <w:sz w:val="28"/>
      <w:szCs w:val="28"/>
      <w:lang w:eastAsia="ar-SA"/>
    </w:rPr>
  </w:style>
  <w:style w:type="paragraph" w:customStyle="1" w:styleId="afff0">
    <w:name w:val="!Простой текст! Знак Знак Знак Знак"/>
    <w:basedOn w:val="a"/>
    <w:rsid w:val="005F36C2"/>
    <w:pPr>
      <w:suppressAutoHyphens/>
      <w:spacing w:after="120" w:line="240" w:lineRule="auto"/>
      <w:ind w:firstLine="709"/>
      <w:jc w:val="both"/>
    </w:pPr>
    <w:rPr>
      <w:rFonts w:ascii="Arial" w:eastAsia="Times New Roman" w:hAnsi="Arial" w:cs="Arial"/>
      <w:color w:val="000000"/>
      <w:sz w:val="24"/>
      <w:szCs w:val="16"/>
      <w:lang w:eastAsia="ar-SA"/>
    </w:rPr>
  </w:style>
  <w:style w:type="paragraph" w:customStyle="1" w:styleId="afff1">
    <w:name w:val="Основной стиль"/>
    <w:basedOn w:val="a"/>
    <w:link w:val="afff2"/>
    <w:rsid w:val="005F36C2"/>
    <w:pPr>
      <w:suppressAutoHyphens/>
      <w:spacing w:after="0" w:line="240" w:lineRule="auto"/>
      <w:ind w:firstLine="680"/>
      <w:jc w:val="both"/>
    </w:pPr>
    <w:rPr>
      <w:rFonts w:ascii="Arial" w:eastAsia="Times New Roman" w:hAnsi="Arial"/>
      <w:color w:val="000000"/>
      <w:sz w:val="24"/>
      <w:szCs w:val="28"/>
      <w:lang w:eastAsia="ar-SA"/>
    </w:rPr>
  </w:style>
  <w:style w:type="paragraph" w:customStyle="1" w:styleId="311">
    <w:name w:val="Основной текст 31"/>
    <w:basedOn w:val="a"/>
    <w:rsid w:val="005F36C2"/>
    <w:pPr>
      <w:suppressAutoHyphens/>
      <w:spacing w:after="120" w:line="240" w:lineRule="auto"/>
      <w:ind w:firstLine="709"/>
      <w:jc w:val="both"/>
    </w:pPr>
    <w:rPr>
      <w:rFonts w:ascii="Arial" w:eastAsia="Times New Roman" w:hAnsi="Arial" w:cs="Arial"/>
      <w:color w:val="000000"/>
      <w:sz w:val="16"/>
      <w:szCs w:val="16"/>
      <w:lang w:eastAsia="ar-SA"/>
    </w:rPr>
  </w:style>
  <w:style w:type="paragraph" w:customStyle="1" w:styleId="1f">
    <w:name w:val="Текст1"/>
    <w:basedOn w:val="a"/>
    <w:rsid w:val="005F36C2"/>
    <w:pPr>
      <w:suppressAutoHyphens/>
      <w:spacing w:after="0" w:line="240" w:lineRule="auto"/>
      <w:ind w:firstLine="709"/>
      <w:jc w:val="both"/>
    </w:pPr>
    <w:rPr>
      <w:rFonts w:ascii="Courier New" w:eastAsia="Times New Roman" w:hAnsi="Courier New" w:cs="Courier New"/>
      <w:color w:val="000000"/>
      <w:sz w:val="20"/>
      <w:szCs w:val="20"/>
      <w:lang w:eastAsia="ar-SA"/>
    </w:rPr>
  </w:style>
  <w:style w:type="paragraph" w:customStyle="1" w:styleId="1f0">
    <w:name w:val="Название объекта1"/>
    <w:basedOn w:val="a"/>
    <w:next w:val="a"/>
    <w:rsid w:val="005F36C2"/>
    <w:pPr>
      <w:suppressAutoHyphens/>
      <w:spacing w:after="0" w:line="240" w:lineRule="auto"/>
      <w:ind w:firstLine="709"/>
      <w:jc w:val="both"/>
    </w:pPr>
    <w:rPr>
      <w:rFonts w:ascii="Arial" w:eastAsia="Times New Roman" w:hAnsi="Arial" w:cs="Arial"/>
      <w:b/>
      <w:color w:val="000000"/>
      <w:sz w:val="20"/>
      <w:szCs w:val="20"/>
      <w:lang w:eastAsia="ar-SA"/>
    </w:rPr>
  </w:style>
  <w:style w:type="paragraph" w:customStyle="1" w:styleId="100">
    <w:name w:val="Оглавление 10"/>
    <w:basedOn w:val="18"/>
    <w:rsid w:val="005F36C2"/>
    <w:pPr>
      <w:tabs>
        <w:tab w:val="right" w:leader="dot" w:pos="9353"/>
      </w:tabs>
      <w:ind w:left="2547"/>
    </w:pPr>
  </w:style>
  <w:style w:type="paragraph" w:customStyle="1" w:styleId="afff3">
    <w:name w:val="Содержимое таблицы"/>
    <w:basedOn w:val="a"/>
    <w:rsid w:val="005F36C2"/>
    <w:pPr>
      <w:suppressAutoHyphens/>
      <w:spacing w:after="0" w:line="240" w:lineRule="auto"/>
      <w:ind w:firstLine="709"/>
      <w:jc w:val="both"/>
    </w:pPr>
    <w:rPr>
      <w:rFonts w:ascii="Arial" w:eastAsia="Times New Roman" w:hAnsi="Arial" w:cs="Arial"/>
      <w:color w:val="000000"/>
      <w:sz w:val="24"/>
      <w:szCs w:val="16"/>
      <w:lang w:eastAsia="ar-SA"/>
    </w:rPr>
  </w:style>
  <w:style w:type="paragraph" w:customStyle="1" w:styleId="afff4">
    <w:name w:val="Заголовок таблицы"/>
    <w:basedOn w:val="afff3"/>
    <w:rsid w:val="005F36C2"/>
    <w:pPr>
      <w:jc w:val="center"/>
    </w:pPr>
    <w:rPr>
      <w:b/>
    </w:rPr>
  </w:style>
  <w:style w:type="paragraph" w:customStyle="1" w:styleId="afff5">
    <w:name w:val="Содержимое врезки"/>
    <w:basedOn w:val="af1"/>
    <w:rsid w:val="005F36C2"/>
    <w:pPr>
      <w:suppressAutoHyphens/>
      <w:ind w:firstLine="709"/>
      <w:jc w:val="both"/>
    </w:pPr>
    <w:rPr>
      <w:rFonts w:ascii="Arial" w:eastAsia="Times New Roman" w:hAnsi="Arial" w:cs="Arial"/>
      <w:color w:val="000000"/>
      <w:sz w:val="24"/>
      <w:szCs w:val="16"/>
      <w:lang w:eastAsia="ar-SA"/>
    </w:rPr>
  </w:style>
  <w:style w:type="paragraph" w:styleId="28">
    <w:name w:val="Body Text 2"/>
    <w:basedOn w:val="a"/>
    <w:link w:val="29"/>
    <w:rsid w:val="005F36C2"/>
    <w:pPr>
      <w:suppressAutoHyphens/>
      <w:spacing w:after="120" w:line="480" w:lineRule="auto"/>
      <w:ind w:firstLine="709"/>
      <w:jc w:val="both"/>
    </w:pPr>
    <w:rPr>
      <w:rFonts w:ascii="Arial" w:eastAsia="Times New Roman" w:hAnsi="Arial"/>
      <w:color w:val="000000"/>
      <w:sz w:val="24"/>
      <w:szCs w:val="16"/>
      <w:lang w:eastAsia="ar-SA"/>
    </w:rPr>
  </w:style>
  <w:style w:type="character" w:customStyle="1" w:styleId="29">
    <w:name w:val="Основной текст 2 Знак"/>
    <w:link w:val="28"/>
    <w:rsid w:val="005F36C2"/>
    <w:rPr>
      <w:rFonts w:ascii="Arial" w:eastAsia="Times New Roman" w:hAnsi="Arial" w:cs="Arial"/>
      <w:color w:val="000000"/>
      <w:sz w:val="24"/>
      <w:szCs w:val="16"/>
      <w:lang w:eastAsia="ar-SA"/>
    </w:rPr>
  </w:style>
  <w:style w:type="paragraph" w:styleId="35">
    <w:name w:val="Body Text Indent 3"/>
    <w:basedOn w:val="a"/>
    <w:link w:val="36"/>
    <w:rsid w:val="005F36C2"/>
    <w:pPr>
      <w:suppressAutoHyphens/>
      <w:spacing w:after="120" w:line="240" w:lineRule="auto"/>
      <w:ind w:left="283" w:firstLine="709"/>
      <w:jc w:val="both"/>
    </w:pPr>
    <w:rPr>
      <w:rFonts w:ascii="Arial" w:eastAsia="Times New Roman" w:hAnsi="Arial"/>
      <w:color w:val="000000"/>
      <w:sz w:val="16"/>
      <w:szCs w:val="16"/>
      <w:lang w:eastAsia="ar-SA"/>
    </w:rPr>
  </w:style>
  <w:style w:type="character" w:customStyle="1" w:styleId="36">
    <w:name w:val="Основной текст с отступом 3 Знак"/>
    <w:link w:val="35"/>
    <w:rsid w:val="005F36C2"/>
    <w:rPr>
      <w:rFonts w:ascii="Arial" w:eastAsia="Times New Roman" w:hAnsi="Arial" w:cs="Arial"/>
      <w:color w:val="000000"/>
      <w:sz w:val="16"/>
      <w:szCs w:val="16"/>
      <w:lang w:eastAsia="ar-SA"/>
    </w:rPr>
  </w:style>
  <w:style w:type="paragraph" w:styleId="afff6">
    <w:name w:val="annotation text"/>
    <w:basedOn w:val="a"/>
    <w:link w:val="afff7"/>
    <w:rsid w:val="005F36C2"/>
    <w:pPr>
      <w:suppressAutoHyphens/>
      <w:spacing w:after="0" w:line="240" w:lineRule="auto"/>
      <w:ind w:firstLine="709"/>
      <w:jc w:val="both"/>
    </w:pPr>
    <w:rPr>
      <w:rFonts w:ascii="Arial" w:eastAsia="Times New Roman" w:hAnsi="Arial"/>
      <w:color w:val="000000"/>
      <w:sz w:val="20"/>
      <w:szCs w:val="20"/>
      <w:lang w:eastAsia="ar-SA"/>
    </w:rPr>
  </w:style>
  <w:style w:type="character" w:customStyle="1" w:styleId="afff7">
    <w:name w:val="Текст примечания Знак"/>
    <w:link w:val="afff6"/>
    <w:rsid w:val="005F36C2"/>
    <w:rPr>
      <w:rFonts w:ascii="Arial" w:eastAsia="Times New Roman" w:hAnsi="Arial" w:cs="Arial"/>
      <w:color w:val="000000"/>
      <w:lang w:eastAsia="ar-SA"/>
    </w:rPr>
  </w:style>
  <w:style w:type="paragraph" w:styleId="afff8">
    <w:name w:val="annotation subject"/>
    <w:basedOn w:val="afff6"/>
    <w:next w:val="afff6"/>
    <w:link w:val="afff9"/>
    <w:semiHidden/>
    <w:rsid w:val="005F36C2"/>
    <w:rPr>
      <w:b/>
    </w:rPr>
  </w:style>
  <w:style w:type="character" w:customStyle="1" w:styleId="afff9">
    <w:name w:val="Тема примечания Знак"/>
    <w:link w:val="afff8"/>
    <w:semiHidden/>
    <w:rsid w:val="005F36C2"/>
    <w:rPr>
      <w:rFonts w:ascii="Arial" w:eastAsia="Times New Roman" w:hAnsi="Arial" w:cs="Arial"/>
      <w:b/>
      <w:color w:val="000000"/>
      <w:lang w:eastAsia="ar-SA"/>
    </w:rPr>
  </w:style>
  <w:style w:type="paragraph" w:styleId="afffa">
    <w:name w:val="Document Map"/>
    <w:basedOn w:val="a"/>
    <w:link w:val="afffb"/>
    <w:semiHidden/>
    <w:rsid w:val="005F36C2"/>
    <w:pPr>
      <w:suppressAutoHyphens/>
      <w:spacing w:after="0" w:line="240" w:lineRule="auto"/>
      <w:ind w:firstLine="709"/>
      <w:jc w:val="both"/>
    </w:pPr>
    <w:rPr>
      <w:rFonts w:ascii="Tahoma" w:eastAsia="Times New Roman" w:hAnsi="Tahoma"/>
      <w:color w:val="000000"/>
      <w:sz w:val="16"/>
      <w:szCs w:val="16"/>
      <w:lang w:eastAsia="ar-SA"/>
    </w:rPr>
  </w:style>
  <w:style w:type="character" w:customStyle="1" w:styleId="afffb">
    <w:name w:val="Схема документа Знак"/>
    <w:link w:val="afffa"/>
    <w:semiHidden/>
    <w:rsid w:val="005F36C2"/>
    <w:rPr>
      <w:rFonts w:ascii="Tahoma" w:eastAsia="Times New Roman" w:hAnsi="Tahoma" w:cs="Tahoma"/>
      <w:color w:val="000000"/>
      <w:sz w:val="16"/>
      <w:szCs w:val="16"/>
      <w:lang w:eastAsia="ar-SA"/>
    </w:rPr>
  </w:style>
  <w:style w:type="paragraph" w:customStyle="1" w:styleId="afffc">
    <w:name w:val="№табл"/>
    <w:basedOn w:val="9"/>
    <w:qFormat/>
    <w:rsid w:val="005F36C2"/>
    <w:pPr>
      <w:jc w:val="right"/>
    </w:pPr>
    <w:rPr>
      <w:sz w:val="24"/>
    </w:rPr>
  </w:style>
  <w:style w:type="paragraph" w:styleId="afffd">
    <w:name w:val="caption"/>
    <w:aliases w:val=" Знак, Знак1,Знак1,Номер объекта,Название объекта Знак1,Номер объекта Знак"/>
    <w:basedOn w:val="a"/>
    <w:next w:val="a"/>
    <w:qFormat/>
    <w:locked/>
    <w:rsid w:val="005F36C2"/>
    <w:pPr>
      <w:suppressAutoHyphens/>
      <w:spacing w:after="0" w:line="240" w:lineRule="auto"/>
      <w:ind w:firstLine="709"/>
      <w:jc w:val="both"/>
    </w:pPr>
    <w:rPr>
      <w:rFonts w:ascii="Arial" w:eastAsia="Times New Roman" w:hAnsi="Arial" w:cs="Arial"/>
      <w:b/>
      <w:color w:val="000000"/>
      <w:sz w:val="20"/>
      <w:szCs w:val="20"/>
      <w:lang w:eastAsia="ar-SA"/>
    </w:rPr>
  </w:style>
  <w:style w:type="paragraph" w:customStyle="1" w:styleId="2a">
    <w:name w:val="Обычный2"/>
    <w:rsid w:val="005F36C2"/>
    <w:pPr>
      <w:widowControl w:val="0"/>
    </w:pPr>
    <w:rPr>
      <w:rFonts w:ascii="Times New Roman" w:eastAsia="Times New Roman" w:hAnsi="Times New Roman"/>
      <w:color w:val="000000"/>
      <w:szCs w:val="24"/>
    </w:rPr>
  </w:style>
  <w:style w:type="paragraph" w:customStyle="1" w:styleId="Heading">
    <w:name w:val="Heading"/>
    <w:rsid w:val="005F36C2"/>
    <w:pPr>
      <w:widowControl w:val="0"/>
    </w:pPr>
    <w:rPr>
      <w:rFonts w:ascii="Arial" w:eastAsia="Times New Roman" w:hAnsi="Arial" w:cs="Arial"/>
      <w:b/>
      <w:color w:val="000000"/>
      <w:sz w:val="22"/>
      <w:szCs w:val="22"/>
    </w:rPr>
  </w:style>
  <w:style w:type="paragraph" w:customStyle="1" w:styleId="afffe">
    <w:name w:val="Формула"/>
    <w:basedOn w:val="a"/>
    <w:rsid w:val="005F36C2"/>
    <w:pPr>
      <w:suppressAutoHyphens/>
      <w:spacing w:after="0" w:line="240" w:lineRule="auto"/>
      <w:ind w:firstLine="709"/>
      <w:jc w:val="both"/>
    </w:pPr>
    <w:rPr>
      <w:rFonts w:ascii="Arial" w:eastAsia="Times New Roman" w:hAnsi="Arial" w:cs="Arial"/>
      <w:color w:val="000000"/>
      <w:sz w:val="28"/>
      <w:szCs w:val="28"/>
      <w:lang w:val="en-US" w:eastAsia="ar-SA"/>
    </w:rPr>
  </w:style>
  <w:style w:type="paragraph" w:customStyle="1" w:styleId="affff">
    <w:name w:val="Ячейка таблицы"/>
    <w:basedOn w:val="11"/>
    <w:qFormat/>
    <w:rsid w:val="005F36C2"/>
    <w:pPr>
      <w:suppressAutoHyphens/>
    </w:pPr>
    <w:rPr>
      <w:rFonts w:ascii="Arial" w:hAnsi="Arial" w:cs="Arial"/>
      <w:color w:val="000000"/>
      <w:sz w:val="20"/>
      <w:szCs w:val="32"/>
      <w:lang w:eastAsia="ar-SA"/>
    </w:rPr>
  </w:style>
  <w:style w:type="paragraph" w:customStyle="1" w:styleId="ConsPlusCell">
    <w:name w:val="ConsPlusCell"/>
    <w:rsid w:val="005F36C2"/>
    <w:pPr>
      <w:suppressAutoHyphens/>
    </w:pPr>
    <w:rPr>
      <w:rFonts w:ascii="Arial" w:eastAsia="Arial" w:hAnsi="Arial" w:cs="Arial"/>
      <w:color w:val="000000"/>
      <w:lang w:eastAsia="ar-SA"/>
    </w:rPr>
  </w:style>
  <w:style w:type="paragraph" w:customStyle="1" w:styleId="37">
    <w:name w:val="Обычный3"/>
    <w:basedOn w:val="a"/>
    <w:next w:val="a"/>
    <w:rsid w:val="005F36C2"/>
    <w:pPr>
      <w:widowControl w:val="0"/>
      <w:suppressAutoHyphens/>
      <w:spacing w:after="0" w:line="240" w:lineRule="auto"/>
      <w:ind w:left="-5" w:firstLine="709"/>
      <w:jc w:val="both"/>
    </w:pPr>
    <w:rPr>
      <w:rFonts w:ascii="Arial" w:eastAsia="Times New Roman" w:hAnsi="Arial" w:cs="Arial"/>
      <w:color w:val="000000"/>
      <w:sz w:val="24"/>
      <w:szCs w:val="16"/>
      <w:lang w:eastAsia="ru-RU"/>
    </w:rPr>
  </w:style>
  <w:style w:type="paragraph" w:customStyle="1" w:styleId="western">
    <w:name w:val="western"/>
    <w:basedOn w:val="a"/>
    <w:rsid w:val="005F36C2"/>
    <w:pPr>
      <w:spacing w:before="100" w:beforeAutospacing="1" w:after="115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styleId="affff0">
    <w:name w:val="envelope address"/>
    <w:basedOn w:val="a"/>
    <w:semiHidden/>
    <w:rsid w:val="005F36C2"/>
    <w:pPr>
      <w:spacing w:after="0" w:line="240" w:lineRule="auto"/>
      <w:ind w:left="2880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customStyle="1" w:styleId="DefaultParagraphFontChar">
    <w:name w:val="Default Paragraph Font Char"/>
    <w:aliases w:val=" Char Char2, Char1 Char"/>
    <w:basedOn w:val="a"/>
    <w:rsid w:val="005F36C2"/>
    <w:pPr>
      <w:spacing w:before="100" w:beforeAutospacing="1" w:after="100" w:afterAutospacing="1" w:line="240" w:lineRule="auto"/>
    </w:pPr>
    <w:rPr>
      <w:rFonts w:ascii="Tahoma" w:eastAsia="Times New Roman" w:hAnsi="Tahoma"/>
      <w:color w:val="000000"/>
      <w:sz w:val="20"/>
      <w:szCs w:val="20"/>
      <w:lang w:val="en-US"/>
    </w:rPr>
  </w:style>
  <w:style w:type="character" w:customStyle="1" w:styleId="WW8Num3z0">
    <w:name w:val="WW8Num3z0"/>
    <w:rsid w:val="005F36C2"/>
    <w:rPr>
      <w:rFonts w:ascii="Symbol" w:hAnsi="Symbol"/>
    </w:rPr>
  </w:style>
  <w:style w:type="character" w:customStyle="1" w:styleId="WW8Num4z0">
    <w:name w:val="WW8Num4z0"/>
    <w:rsid w:val="005F36C2"/>
    <w:rPr>
      <w:rFonts w:ascii="Symbol" w:hAnsi="Symbol"/>
    </w:rPr>
  </w:style>
  <w:style w:type="character" w:customStyle="1" w:styleId="WW8Num5z0">
    <w:name w:val="WW8Num5z0"/>
    <w:rsid w:val="005F36C2"/>
    <w:rPr>
      <w:rFonts w:ascii="Symbol" w:hAnsi="Symbol"/>
    </w:rPr>
  </w:style>
  <w:style w:type="character" w:customStyle="1" w:styleId="WW8Num6z0">
    <w:name w:val="WW8Num6z0"/>
    <w:rsid w:val="005F36C2"/>
    <w:rPr>
      <w:rFonts w:ascii="Symbol" w:hAnsi="Symbol"/>
    </w:rPr>
  </w:style>
  <w:style w:type="character" w:customStyle="1" w:styleId="WW8Num7z0">
    <w:name w:val="WW8Num7z0"/>
    <w:rsid w:val="005F36C2"/>
    <w:rPr>
      <w:rFonts w:ascii="Symbol" w:hAnsi="Symbol"/>
    </w:rPr>
  </w:style>
  <w:style w:type="character" w:customStyle="1" w:styleId="WW8Num8z1">
    <w:name w:val="WW8Num8z1"/>
    <w:rsid w:val="005F36C2"/>
    <w:rPr>
      <w:rFonts w:ascii="Symbol" w:hAnsi="Symbol"/>
    </w:rPr>
  </w:style>
  <w:style w:type="character" w:customStyle="1" w:styleId="WW8Num9z0">
    <w:name w:val="WW8Num9z0"/>
    <w:rsid w:val="005F36C2"/>
    <w:rPr>
      <w:sz w:val="20"/>
    </w:rPr>
  </w:style>
  <w:style w:type="character" w:customStyle="1" w:styleId="WW8Num10z0">
    <w:name w:val="WW8Num10z0"/>
    <w:rsid w:val="005F36C2"/>
    <w:rPr>
      <w:rFonts w:ascii="Symbol" w:hAnsi="Symbol"/>
    </w:rPr>
  </w:style>
  <w:style w:type="character" w:customStyle="1" w:styleId="WW8Num11z0">
    <w:name w:val="WW8Num11z0"/>
    <w:rsid w:val="005F36C2"/>
    <w:rPr>
      <w:rFonts w:ascii="Symbol" w:hAnsi="Symbol"/>
    </w:rPr>
  </w:style>
  <w:style w:type="character" w:customStyle="1" w:styleId="WW8Num12z0">
    <w:name w:val="WW8Num12z0"/>
    <w:rsid w:val="005F36C2"/>
    <w:rPr>
      <w:rFonts w:ascii="Symbol" w:hAnsi="Symbol"/>
    </w:rPr>
  </w:style>
  <w:style w:type="character" w:customStyle="1" w:styleId="WW8Num13z0">
    <w:name w:val="WW8Num13z0"/>
    <w:rsid w:val="005F36C2"/>
    <w:rPr>
      <w:rFonts w:ascii="Symbol" w:hAnsi="Symbol"/>
    </w:rPr>
  </w:style>
  <w:style w:type="character" w:customStyle="1" w:styleId="WW8Num14z0">
    <w:name w:val="WW8Num14z0"/>
    <w:rsid w:val="005F36C2"/>
    <w:rPr>
      <w:rFonts w:ascii="Symbol" w:hAnsi="Symbol"/>
    </w:rPr>
  </w:style>
  <w:style w:type="character" w:customStyle="1" w:styleId="WW8Num15z0">
    <w:name w:val="WW8Num15z0"/>
    <w:rsid w:val="005F36C2"/>
    <w:rPr>
      <w:rFonts w:ascii="Symbol" w:hAnsi="Symbol"/>
    </w:rPr>
  </w:style>
  <w:style w:type="character" w:customStyle="1" w:styleId="WW8Num16z0">
    <w:name w:val="WW8Num16z0"/>
    <w:rsid w:val="005F36C2"/>
    <w:rPr>
      <w:rFonts w:ascii="Symbol" w:hAnsi="Symbol"/>
    </w:rPr>
  </w:style>
  <w:style w:type="character" w:customStyle="1" w:styleId="WW8Num17z0">
    <w:name w:val="WW8Num17z0"/>
    <w:rsid w:val="005F36C2"/>
    <w:rPr>
      <w:rFonts w:ascii="Symbol" w:hAnsi="Symbol"/>
    </w:rPr>
  </w:style>
  <w:style w:type="character" w:customStyle="1" w:styleId="WW8Num18z0">
    <w:name w:val="WW8Num18z0"/>
    <w:rsid w:val="005F36C2"/>
    <w:rPr>
      <w:rFonts w:ascii="Symbol" w:hAnsi="Symbol"/>
    </w:rPr>
  </w:style>
  <w:style w:type="character" w:customStyle="1" w:styleId="WW8Num19z0">
    <w:name w:val="WW8Num19z0"/>
    <w:rsid w:val="005F36C2"/>
    <w:rPr>
      <w:rFonts w:ascii="Arial" w:hAnsi="Arial"/>
    </w:rPr>
  </w:style>
  <w:style w:type="character" w:customStyle="1" w:styleId="WW8Num20z0">
    <w:name w:val="WW8Num20z0"/>
    <w:rsid w:val="005F36C2"/>
    <w:rPr>
      <w:rFonts w:ascii="Symbol" w:hAnsi="Symbol"/>
    </w:rPr>
  </w:style>
  <w:style w:type="character" w:customStyle="1" w:styleId="WW8Num21z0">
    <w:name w:val="WW8Num21z0"/>
    <w:rsid w:val="005F36C2"/>
    <w:rPr>
      <w:rFonts w:ascii="Symbol" w:hAnsi="Symbol"/>
    </w:rPr>
  </w:style>
  <w:style w:type="character" w:customStyle="1" w:styleId="WW8Num22z0">
    <w:name w:val="WW8Num22z0"/>
    <w:rsid w:val="005F36C2"/>
    <w:rPr>
      <w:rFonts w:ascii="Symbol" w:hAnsi="Symbol"/>
    </w:rPr>
  </w:style>
  <w:style w:type="character" w:customStyle="1" w:styleId="WW8Num24z0">
    <w:name w:val="WW8Num24z0"/>
    <w:rsid w:val="005F36C2"/>
    <w:rPr>
      <w:rFonts w:ascii="Symbol" w:hAnsi="Symbol"/>
      <w:color w:val="000000"/>
    </w:rPr>
  </w:style>
  <w:style w:type="character" w:customStyle="1" w:styleId="WW8Num25z0">
    <w:name w:val="WW8Num25z0"/>
    <w:rsid w:val="005F36C2"/>
    <w:rPr>
      <w:rFonts w:ascii="Symbol" w:hAnsi="Symbol"/>
    </w:rPr>
  </w:style>
  <w:style w:type="character" w:customStyle="1" w:styleId="WW8Num27z0">
    <w:name w:val="WW8Num27z0"/>
    <w:rsid w:val="005F36C2"/>
    <w:rPr>
      <w:rFonts w:ascii="Symbol" w:hAnsi="Symbol"/>
    </w:rPr>
  </w:style>
  <w:style w:type="character" w:customStyle="1" w:styleId="WW8Num28z0">
    <w:name w:val="WW8Num28z0"/>
    <w:rsid w:val="005F36C2"/>
    <w:rPr>
      <w:rFonts w:ascii="Symbol" w:hAnsi="Symbol"/>
    </w:rPr>
  </w:style>
  <w:style w:type="character" w:customStyle="1" w:styleId="WW8Num30z0">
    <w:name w:val="WW8Num30z0"/>
    <w:rsid w:val="005F36C2"/>
    <w:rPr>
      <w:rFonts w:ascii="Symbol" w:hAnsi="Symbol"/>
    </w:rPr>
  </w:style>
  <w:style w:type="character" w:customStyle="1" w:styleId="WW8Num31z0">
    <w:name w:val="WW8Num31z0"/>
    <w:rsid w:val="005F36C2"/>
    <w:rPr>
      <w:rFonts w:ascii="Symbol" w:hAnsi="Symbol"/>
    </w:rPr>
  </w:style>
  <w:style w:type="character" w:customStyle="1" w:styleId="WW8Num32z0">
    <w:name w:val="WW8Num32z0"/>
    <w:rsid w:val="005F36C2"/>
    <w:rPr>
      <w:rFonts w:ascii="Symbol" w:hAnsi="Symbol"/>
    </w:rPr>
  </w:style>
  <w:style w:type="character" w:customStyle="1" w:styleId="WW8Num34z0">
    <w:name w:val="WW8Num34z0"/>
    <w:rsid w:val="005F36C2"/>
    <w:rPr>
      <w:rFonts w:ascii="Symbol" w:hAnsi="Symbol"/>
    </w:rPr>
  </w:style>
  <w:style w:type="character" w:customStyle="1" w:styleId="WW8Num35z0">
    <w:name w:val="WW8Num35z0"/>
    <w:rsid w:val="005F36C2"/>
    <w:rPr>
      <w:rFonts w:ascii="Symbol" w:hAnsi="Symbol"/>
    </w:rPr>
  </w:style>
  <w:style w:type="character" w:customStyle="1" w:styleId="WW8Num37z0">
    <w:name w:val="WW8Num37z0"/>
    <w:rsid w:val="005F36C2"/>
    <w:rPr>
      <w:rFonts w:ascii="Symbol" w:hAnsi="Symbol"/>
    </w:rPr>
  </w:style>
  <w:style w:type="character" w:customStyle="1" w:styleId="WW8Num38z0">
    <w:name w:val="WW8Num38z0"/>
    <w:rsid w:val="005F36C2"/>
    <w:rPr>
      <w:rFonts w:ascii="Symbol" w:hAnsi="Symbol"/>
    </w:rPr>
  </w:style>
  <w:style w:type="character" w:customStyle="1" w:styleId="WW8Num42z0">
    <w:name w:val="WW8Num42z0"/>
    <w:rsid w:val="005F36C2"/>
    <w:rPr>
      <w:rFonts w:ascii="Symbol" w:hAnsi="Symbol"/>
    </w:rPr>
  </w:style>
  <w:style w:type="character" w:customStyle="1" w:styleId="WW8Num44z0">
    <w:name w:val="WW8Num44z0"/>
    <w:rsid w:val="005F36C2"/>
    <w:rPr>
      <w:rFonts w:ascii="Symbol" w:hAnsi="Symbol"/>
    </w:rPr>
  </w:style>
  <w:style w:type="character" w:customStyle="1" w:styleId="WW8Num45z0">
    <w:name w:val="WW8Num45z0"/>
    <w:rsid w:val="005F36C2"/>
    <w:rPr>
      <w:rFonts w:ascii="Symbol" w:hAnsi="Symbol"/>
      <w:color w:val="000000"/>
    </w:rPr>
  </w:style>
  <w:style w:type="character" w:customStyle="1" w:styleId="WW8Num46z0">
    <w:name w:val="WW8Num46z0"/>
    <w:rsid w:val="005F36C2"/>
    <w:rPr>
      <w:rFonts w:ascii="Symbol" w:hAnsi="Symbol"/>
    </w:rPr>
  </w:style>
  <w:style w:type="character" w:customStyle="1" w:styleId="WW8Num47z0">
    <w:name w:val="WW8Num47z0"/>
    <w:rsid w:val="005F36C2"/>
    <w:rPr>
      <w:rFonts w:ascii="Symbol" w:hAnsi="Symbol"/>
      <w:color w:val="000000"/>
    </w:rPr>
  </w:style>
  <w:style w:type="character" w:customStyle="1" w:styleId="WW8Num48z0">
    <w:name w:val="WW8Num48z0"/>
    <w:rsid w:val="005F36C2"/>
    <w:rPr>
      <w:rFonts w:ascii="Symbol" w:hAnsi="Symbol"/>
    </w:rPr>
  </w:style>
  <w:style w:type="character" w:customStyle="1" w:styleId="WW8Num50z0">
    <w:name w:val="WW8Num50z0"/>
    <w:rsid w:val="005F36C2"/>
    <w:rPr>
      <w:rFonts w:ascii="Symbol" w:hAnsi="Symbol"/>
      <w:caps w:val="0"/>
      <w:smallCaps w:val="0"/>
      <w:strike w:val="0"/>
      <w:vanish w:val="0"/>
      <w:color w:val="000000"/>
      <w:position w:val="0"/>
      <w:sz w:val="24"/>
      <w:vertAlign w:val="baseline"/>
    </w:rPr>
  </w:style>
  <w:style w:type="character" w:customStyle="1" w:styleId="WW8Num52z0">
    <w:name w:val="WW8Num52z0"/>
    <w:rsid w:val="005F36C2"/>
    <w:rPr>
      <w:rFonts w:ascii="Arial" w:hAnsi="Arial"/>
    </w:rPr>
  </w:style>
  <w:style w:type="character" w:customStyle="1" w:styleId="WW8Num53z0">
    <w:name w:val="WW8Num53z0"/>
    <w:rsid w:val="005F36C2"/>
    <w:rPr>
      <w:rFonts w:ascii="Symbol" w:hAnsi="Symbol"/>
    </w:rPr>
  </w:style>
  <w:style w:type="character" w:customStyle="1" w:styleId="WW8Num55z0">
    <w:name w:val="WW8Num55z0"/>
    <w:rsid w:val="005F36C2"/>
    <w:rPr>
      <w:rFonts w:ascii="Symbol" w:hAnsi="Symbol"/>
    </w:rPr>
  </w:style>
  <w:style w:type="character" w:customStyle="1" w:styleId="WW8Num57z0">
    <w:name w:val="WW8Num57z0"/>
    <w:rsid w:val="005F36C2"/>
    <w:rPr>
      <w:rFonts w:ascii="Arial" w:eastAsia="Times New Roman" w:hAnsi="Arial" w:cs="Arial"/>
    </w:rPr>
  </w:style>
  <w:style w:type="character" w:customStyle="1" w:styleId="WW8Num61z0">
    <w:name w:val="WW8Num61z0"/>
    <w:rsid w:val="005F36C2"/>
    <w:rPr>
      <w:rFonts w:ascii="Symbol" w:hAnsi="Symbol"/>
    </w:rPr>
  </w:style>
  <w:style w:type="character" w:customStyle="1" w:styleId="Absatz-Standardschriftart">
    <w:name w:val="Absatz-Standardschriftart"/>
    <w:basedOn w:val="a0"/>
    <w:rsid w:val="005F36C2"/>
  </w:style>
  <w:style w:type="character" w:customStyle="1" w:styleId="WW8Num13z1">
    <w:name w:val="WW8Num13z1"/>
    <w:rsid w:val="005F36C2"/>
    <w:rPr>
      <w:rFonts w:ascii="Courier New" w:hAnsi="Courier New"/>
    </w:rPr>
  </w:style>
  <w:style w:type="character" w:customStyle="1" w:styleId="WW8Num13z2">
    <w:name w:val="WW8Num13z2"/>
    <w:rsid w:val="005F36C2"/>
    <w:rPr>
      <w:rFonts w:ascii="Wingdings" w:hAnsi="Wingdings"/>
    </w:rPr>
  </w:style>
  <w:style w:type="character" w:customStyle="1" w:styleId="WW8Num14z1">
    <w:name w:val="WW8Num14z1"/>
    <w:rsid w:val="005F36C2"/>
    <w:rPr>
      <w:rFonts w:ascii="Courier New" w:hAnsi="Courier New" w:cs="Courier New"/>
    </w:rPr>
  </w:style>
  <w:style w:type="character" w:customStyle="1" w:styleId="WW8Num14z2">
    <w:name w:val="WW8Num14z2"/>
    <w:rsid w:val="005F36C2"/>
    <w:rPr>
      <w:rFonts w:ascii="Wingdings" w:hAnsi="Wingdings"/>
    </w:rPr>
  </w:style>
  <w:style w:type="character" w:customStyle="1" w:styleId="WW8Num15z1">
    <w:name w:val="WW8Num15z1"/>
    <w:rsid w:val="005F36C2"/>
    <w:rPr>
      <w:rFonts w:ascii="Courier New" w:hAnsi="Courier New" w:cs="Courier New"/>
    </w:rPr>
  </w:style>
  <w:style w:type="character" w:customStyle="1" w:styleId="WW8Num15z2">
    <w:name w:val="WW8Num15z2"/>
    <w:rsid w:val="005F36C2"/>
    <w:rPr>
      <w:rFonts w:ascii="Wingdings" w:hAnsi="Wingdings"/>
    </w:rPr>
  </w:style>
  <w:style w:type="character" w:customStyle="1" w:styleId="WW8Num16z1">
    <w:name w:val="WW8Num16z1"/>
    <w:rsid w:val="005F36C2"/>
    <w:rPr>
      <w:rFonts w:ascii="Courier New" w:hAnsi="Courier New" w:cs="Courier New"/>
    </w:rPr>
  </w:style>
  <w:style w:type="character" w:customStyle="1" w:styleId="WW8Num16z2">
    <w:name w:val="WW8Num16z2"/>
    <w:rsid w:val="005F36C2"/>
    <w:rPr>
      <w:rFonts w:ascii="Wingdings" w:hAnsi="Wingdings"/>
    </w:rPr>
  </w:style>
  <w:style w:type="character" w:customStyle="1" w:styleId="WW8Num17z1">
    <w:name w:val="WW8Num17z1"/>
    <w:rsid w:val="005F36C2"/>
    <w:rPr>
      <w:rFonts w:ascii="Courier New" w:hAnsi="Courier New" w:cs="Courier New"/>
    </w:rPr>
  </w:style>
  <w:style w:type="character" w:customStyle="1" w:styleId="WW8Num17z2">
    <w:name w:val="WW8Num17z2"/>
    <w:rsid w:val="005F36C2"/>
    <w:rPr>
      <w:rFonts w:ascii="Wingdings" w:hAnsi="Wingdings"/>
    </w:rPr>
  </w:style>
  <w:style w:type="character" w:customStyle="1" w:styleId="WW8Num18z1">
    <w:name w:val="WW8Num18z1"/>
    <w:rsid w:val="005F36C2"/>
    <w:rPr>
      <w:rFonts w:ascii="Courier New" w:hAnsi="Courier New" w:cs="Courier New"/>
    </w:rPr>
  </w:style>
  <w:style w:type="character" w:customStyle="1" w:styleId="WW8Num18z2">
    <w:name w:val="WW8Num18z2"/>
    <w:rsid w:val="005F36C2"/>
    <w:rPr>
      <w:rFonts w:ascii="Wingdings" w:hAnsi="Wingdings"/>
    </w:rPr>
  </w:style>
  <w:style w:type="character" w:customStyle="1" w:styleId="WW8Num19z1">
    <w:name w:val="WW8Num19z1"/>
    <w:rsid w:val="005F36C2"/>
    <w:rPr>
      <w:rFonts w:ascii="Courier New" w:hAnsi="Courier New" w:cs="Courier New"/>
    </w:rPr>
  </w:style>
  <w:style w:type="character" w:customStyle="1" w:styleId="WW8Num19z2">
    <w:name w:val="WW8Num19z2"/>
    <w:rsid w:val="005F36C2"/>
    <w:rPr>
      <w:rFonts w:ascii="Wingdings" w:hAnsi="Wingdings"/>
    </w:rPr>
  </w:style>
  <w:style w:type="character" w:customStyle="1" w:styleId="WW8Num19z3">
    <w:name w:val="WW8Num19z3"/>
    <w:rsid w:val="005F36C2"/>
    <w:rPr>
      <w:rFonts w:ascii="Symbol" w:hAnsi="Symbol"/>
    </w:rPr>
  </w:style>
  <w:style w:type="character" w:customStyle="1" w:styleId="WW8Num20z1">
    <w:name w:val="WW8Num20z1"/>
    <w:rsid w:val="005F36C2"/>
    <w:rPr>
      <w:rFonts w:ascii="Courier New" w:hAnsi="Courier New"/>
    </w:rPr>
  </w:style>
  <w:style w:type="character" w:customStyle="1" w:styleId="WW8Num20z2">
    <w:name w:val="WW8Num20z2"/>
    <w:rsid w:val="005F36C2"/>
    <w:rPr>
      <w:rFonts w:ascii="Wingdings" w:hAnsi="Wingdings"/>
    </w:rPr>
  </w:style>
  <w:style w:type="character" w:customStyle="1" w:styleId="WW8Num21z1">
    <w:name w:val="WW8Num21z1"/>
    <w:rsid w:val="005F36C2"/>
    <w:rPr>
      <w:rFonts w:ascii="Courier New" w:hAnsi="Courier New" w:cs="Courier New"/>
    </w:rPr>
  </w:style>
  <w:style w:type="character" w:customStyle="1" w:styleId="WW8Num21z2">
    <w:name w:val="WW8Num21z2"/>
    <w:rsid w:val="005F36C2"/>
    <w:rPr>
      <w:rFonts w:ascii="Wingdings" w:hAnsi="Wingdings"/>
    </w:rPr>
  </w:style>
  <w:style w:type="character" w:customStyle="1" w:styleId="WW8Num22z1">
    <w:name w:val="WW8Num22z1"/>
    <w:rsid w:val="005F36C2"/>
    <w:rPr>
      <w:rFonts w:ascii="Courier New" w:hAnsi="Courier New"/>
    </w:rPr>
  </w:style>
  <w:style w:type="character" w:customStyle="1" w:styleId="WW8Num22z2">
    <w:name w:val="WW8Num22z2"/>
    <w:rsid w:val="005F36C2"/>
    <w:rPr>
      <w:rFonts w:ascii="Wingdings" w:hAnsi="Wingdings"/>
    </w:rPr>
  </w:style>
  <w:style w:type="character" w:customStyle="1" w:styleId="WW8Num23z0">
    <w:name w:val="WW8Num23z0"/>
    <w:rsid w:val="005F36C2"/>
    <w:rPr>
      <w:rFonts w:ascii="Wingdings" w:hAnsi="Wingdings"/>
    </w:rPr>
  </w:style>
  <w:style w:type="character" w:customStyle="1" w:styleId="WW8Num23z1">
    <w:name w:val="WW8Num23z1"/>
    <w:rsid w:val="005F36C2"/>
    <w:rPr>
      <w:rFonts w:ascii="Courier New" w:hAnsi="Courier New"/>
    </w:rPr>
  </w:style>
  <w:style w:type="character" w:customStyle="1" w:styleId="WW8Num23z2">
    <w:name w:val="WW8Num23z2"/>
    <w:rsid w:val="005F36C2"/>
    <w:rPr>
      <w:rFonts w:ascii="Wingdings" w:hAnsi="Wingdings"/>
    </w:rPr>
  </w:style>
  <w:style w:type="character" w:customStyle="1" w:styleId="WW8Num24z1">
    <w:name w:val="WW8Num24z1"/>
    <w:rsid w:val="005F36C2"/>
    <w:rPr>
      <w:rFonts w:ascii="Courier New" w:hAnsi="Courier New" w:cs="Courier New"/>
    </w:rPr>
  </w:style>
  <w:style w:type="character" w:customStyle="1" w:styleId="WW8Num24z2">
    <w:name w:val="WW8Num24z2"/>
    <w:rsid w:val="005F36C2"/>
    <w:rPr>
      <w:rFonts w:ascii="Wingdings" w:hAnsi="Wingdings"/>
    </w:rPr>
  </w:style>
  <w:style w:type="character" w:customStyle="1" w:styleId="WW8Num24z3">
    <w:name w:val="WW8Num24z3"/>
    <w:rsid w:val="005F36C2"/>
    <w:rPr>
      <w:rFonts w:ascii="Symbol" w:hAnsi="Symbol"/>
    </w:rPr>
  </w:style>
  <w:style w:type="character" w:customStyle="1" w:styleId="WW8Num26z0">
    <w:name w:val="WW8Num26z0"/>
    <w:rsid w:val="005F36C2"/>
    <w:rPr>
      <w:rFonts w:ascii="Symbol" w:hAnsi="Symbol"/>
    </w:rPr>
  </w:style>
  <w:style w:type="character" w:customStyle="1" w:styleId="WW8Num26z1">
    <w:name w:val="WW8Num26z1"/>
    <w:rsid w:val="005F36C2"/>
    <w:rPr>
      <w:rFonts w:ascii="Courier New" w:hAnsi="Courier New" w:cs="Courier New"/>
    </w:rPr>
  </w:style>
  <w:style w:type="character" w:customStyle="1" w:styleId="WW8Num26z2">
    <w:name w:val="WW8Num26z2"/>
    <w:rsid w:val="005F36C2"/>
    <w:rPr>
      <w:rFonts w:ascii="Wingdings" w:hAnsi="Wingdings"/>
    </w:rPr>
  </w:style>
  <w:style w:type="character" w:customStyle="1" w:styleId="WW8Num27z1">
    <w:name w:val="WW8Num27z1"/>
    <w:rsid w:val="005F36C2"/>
    <w:rPr>
      <w:rFonts w:ascii="Courier New" w:hAnsi="Courier New"/>
    </w:rPr>
  </w:style>
  <w:style w:type="character" w:customStyle="1" w:styleId="WW8Num27z2">
    <w:name w:val="WW8Num27z2"/>
    <w:rsid w:val="005F36C2"/>
    <w:rPr>
      <w:rFonts w:ascii="Wingdings" w:hAnsi="Wingdings"/>
    </w:rPr>
  </w:style>
  <w:style w:type="character" w:customStyle="1" w:styleId="WW8Num29z0">
    <w:name w:val="WW8Num29z0"/>
    <w:rsid w:val="005F36C2"/>
    <w:rPr>
      <w:rFonts w:ascii="Times New Roman" w:hAnsi="Times New Roman"/>
    </w:rPr>
  </w:style>
  <w:style w:type="character" w:customStyle="1" w:styleId="WW8Num30z1">
    <w:name w:val="WW8Num30z1"/>
    <w:rsid w:val="005F36C2"/>
    <w:rPr>
      <w:rFonts w:ascii="Courier New" w:hAnsi="Courier New" w:cs="Courier New"/>
    </w:rPr>
  </w:style>
  <w:style w:type="character" w:customStyle="1" w:styleId="WW8Num30z2">
    <w:name w:val="WW8Num30z2"/>
    <w:rsid w:val="005F36C2"/>
    <w:rPr>
      <w:rFonts w:ascii="Wingdings" w:hAnsi="Wingdings"/>
    </w:rPr>
  </w:style>
  <w:style w:type="character" w:customStyle="1" w:styleId="WW8Num32z1">
    <w:name w:val="WW8Num32z1"/>
    <w:rsid w:val="005F36C2"/>
    <w:rPr>
      <w:rFonts w:ascii="Courier New" w:hAnsi="Courier New"/>
    </w:rPr>
  </w:style>
  <w:style w:type="character" w:customStyle="1" w:styleId="WW8Num32z2">
    <w:name w:val="WW8Num32z2"/>
    <w:rsid w:val="005F36C2"/>
    <w:rPr>
      <w:rFonts w:ascii="Wingdings" w:hAnsi="Wingdings"/>
    </w:rPr>
  </w:style>
  <w:style w:type="character" w:customStyle="1" w:styleId="WW8Num33z0">
    <w:name w:val="WW8Num33z0"/>
    <w:rsid w:val="005F36C2"/>
    <w:rPr>
      <w:rFonts w:ascii="Symbol" w:hAnsi="Symbol"/>
    </w:rPr>
  </w:style>
  <w:style w:type="character" w:customStyle="1" w:styleId="WW8Num33z1">
    <w:name w:val="WW8Num33z1"/>
    <w:rsid w:val="005F36C2"/>
    <w:rPr>
      <w:rFonts w:ascii="Courier New" w:hAnsi="Courier New"/>
    </w:rPr>
  </w:style>
  <w:style w:type="character" w:customStyle="1" w:styleId="WW8Num33z2">
    <w:name w:val="WW8Num33z2"/>
    <w:rsid w:val="005F36C2"/>
    <w:rPr>
      <w:rFonts w:ascii="Wingdings" w:hAnsi="Wingdings"/>
    </w:rPr>
  </w:style>
  <w:style w:type="character" w:customStyle="1" w:styleId="WW8Num34z1">
    <w:name w:val="WW8Num34z1"/>
    <w:rsid w:val="005F36C2"/>
    <w:rPr>
      <w:rFonts w:ascii="Courier New" w:hAnsi="Courier New" w:cs="Courier New"/>
    </w:rPr>
  </w:style>
  <w:style w:type="character" w:customStyle="1" w:styleId="WW8Num34z2">
    <w:name w:val="WW8Num34z2"/>
    <w:rsid w:val="005F36C2"/>
    <w:rPr>
      <w:rFonts w:ascii="Wingdings" w:hAnsi="Wingdings"/>
    </w:rPr>
  </w:style>
  <w:style w:type="character" w:customStyle="1" w:styleId="WW8Num36z0">
    <w:name w:val="WW8Num36z0"/>
    <w:rsid w:val="005F36C2"/>
    <w:rPr>
      <w:rFonts w:ascii="Symbol" w:hAnsi="Symbol"/>
    </w:rPr>
  </w:style>
  <w:style w:type="character" w:customStyle="1" w:styleId="WW8Num36z1">
    <w:name w:val="WW8Num36z1"/>
    <w:rsid w:val="005F36C2"/>
    <w:rPr>
      <w:rFonts w:ascii="Courier New" w:hAnsi="Courier New" w:cs="Courier New"/>
    </w:rPr>
  </w:style>
  <w:style w:type="character" w:customStyle="1" w:styleId="WW8Num36z2">
    <w:name w:val="WW8Num36z2"/>
    <w:rsid w:val="005F36C2"/>
    <w:rPr>
      <w:rFonts w:ascii="Wingdings" w:hAnsi="Wingdings"/>
    </w:rPr>
  </w:style>
  <w:style w:type="character" w:customStyle="1" w:styleId="WW8Num37z1">
    <w:name w:val="WW8Num37z1"/>
    <w:rsid w:val="005F36C2"/>
    <w:rPr>
      <w:rFonts w:ascii="Courier New" w:hAnsi="Courier New" w:cs="Courier New"/>
    </w:rPr>
  </w:style>
  <w:style w:type="character" w:customStyle="1" w:styleId="WW8Num37z2">
    <w:name w:val="WW8Num37z2"/>
    <w:rsid w:val="005F36C2"/>
    <w:rPr>
      <w:rFonts w:ascii="Wingdings" w:hAnsi="Wingdings"/>
    </w:rPr>
  </w:style>
  <w:style w:type="character" w:customStyle="1" w:styleId="WW8Num39z0">
    <w:name w:val="WW8Num39z0"/>
    <w:rsid w:val="005F36C2"/>
    <w:rPr>
      <w:rFonts w:ascii="Symbol" w:hAnsi="Symbol"/>
    </w:rPr>
  </w:style>
  <w:style w:type="character" w:customStyle="1" w:styleId="WW8Num39z1">
    <w:name w:val="WW8Num39z1"/>
    <w:rsid w:val="005F36C2"/>
    <w:rPr>
      <w:rFonts w:ascii="Courier New" w:hAnsi="Courier New" w:cs="Courier New"/>
    </w:rPr>
  </w:style>
  <w:style w:type="character" w:customStyle="1" w:styleId="WW8Num39z2">
    <w:name w:val="WW8Num39z2"/>
    <w:rsid w:val="005F36C2"/>
    <w:rPr>
      <w:rFonts w:ascii="Wingdings" w:hAnsi="Wingdings"/>
    </w:rPr>
  </w:style>
  <w:style w:type="character" w:customStyle="1" w:styleId="WW8Num40z0">
    <w:name w:val="WW8Num40z0"/>
    <w:rsid w:val="005F36C2"/>
    <w:rPr>
      <w:rFonts w:ascii="Symbol" w:hAnsi="Symbol"/>
    </w:rPr>
  </w:style>
  <w:style w:type="character" w:customStyle="1" w:styleId="WW8Num40z1">
    <w:name w:val="WW8Num40z1"/>
    <w:rsid w:val="005F36C2"/>
    <w:rPr>
      <w:rFonts w:ascii="Courier New" w:hAnsi="Courier New" w:cs="Courier New"/>
    </w:rPr>
  </w:style>
  <w:style w:type="character" w:customStyle="1" w:styleId="WW8Num40z2">
    <w:name w:val="WW8Num40z2"/>
    <w:rsid w:val="005F36C2"/>
    <w:rPr>
      <w:rFonts w:ascii="Wingdings" w:hAnsi="Wingdings"/>
    </w:rPr>
  </w:style>
  <w:style w:type="character" w:customStyle="1" w:styleId="WW8Num44z1">
    <w:name w:val="WW8Num44z1"/>
    <w:rsid w:val="005F36C2"/>
    <w:rPr>
      <w:rFonts w:ascii="Courier New" w:hAnsi="Courier New" w:cs="Courier New"/>
    </w:rPr>
  </w:style>
  <w:style w:type="character" w:customStyle="1" w:styleId="WW8Num44z2">
    <w:name w:val="WW8Num44z2"/>
    <w:rsid w:val="005F36C2"/>
    <w:rPr>
      <w:rFonts w:ascii="Wingdings" w:hAnsi="Wingdings"/>
    </w:rPr>
  </w:style>
  <w:style w:type="character" w:customStyle="1" w:styleId="WW8Num46z1">
    <w:name w:val="WW8Num46z1"/>
    <w:rsid w:val="005F36C2"/>
    <w:rPr>
      <w:rFonts w:ascii="Courier New" w:hAnsi="Courier New" w:cs="Courier New"/>
    </w:rPr>
  </w:style>
  <w:style w:type="character" w:customStyle="1" w:styleId="WW8Num46z2">
    <w:name w:val="WW8Num46z2"/>
    <w:rsid w:val="005F36C2"/>
    <w:rPr>
      <w:rFonts w:ascii="Wingdings" w:hAnsi="Wingdings"/>
    </w:rPr>
  </w:style>
  <w:style w:type="character" w:customStyle="1" w:styleId="WW8Num47z1">
    <w:name w:val="WW8Num47z1"/>
    <w:rsid w:val="005F36C2"/>
    <w:rPr>
      <w:rFonts w:ascii="Courier New" w:hAnsi="Courier New" w:cs="Courier New"/>
    </w:rPr>
  </w:style>
  <w:style w:type="character" w:customStyle="1" w:styleId="WW8Num47z2">
    <w:name w:val="WW8Num47z2"/>
    <w:rsid w:val="005F36C2"/>
    <w:rPr>
      <w:rFonts w:ascii="Wingdings" w:hAnsi="Wingdings"/>
    </w:rPr>
  </w:style>
  <w:style w:type="character" w:customStyle="1" w:styleId="WW8Num47z3">
    <w:name w:val="WW8Num47z3"/>
    <w:rsid w:val="005F36C2"/>
    <w:rPr>
      <w:rFonts w:ascii="Symbol" w:hAnsi="Symbol"/>
    </w:rPr>
  </w:style>
  <w:style w:type="character" w:customStyle="1" w:styleId="WW8Num48z1">
    <w:name w:val="WW8Num48z1"/>
    <w:rsid w:val="005F36C2"/>
    <w:rPr>
      <w:rFonts w:ascii="Courier New" w:hAnsi="Courier New" w:cs="Courier New"/>
    </w:rPr>
  </w:style>
  <w:style w:type="character" w:customStyle="1" w:styleId="WW8Num48z2">
    <w:name w:val="WW8Num48z2"/>
    <w:rsid w:val="005F36C2"/>
    <w:rPr>
      <w:rFonts w:ascii="Wingdings" w:hAnsi="Wingdings"/>
    </w:rPr>
  </w:style>
  <w:style w:type="character" w:customStyle="1" w:styleId="WW8Num49z0">
    <w:name w:val="WW8Num49z0"/>
    <w:rsid w:val="005F36C2"/>
    <w:rPr>
      <w:rFonts w:ascii="Symbol" w:hAnsi="Symbol"/>
    </w:rPr>
  </w:style>
  <w:style w:type="character" w:customStyle="1" w:styleId="WW8Num49z1">
    <w:name w:val="WW8Num49z1"/>
    <w:rsid w:val="005F36C2"/>
    <w:rPr>
      <w:rFonts w:ascii="Courier New" w:hAnsi="Courier New"/>
    </w:rPr>
  </w:style>
  <w:style w:type="character" w:customStyle="1" w:styleId="WW8Num49z2">
    <w:name w:val="WW8Num49z2"/>
    <w:rsid w:val="005F36C2"/>
    <w:rPr>
      <w:rFonts w:ascii="Wingdings" w:hAnsi="Wingdings"/>
    </w:rPr>
  </w:style>
  <w:style w:type="character" w:customStyle="1" w:styleId="WW8Num50z1">
    <w:name w:val="WW8Num50z1"/>
    <w:rsid w:val="005F36C2"/>
    <w:rPr>
      <w:rFonts w:ascii="Courier New" w:hAnsi="Courier New"/>
    </w:rPr>
  </w:style>
  <w:style w:type="character" w:customStyle="1" w:styleId="WW8Num50z2">
    <w:name w:val="WW8Num50z2"/>
    <w:rsid w:val="005F36C2"/>
    <w:rPr>
      <w:rFonts w:ascii="Wingdings" w:hAnsi="Wingdings"/>
    </w:rPr>
  </w:style>
  <w:style w:type="character" w:customStyle="1" w:styleId="WW8Num50z3">
    <w:name w:val="WW8Num50z3"/>
    <w:rsid w:val="005F36C2"/>
    <w:rPr>
      <w:rFonts w:ascii="Symbol" w:hAnsi="Symbol"/>
    </w:rPr>
  </w:style>
  <w:style w:type="character" w:customStyle="1" w:styleId="WW8Num52z1">
    <w:name w:val="WW8Num52z1"/>
    <w:rsid w:val="005F36C2"/>
    <w:rPr>
      <w:rFonts w:ascii="Courier New" w:hAnsi="Courier New" w:cs="Courier New"/>
    </w:rPr>
  </w:style>
  <w:style w:type="character" w:customStyle="1" w:styleId="WW8Num52z2">
    <w:name w:val="WW8Num52z2"/>
    <w:rsid w:val="005F36C2"/>
    <w:rPr>
      <w:rFonts w:ascii="Wingdings" w:hAnsi="Wingdings"/>
    </w:rPr>
  </w:style>
  <w:style w:type="character" w:customStyle="1" w:styleId="WW8Num52z3">
    <w:name w:val="WW8Num52z3"/>
    <w:rsid w:val="005F36C2"/>
    <w:rPr>
      <w:rFonts w:ascii="Symbol" w:hAnsi="Symbol"/>
    </w:rPr>
  </w:style>
  <w:style w:type="character" w:customStyle="1" w:styleId="WW8Num54z0">
    <w:name w:val="WW8Num54z0"/>
    <w:rsid w:val="005F36C2"/>
    <w:rPr>
      <w:rFonts w:ascii="Symbol" w:hAnsi="Symbol"/>
    </w:rPr>
  </w:style>
  <w:style w:type="character" w:customStyle="1" w:styleId="WW8Num54z1">
    <w:name w:val="WW8Num54z1"/>
    <w:rsid w:val="005F36C2"/>
    <w:rPr>
      <w:rFonts w:ascii="Courier New" w:hAnsi="Courier New"/>
    </w:rPr>
  </w:style>
  <w:style w:type="character" w:customStyle="1" w:styleId="WW8Num54z2">
    <w:name w:val="WW8Num54z2"/>
    <w:rsid w:val="005F36C2"/>
    <w:rPr>
      <w:rFonts w:ascii="Wingdings" w:hAnsi="Wingdings"/>
    </w:rPr>
  </w:style>
  <w:style w:type="character" w:customStyle="1" w:styleId="WW8Num55z1">
    <w:name w:val="WW8Num55z1"/>
    <w:rsid w:val="005F36C2"/>
    <w:rPr>
      <w:rFonts w:ascii="Courier New" w:hAnsi="Courier New" w:cs="Courier New"/>
    </w:rPr>
  </w:style>
  <w:style w:type="character" w:customStyle="1" w:styleId="WW8Num55z2">
    <w:name w:val="WW8Num55z2"/>
    <w:rsid w:val="005F36C2"/>
    <w:rPr>
      <w:rFonts w:ascii="Wingdings" w:hAnsi="Wingdings"/>
    </w:rPr>
  </w:style>
  <w:style w:type="character" w:customStyle="1" w:styleId="WW8Num59z0">
    <w:name w:val="WW8Num59z0"/>
    <w:rsid w:val="005F36C2"/>
    <w:rPr>
      <w:rFonts w:ascii="Symbol" w:hAnsi="Symbol"/>
      <w:caps w:val="0"/>
      <w:smallCaps w:val="0"/>
      <w:strike w:val="0"/>
      <w:vanish w:val="0"/>
      <w:color w:val="000000"/>
      <w:position w:val="0"/>
      <w:sz w:val="24"/>
      <w:vertAlign w:val="baseline"/>
    </w:rPr>
  </w:style>
  <w:style w:type="character" w:customStyle="1" w:styleId="WW8Num59z1">
    <w:name w:val="WW8Num59z1"/>
    <w:rsid w:val="005F36C2"/>
    <w:rPr>
      <w:rFonts w:ascii="Courier New" w:hAnsi="Courier New"/>
    </w:rPr>
  </w:style>
  <w:style w:type="character" w:customStyle="1" w:styleId="WW8Num59z2">
    <w:name w:val="WW8Num59z2"/>
    <w:rsid w:val="005F36C2"/>
    <w:rPr>
      <w:rFonts w:ascii="Wingdings" w:hAnsi="Wingdings"/>
    </w:rPr>
  </w:style>
  <w:style w:type="character" w:customStyle="1" w:styleId="WW8Num59z3">
    <w:name w:val="WW8Num59z3"/>
    <w:rsid w:val="005F36C2"/>
    <w:rPr>
      <w:rFonts w:ascii="Symbol" w:hAnsi="Symbol"/>
    </w:rPr>
  </w:style>
  <w:style w:type="character" w:customStyle="1" w:styleId="WW8Num63z1">
    <w:name w:val="WW8Num63z1"/>
    <w:rsid w:val="005F36C2"/>
    <w:rPr>
      <w:rFonts w:ascii="Symbol" w:hAnsi="Symbol"/>
    </w:rPr>
  </w:style>
  <w:style w:type="character" w:customStyle="1" w:styleId="WW8Num64z0">
    <w:name w:val="WW8Num64z0"/>
    <w:rsid w:val="005F36C2"/>
    <w:rPr>
      <w:rFonts w:ascii="Symbol" w:hAnsi="Symbol"/>
    </w:rPr>
  </w:style>
  <w:style w:type="character" w:customStyle="1" w:styleId="WW8Num64z1">
    <w:name w:val="WW8Num64z1"/>
    <w:rsid w:val="005F36C2"/>
    <w:rPr>
      <w:rFonts w:ascii="Courier New" w:hAnsi="Courier New" w:cs="Courier New"/>
    </w:rPr>
  </w:style>
  <w:style w:type="character" w:customStyle="1" w:styleId="WW8Num64z2">
    <w:name w:val="WW8Num64z2"/>
    <w:rsid w:val="005F36C2"/>
    <w:rPr>
      <w:rFonts w:ascii="Wingdings" w:hAnsi="Wingdings"/>
    </w:rPr>
  </w:style>
  <w:style w:type="character" w:customStyle="1" w:styleId="1f1">
    <w:name w:val="Основной шрифт абзаца1"/>
    <w:basedOn w:val="a0"/>
    <w:rsid w:val="005F36C2"/>
  </w:style>
  <w:style w:type="character" w:customStyle="1" w:styleId="38">
    <w:name w:val="Основной текст 3 Знак"/>
    <w:link w:val="39"/>
    <w:rsid w:val="005F36C2"/>
    <w:rPr>
      <w:rFonts w:ascii="Arial" w:hAnsi="Arial" w:cs="Arial"/>
      <w:sz w:val="16"/>
      <w:szCs w:val="24"/>
    </w:rPr>
  </w:style>
  <w:style w:type="character" w:customStyle="1" w:styleId="affff1">
    <w:name w:val="Символ сноски"/>
    <w:rsid w:val="005F36C2"/>
    <w:rPr>
      <w:position w:val="-2"/>
      <w:vertAlign w:val="superscript"/>
    </w:rPr>
  </w:style>
  <w:style w:type="character" w:customStyle="1" w:styleId="affff2">
    <w:name w:val="Стиль заключения Знак Знак"/>
    <w:rsid w:val="005F36C2"/>
    <w:rPr>
      <w:sz w:val="28"/>
      <w:szCs w:val="28"/>
    </w:rPr>
  </w:style>
  <w:style w:type="character" w:customStyle="1" w:styleId="WW8Num2z0">
    <w:name w:val="WW8Num2z0"/>
    <w:rsid w:val="005F36C2"/>
    <w:rPr>
      <w:rFonts w:ascii="Times New Roman" w:eastAsia="Times New Roman" w:hAnsi="Times New Roman" w:cs="Times New Roman"/>
    </w:rPr>
  </w:style>
  <w:style w:type="character" w:customStyle="1" w:styleId="affff3">
    <w:name w:val="!Простой текст! Знак Знак Знак Знак Знак"/>
    <w:rsid w:val="005F36C2"/>
    <w:rPr>
      <w:sz w:val="24"/>
      <w:szCs w:val="24"/>
    </w:rPr>
  </w:style>
  <w:style w:type="character" w:customStyle="1" w:styleId="affff4">
    <w:name w:val="ВерИндекс"/>
    <w:rsid w:val="005F36C2"/>
    <w:rPr>
      <w:position w:val="-2"/>
      <w:vertAlign w:val="superscript"/>
    </w:rPr>
  </w:style>
  <w:style w:type="character" w:customStyle="1" w:styleId="affff5">
    <w:name w:val="Текст Знак"/>
    <w:link w:val="affff6"/>
    <w:rsid w:val="005F36C2"/>
    <w:rPr>
      <w:rFonts w:ascii="Courier New" w:hAnsi="Courier New" w:cs="Courier New"/>
    </w:rPr>
  </w:style>
  <w:style w:type="character" w:customStyle="1" w:styleId="1f2">
    <w:name w:val="Верхний колонтитул Знак1"/>
    <w:aliases w:val="ВерхКолонтитул Знак"/>
    <w:rsid w:val="005F36C2"/>
    <w:rPr>
      <w:rFonts w:ascii="Arial" w:hAnsi="Arial" w:cs="Arial"/>
      <w:noProof w:val="0"/>
      <w:sz w:val="24"/>
      <w:szCs w:val="16"/>
      <w:lang w:val="ru-RU" w:eastAsia="ar-SA" w:bidi="ar-SA"/>
    </w:rPr>
  </w:style>
  <w:style w:type="character" w:customStyle="1" w:styleId="1f3">
    <w:name w:val="Нижний колонтитул Знак1"/>
    <w:rsid w:val="005F36C2"/>
    <w:rPr>
      <w:rFonts w:ascii="Arial" w:hAnsi="Arial" w:cs="Arial"/>
      <w:noProof w:val="0"/>
      <w:sz w:val="24"/>
      <w:szCs w:val="16"/>
      <w:lang w:val="ru-RU" w:eastAsia="ar-SA" w:bidi="ar-SA"/>
    </w:rPr>
  </w:style>
  <w:style w:type="character" w:customStyle="1" w:styleId="1f4">
    <w:name w:val="Основной текст с отступом Знак1"/>
    <w:rsid w:val="005F36C2"/>
    <w:rPr>
      <w:rFonts w:ascii="Arial" w:hAnsi="Arial" w:cs="Arial"/>
      <w:noProof w:val="0"/>
      <w:color w:val="FF0000"/>
      <w:sz w:val="24"/>
      <w:szCs w:val="16"/>
      <w:lang w:val="ru-RU" w:eastAsia="ar-SA" w:bidi="ar-SA"/>
    </w:rPr>
  </w:style>
  <w:style w:type="character" w:customStyle="1" w:styleId="1f5">
    <w:name w:val="Текст выноски Знак1"/>
    <w:rsid w:val="005F36C2"/>
    <w:rPr>
      <w:rFonts w:ascii="Tahoma" w:hAnsi="Tahoma" w:cs="Tahoma"/>
      <w:noProof w:val="0"/>
      <w:sz w:val="16"/>
      <w:szCs w:val="16"/>
      <w:lang w:val="ru-RU" w:eastAsia="ar-SA" w:bidi="ar-SA"/>
    </w:rPr>
  </w:style>
  <w:style w:type="character" w:customStyle="1" w:styleId="HTML1">
    <w:name w:val="Стандартный HTML Знак1"/>
    <w:rsid w:val="005F36C2"/>
    <w:rPr>
      <w:rFonts w:ascii="Courier New" w:hAnsi="Courier New" w:cs="Arial"/>
      <w:noProof w:val="0"/>
      <w:color w:val="000000"/>
      <w:szCs w:val="16"/>
      <w:lang w:val="ru-RU" w:eastAsia="ar-SA" w:bidi="ar-SA"/>
    </w:rPr>
  </w:style>
  <w:style w:type="character" w:customStyle="1" w:styleId="affff7">
    <w:name w:val="Стиль пункта схемы Знак"/>
    <w:rsid w:val="005F36C2"/>
    <w:rPr>
      <w:rFonts w:ascii="Arial" w:hAnsi="Arial" w:cs="Arial"/>
      <w:noProof w:val="0"/>
      <w:sz w:val="28"/>
      <w:szCs w:val="28"/>
      <w:lang w:val="ru-RU" w:eastAsia="ar-SA" w:bidi="ar-SA"/>
    </w:rPr>
  </w:style>
  <w:style w:type="character" w:customStyle="1" w:styleId="1f6">
    <w:name w:val="Текст сноски Знак1"/>
    <w:aliases w:val="Table_Footnote_last Знак Знак1,Table_Footnote_last Знак Знак Знак,Table_Footnote_last Знак1"/>
    <w:rsid w:val="005F36C2"/>
    <w:rPr>
      <w:rFonts w:ascii="Arial" w:hAnsi="Arial" w:cs="Arial"/>
      <w:noProof w:val="0"/>
      <w:lang w:val="ru-RU" w:eastAsia="ar-SA" w:bidi="ar-SA"/>
    </w:rPr>
  </w:style>
  <w:style w:type="character" w:customStyle="1" w:styleId="213">
    <w:name w:val="Основной текст 2 Знак1"/>
    <w:rsid w:val="005F36C2"/>
    <w:rPr>
      <w:rFonts w:ascii="Arial" w:hAnsi="Arial" w:cs="Arial"/>
      <w:noProof w:val="0"/>
      <w:sz w:val="24"/>
      <w:szCs w:val="16"/>
      <w:lang w:val="ru-RU" w:eastAsia="ar-SA" w:bidi="ar-SA"/>
    </w:rPr>
  </w:style>
  <w:style w:type="character" w:customStyle="1" w:styleId="214">
    <w:name w:val="Основной текст с отступом 2 Знак1"/>
    <w:rsid w:val="005F36C2"/>
    <w:rPr>
      <w:rFonts w:ascii="Arial" w:hAnsi="Arial" w:cs="Arial"/>
      <w:noProof w:val="0"/>
      <w:sz w:val="24"/>
      <w:szCs w:val="16"/>
      <w:lang w:val="ru-RU" w:eastAsia="ar-SA" w:bidi="ar-SA"/>
    </w:rPr>
  </w:style>
  <w:style w:type="character" w:customStyle="1" w:styleId="312">
    <w:name w:val="Основной текст с отступом 3 Знак1"/>
    <w:rsid w:val="005F36C2"/>
    <w:rPr>
      <w:rFonts w:ascii="Arial" w:hAnsi="Arial" w:cs="Arial"/>
      <w:noProof w:val="0"/>
      <w:sz w:val="16"/>
      <w:szCs w:val="16"/>
      <w:lang w:val="ru-RU" w:eastAsia="ar-SA" w:bidi="ar-SA"/>
    </w:rPr>
  </w:style>
  <w:style w:type="character" w:customStyle="1" w:styleId="affff8">
    <w:name w:val="№табл Знак"/>
    <w:rsid w:val="005F36C2"/>
    <w:rPr>
      <w:rFonts w:ascii="Arial" w:eastAsia="Times New Roman" w:hAnsi="Arial" w:cs="Arial"/>
      <w:noProof w:val="0"/>
      <w:color w:val="000000"/>
      <w:sz w:val="24"/>
      <w:szCs w:val="22"/>
      <w:lang w:val="ru-RU" w:eastAsia="ar-SA" w:bidi="ar-SA"/>
    </w:rPr>
  </w:style>
  <w:style w:type="character" w:customStyle="1" w:styleId="affff9">
    <w:name w:val="Формула Знак"/>
    <w:rsid w:val="005F36C2"/>
    <w:rPr>
      <w:rFonts w:ascii="Arial" w:hAnsi="Arial" w:cs="Arial"/>
      <w:noProof w:val="0"/>
      <w:sz w:val="28"/>
      <w:szCs w:val="28"/>
      <w:lang w:val="en-US" w:eastAsia="ar-SA" w:bidi="ar-SA"/>
    </w:rPr>
  </w:style>
  <w:style w:type="character" w:customStyle="1" w:styleId="affffa">
    <w:name w:val="Ячейка таблицы Знак"/>
    <w:rsid w:val="005F36C2"/>
    <w:rPr>
      <w:rFonts w:ascii="Arial" w:eastAsia="Times New Roman" w:hAnsi="Arial" w:cs="Arial"/>
      <w:noProof w:val="0"/>
      <w:sz w:val="24"/>
      <w:szCs w:val="32"/>
      <w:lang w:val="ru-RU" w:eastAsia="ar-SA" w:bidi="ar-SA"/>
    </w:rPr>
  </w:style>
  <w:style w:type="character" w:styleId="affffb">
    <w:name w:val="page number"/>
    <w:basedOn w:val="a0"/>
    <w:rsid w:val="005F36C2"/>
  </w:style>
  <w:style w:type="character" w:customStyle="1" w:styleId="highlight">
    <w:name w:val="highlight"/>
    <w:basedOn w:val="a0"/>
    <w:rsid w:val="005F36C2"/>
  </w:style>
  <w:style w:type="character" w:styleId="affffc">
    <w:name w:val="footnote reference"/>
    <w:rsid w:val="005F36C2"/>
    <w:rPr>
      <w:position w:val="-2"/>
      <w:vertAlign w:val="superscript"/>
    </w:rPr>
  </w:style>
  <w:style w:type="paragraph" w:customStyle="1" w:styleId="230">
    <w:name w:val="Основной текст 23"/>
    <w:basedOn w:val="a"/>
    <w:rsid w:val="005F36C2"/>
    <w:pPr>
      <w:spacing w:after="0" w:line="240" w:lineRule="auto"/>
      <w:ind w:firstLine="545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fff2">
    <w:name w:val="Основной стиль Знак"/>
    <w:link w:val="afff1"/>
    <w:rsid w:val="005F36C2"/>
    <w:rPr>
      <w:rFonts w:ascii="Arial" w:eastAsia="Times New Roman" w:hAnsi="Arial" w:cs="Arial"/>
      <w:color w:val="000000"/>
      <w:sz w:val="24"/>
      <w:szCs w:val="28"/>
      <w:lang w:eastAsia="ar-SA"/>
    </w:rPr>
  </w:style>
  <w:style w:type="character" w:styleId="affffd">
    <w:name w:val="FollowedHyperlink"/>
    <w:uiPriority w:val="99"/>
    <w:semiHidden/>
    <w:unhideWhenUsed/>
    <w:rsid w:val="005F36C2"/>
    <w:rPr>
      <w:color w:val="800080"/>
      <w:u w:val="single"/>
    </w:rPr>
  </w:style>
  <w:style w:type="paragraph" w:customStyle="1" w:styleId="161">
    <w:name w:val="стиль161"/>
    <w:basedOn w:val="a"/>
    <w:rsid w:val="005F36C2"/>
    <w:pPr>
      <w:spacing w:after="240" w:line="270" w:lineRule="atLeast"/>
      <w:ind w:left="300" w:right="300"/>
    </w:pPr>
    <w:rPr>
      <w:rFonts w:ascii="Arial" w:eastAsia="Times New Roman" w:hAnsi="Arial" w:cs="Arial"/>
      <w:color w:val="000000"/>
      <w:sz w:val="21"/>
      <w:szCs w:val="21"/>
      <w:lang w:eastAsia="ru-RU"/>
    </w:rPr>
  </w:style>
  <w:style w:type="character" w:customStyle="1" w:styleId="251">
    <w:name w:val="стиль251"/>
    <w:rsid w:val="005F36C2"/>
    <w:rPr>
      <w:rFonts w:ascii="Verdana" w:hAnsi="Verdana" w:hint="default"/>
      <w:b w:val="0"/>
      <w:bCs w:val="0"/>
      <w:sz w:val="18"/>
      <w:szCs w:val="18"/>
    </w:rPr>
  </w:style>
  <w:style w:type="paragraph" w:customStyle="1" w:styleId="-">
    <w:name w:val="Таблица - текст основной"/>
    <w:basedOn w:val="af1"/>
    <w:link w:val="-0"/>
    <w:rsid w:val="00AF2A4D"/>
    <w:pPr>
      <w:suppressAutoHyphens/>
      <w:contextualSpacing/>
    </w:pPr>
    <w:rPr>
      <w:rFonts w:ascii="Arial" w:eastAsia="Times New Roman" w:hAnsi="Arial"/>
      <w:lang w:eastAsia="ar-SA"/>
    </w:rPr>
  </w:style>
  <w:style w:type="character" w:customStyle="1" w:styleId="-0">
    <w:name w:val="Таблица - текст основной Знак"/>
    <w:link w:val="-"/>
    <w:rsid w:val="00AF2A4D"/>
    <w:rPr>
      <w:rFonts w:ascii="Arial" w:eastAsia="Times New Roman" w:hAnsi="Arial" w:cs="Arial"/>
      <w:lang w:eastAsia="ar-SA"/>
    </w:rPr>
  </w:style>
  <w:style w:type="paragraph" w:customStyle="1" w:styleId="-1">
    <w:name w:val="Таблица - шапка"/>
    <w:basedOn w:val="a"/>
    <w:rsid w:val="00AF2A4D"/>
    <w:pPr>
      <w:suppressAutoHyphens/>
      <w:spacing w:before="60" w:after="60" w:line="240" w:lineRule="auto"/>
      <w:jc w:val="center"/>
    </w:pPr>
    <w:rPr>
      <w:rFonts w:ascii="Arial" w:eastAsia="Times New Roman" w:hAnsi="Arial" w:cs="Arial"/>
      <w:b/>
      <w:sz w:val="20"/>
      <w:szCs w:val="20"/>
      <w:lang w:eastAsia="ar-SA"/>
    </w:rPr>
  </w:style>
  <w:style w:type="paragraph" w:customStyle="1" w:styleId="-2">
    <w:name w:val="Таблица - текст выделенный"/>
    <w:basedOn w:val="af1"/>
    <w:link w:val="-3"/>
    <w:qFormat/>
    <w:rsid w:val="00AF2A4D"/>
    <w:pPr>
      <w:suppressAutoHyphens/>
      <w:spacing w:before="120" w:after="120"/>
      <w:jc w:val="both"/>
    </w:pPr>
    <w:rPr>
      <w:rFonts w:ascii="Arial" w:eastAsia="Times New Roman" w:hAnsi="Arial"/>
      <w:b/>
    </w:rPr>
  </w:style>
  <w:style w:type="character" w:customStyle="1" w:styleId="-3">
    <w:name w:val="Таблица - текст выделенный Знак"/>
    <w:link w:val="-2"/>
    <w:rsid w:val="00AF2A4D"/>
    <w:rPr>
      <w:rFonts w:ascii="Arial" w:eastAsia="Times New Roman" w:hAnsi="Arial" w:cs="Arial"/>
      <w:b/>
    </w:rPr>
  </w:style>
  <w:style w:type="paragraph" w:customStyle="1" w:styleId="1f7">
    <w:name w:val="Список маркированный 1"/>
    <w:basedOn w:val="a"/>
    <w:link w:val="1f8"/>
    <w:qFormat/>
    <w:rsid w:val="00AF2A4D"/>
    <w:pPr>
      <w:tabs>
        <w:tab w:val="left" w:pos="1276"/>
      </w:tabs>
      <w:suppressAutoHyphens/>
      <w:spacing w:after="0" w:line="360" w:lineRule="auto"/>
      <w:ind w:left="720" w:hanging="360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1f8">
    <w:name w:val="Список маркированный 1 Знак"/>
    <w:link w:val="1f7"/>
    <w:rsid w:val="00AF2A4D"/>
    <w:rPr>
      <w:rFonts w:ascii="Times New Roman" w:eastAsia="Times New Roman" w:hAnsi="Times New Roman"/>
      <w:sz w:val="24"/>
      <w:szCs w:val="24"/>
    </w:rPr>
  </w:style>
  <w:style w:type="paragraph" w:customStyle="1" w:styleId="1f9">
    <w:name w:val="1Тема"/>
    <w:basedOn w:val="a"/>
    <w:rsid w:val="00AF2A4D"/>
    <w:pPr>
      <w:spacing w:after="120" w:line="240" w:lineRule="auto"/>
    </w:pPr>
    <w:rPr>
      <w:rFonts w:ascii="Georgia" w:eastAsia="Times New Roman" w:hAnsi="Georgia" w:cs="Georgia"/>
      <w:b/>
      <w:bCs/>
      <w:sz w:val="24"/>
      <w:szCs w:val="24"/>
      <w:lang w:eastAsia="ru-RU"/>
    </w:rPr>
  </w:style>
  <w:style w:type="paragraph" w:customStyle="1" w:styleId="S">
    <w:name w:val="S_Обычный"/>
    <w:basedOn w:val="a"/>
    <w:link w:val="S0"/>
    <w:qFormat/>
    <w:rsid w:val="001A7467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S0">
    <w:name w:val="S_Обычный Знак"/>
    <w:link w:val="S"/>
    <w:rsid w:val="001A7467"/>
    <w:rPr>
      <w:rFonts w:ascii="Times New Roman" w:eastAsia="Times New Roman" w:hAnsi="Times New Roman"/>
      <w:sz w:val="24"/>
      <w:szCs w:val="24"/>
    </w:rPr>
  </w:style>
  <w:style w:type="character" w:styleId="affffe">
    <w:name w:val="Book Title"/>
    <w:uiPriority w:val="33"/>
    <w:qFormat/>
    <w:rsid w:val="00552B40"/>
    <w:rPr>
      <w:b/>
      <w:bCs/>
      <w:smallCaps/>
      <w:spacing w:val="5"/>
    </w:rPr>
  </w:style>
  <w:style w:type="numbering" w:customStyle="1" w:styleId="1fa">
    <w:name w:val="Нет списка1"/>
    <w:next w:val="a2"/>
    <w:semiHidden/>
    <w:rsid w:val="00552B40"/>
  </w:style>
  <w:style w:type="paragraph" w:customStyle="1" w:styleId="afffff">
    <w:name w:val="_Обычный"/>
    <w:basedOn w:val="a"/>
    <w:link w:val="afffff0"/>
    <w:uiPriority w:val="99"/>
    <w:qFormat/>
    <w:rsid w:val="00552B40"/>
    <w:pPr>
      <w:spacing w:after="0" w:line="360" w:lineRule="auto"/>
      <w:ind w:firstLine="709"/>
      <w:jc w:val="both"/>
    </w:pPr>
    <w:rPr>
      <w:rFonts w:ascii="Times New Roman" w:hAnsi="Times New Roman"/>
      <w:iCs/>
      <w:sz w:val="26"/>
      <w:szCs w:val="26"/>
    </w:rPr>
  </w:style>
  <w:style w:type="character" w:customStyle="1" w:styleId="afffff0">
    <w:name w:val="_Обычный Знак"/>
    <w:link w:val="afffff"/>
    <w:uiPriority w:val="99"/>
    <w:rsid w:val="00552B40"/>
    <w:rPr>
      <w:rFonts w:ascii="Times New Roman" w:eastAsia="Calibri" w:hAnsi="Times New Roman"/>
      <w:iCs/>
      <w:sz w:val="26"/>
      <w:szCs w:val="26"/>
      <w:lang w:eastAsia="en-US"/>
    </w:rPr>
  </w:style>
  <w:style w:type="character" w:customStyle="1" w:styleId="MSGENFONTSTYLENAMETEMPLATEROLENUMBERMSGENFONTSTYLENAMEBYROLETEXT6Exact">
    <w:name w:val="MSG_EN_FONT_STYLE_NAME_TEMPLATE_ROLE_NUMBER MSG_EN_FONT_STYLE_NAME_BY_ROLE_TEXT 6 Exact"/>
    <w:link w:val="MSGENFONTSTYLENAMETEMPLATEROLENUMBERMSGENFONTSTYLENAMEBYROLETEXT6"/>
    <w:rsid w:val="00552B40"/>
    <w:rPr>
      <w:rFonts w:ascii="Arial" w:eastAsia="Arial" w:hAnsi="Arial" w:cs="Arial"/>
      <w:b/>
      <w:bCs/>
      <w:sz w:val="21"/>
      <w:szCs w:val="21"/>
      <w:shd w:val="clear" w:color="auto" w:fill="FFFFFF"/>
    </w:rPr>
  </w:style>
  <w:style w:type="character" w:customStyle="1" w:styleId="MSGENFONTSTYLENAMETEMPLATEROLELEVELMSGENFONTSTYLENAMEBYROLEHEADING1Exact">
    <w:name w:val="MSG_EN_FONT_STYLE_NAME_TEMPLATE_ROLE_LEVEL MSG_EN_FONT_STYLE_NAME_BY_ROLE_HEADING 1 Exact"/>
    <w:link w:val="MSGENFONTSTYLENAMETEMPLATEROLELEVELMSGENFONTSTYLENAMEBYROLEHEADING1"/>
    <w:rsid w:val="00552B40"/>
    <w:rPr>
      <w:rFonts w:ascii="Arial" w:eastAsia="Arial" w:hAnsi="Arial" w:cs="Arial"/>
      <w:b/>
      <w:bCs/>
      <w:sz w:val="48"/>
      <w:szCs w:val="48"/>
      <w:shd w:val="clear" w:color="auto" w:fill="FFFFFF"/>
    </w:rPr>
  </w:style>
  <w:style w:type="paragraph" w:customStyle="1" w:styleId="MSGENFONTSTYLENAMETEMPLATEROLENUMBERMSGENFONTSTYLENAMEBYROLETEXT6">
    <w:name w:val="MSG_EN_FONT_STYLE_NAME_TEMPLATE_ROLE_NUMBER MSG_EN_FONT_STYLE_NAME_BY_ROLE_TEXT 6"/>
    <w:basedOn w:val="a"/>
    <w:link w:val="MSGENFONTSTYLENAMETEMPLATEROLENUMBERMSGENFONTSTYLENAMEBYROLETEXT6Exact"/>
    <w:rsid w:val="00552B40"/>
    <w:pPr>
      <w:widowControl w:val="0"/>
      <w:shd w:val="clear" w:color="auto" w:fill="FFFFFF"/>
      <w:spacing w:after="0" w:line="234" w:lineRule="exact"/>
      <w:jc w:val="right"/>
    </w:pPr>
    <w:rPr>
      <w:rFonts w:ascii="Arial" w:eastAsia="Arial" w:hAnsi="Arial"/>
      <w:b/>
      <w:bCs/>
      <w:sz w:val="21"/>
      <w:szCs w:val="21"/>
    </w:rPr>
  </w:style>
  <w:style w:type="paragraph" w:customStyle="1" w:styleId="MSGENFONTSTYLENAMETEMPLATEROLELEVELMSGENFONTSTYLENAMEBYROLEHEADING1">
    <w:name w:val="MSG_EN_FONT_STYLE_NAME_TEMPLATE_ROLE_LEVEL MSG_EN_FONT_STYLE_NAME_BY_ROLE_HEADING 1"/>
    <w:basedOn w:val="a"/>
    <w:link w:val="MSGENFONTSTYLENAMETEMPLATEROLELEVELMSGENFONTSTYLENAMEBYROLEHEADING1Exact"/>
    <w:rsid w:val="00552B40"/>
    <w:pPr>
      <w:widowControl w:val="0"/>
      <w:shd w:val="clear" w:color="auto" w:fill="FFFFFF"/>
      <w:spacing w:before="320" w:after="0" w:line="536" w:lineRule="exact"/>
      <w:outlineLvl w:val="0"/>
    </w:pPr>
    <w:rPr>
      <w:rFonts w:ascii="Arial" w:eastAsia="Arial" w:hAnsi="Arial"/>
      <w:b/>
      <w:bCs/>
      <w:sz w:val="48"/>
      <w:szCs w:val="48"/>
    </w:rPr>
  </w:style>
  <w:style w:type="character" w:customStyle="1" w:styleId="afffff1">
    <w:name w:val="Основной текст_"/>
    <w:link w:val="63"/>
    <w:locked/>
    <w:rsid w:val="00552B40"/>
    <w:rPr>
      <w:sz w:val="26"/>
      <w:szCs w:val="26"/>
      <w:shd w:val="clear" w:color="auto" w:fill="FFFFFF"/>
    </w:rPr>
  </w:style>
  <w:style w:type="paragraph" w:customStyle="1" w:styleId="63">
    <w:name w:val="Основной текст6"/>
    <w:basedOn w:val="a"/>
    <w:link w:val="afffff1"/>
    <w:rsid w:val="00552B40"/>
    <w:pPr>
      <w:widowControl w:val="0"/>
      <w:shd w:val="clear" w:color="auto" w:fill="FFFFFF"/>
      <w:spacing w:before="480" w:after="480" w:line="240" w:lineRule="atLeast"/>
      <w:ind w:hanging="540"/>
    </w:pPr>
    <w:rPr>
      <w:sz w:val="26"/>
      <w:szCs w:val="26"/>
    </w:rPr>
  </w:style>
  <w:style w:type="character" w:customStyle="1" w:styleId="MSGENFONTSTYLENAMETEMPLATEROLENUMBERMSGENFONTSTYLENAMEBYROLETEXT2">
    <w:name w:val="MSG_EN_FONT_STYLE_NAME_TEMPLATE_ROLE_NUMBER MSG_EN_FONT_STYLE_NAME_BY_ROLE_TEXT 2_"/>
    <w:link w:val="MSGENFONTSTYLENAMETEMPLATEROLENUMBERMSGENFONTSTYLENAMEBYROLETEXT20"/>
    <w:rsid w:val="00552B40"/>
    <w:rPr>
      <w:sz w:val="26"/>
      <w:szCs w:val="26"/>
      <w:shd w:val="clear" w:color="auto" w:fill="FFFFFF"/>
    </w:rPr>
  </w:style>
  <w:style w:type="paragraph" w:customStyle="1" w:styleId="MSGENFONTSTYLENAMETEMPLATEROLENUMBERMSGENFONTSTYLENAMEBYROLETEXT20">
    <w:name w:val="MSG_EN_FONT_STYLE_NAME_TEMPLATE_ROLE_NUMBER MSG_EN_FONT_STYLE_NAME_BY_ROLE_TEXT 2"/>
    <w:basedOn w:val="a"/>
    <w:link w:val="MSGENFONTSTYLENAMETEMPLATEROLENUMBERMSGENFONTSTYLENAMEBYROLETEXT2"/>
    <w:rsid w:val="00552B40"/>
    <w:pPr>
      <w:widowControl w:val="0"/>
      <w:shd w:val="clear" w:color="auto" w:fill="FFFFFF"/>
      <w:spacing w:after="0" w:line="442" w:lineRule="exact"/>
      <w:ind w:hanging="2020"/>
      <w:jc w:val="right"/>
    </w:pPr>
    <w:rPr>
      <w:sz w:val="26"/>
      <w:szCs w:val="26"/>
    </w:rPr>
  </w:style>
  <w:style w:type="character" w:customStyle="1" w:styleId="MSGENFONTSTYLENAMETEMPLATEROLENUMBERMSGENFONTSTYLENAMEBYROLETEXT37">
    <w:name w:val="MSG_EN_FONT_STYLE_NAME_TEMPLATE_ROLE_NUMBER MSG_EN_FONT_STYLE_NAME_BY_ROLE_TEXT 37_"/>
    <w:rsid w:val="00552B40"/>
    <w:rPr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MSGENFONTSTYLENAMETEMPLATEROLENUMBERMSGENFONTSTYLENAMEBYROLETEXT370">
    <w:name w:val="MSG_EN_FONT_STYLE_NAME_TEMPLATE_ROLE_NUMBER MSG_EN_FONT_STYLE_NAME_BY_ROLE_TEXT 37"/>
    <w:rsid w:val="00552B40"/>
    <w:rPr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MSGENFONTSTYLENAMETEMPLATEROLENUMBERMSGENFONTSTYLENAMEBYROLETEXT63Exact">
    <w:name w:val="MSG_EN_FONT_STYLE_NAME_TEMPLATE_ROLE_NUMBER MSG_EN_FONT_STYLE_NAME_BY_ROLE_TEXT 63 Exact"/>
    <w:rsid w:val="00552B40"/>
    <w:rPr>
      <w:color w:val="707070"/>
      <w:sz w:val="17"/>
      <w:szCs w:val="17"/>
      <w:shd w:val="clear" w:color="auto" w:fill="FFFFFF"/>
    </w:rPr>
  </w:style>
  <w:style w:type="character" w:customStyle="1" w:styleId="MSGENFONTSTYLENAMETEMPLATEROLENUMBERMSGENFONTSTYLENAMEBYROLETEXT63">
    <w:name w:val="MSG_EN_FONT_STYLE_NAME_TEMPLATE_ROLE_NUMBER MSG_EN_FONT_STYLE_NAME_BY_ROLE_TEXT 63_"/>
    <w:link w:val="MSGENFONTSTYLENAMETEMPLATEROLENUMBERMSGENFONTSTYLENAMEBYROLETEXT630"/>
    <w:rsid w:val="00552B40"/>
    <w:rPr>
      <w:sz w:val="17"/>
      <w:szCs w:val="17"/>
      <w:shd w:val="clear" w:color="auto" w:fill="FFFFFF"/>
    </w:rPr>
  </w:style>
  <w:style w:type="paragraph" w:customStyle="1" w:styleId="MSGENFONTSTYLENAMETEMPLATEROLENUMBERMSGENFONTSTYLENAMEBYROLETEXT630">
    <w:name w:val="MSG_EN_FONT_STYLE_NAME_TEMPLATE_ROLE_NUMBER MSG_EN_FONT_STYLE_NAME_BY_ROLE_TEXT 63"/>
    <w:basedOn w:val="a"/>
    <w:link w:val="MSGENFONTSTYLENAMETEMPLATEROLENUMBERMSGENFONTSTYLENAMEBYROLETEXT63"/>
    <w:rsid w:val="00552B40"/>
    <w:pPr>
      <w:widowControl w:val="0"/>
      <w:shd w:val="clear" w:color="auto" w:fill="FFFFFF"/>
      <w:spacing w:before="140" w:after="140" w:line="188" w:lineRule="exact"/>
    </w:pPr>
    <w:rPr>
      <w:sz w:val="17"/>
      <w:szCs w:val="17"/>
    </w:rPr>
  </w:style>
  <w:style w:type="table" w:customStyle="1" w:styleId="92">
    <w:name w:val="Сетка таблицы9"/>
    <w:basedOn w:val="a1"/>
    <w:next w:val="a6"/>
    <w:uiPriority w:val="59"/>
    <w:rsid w:val="00552B40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1">
    <w:name w:val="Сетка таблицы10"/>
    <w:basedOn w:val="a1"/>
    <w:next w:val="a6"/>
    <w:uiPriority w:val="59"/>
    <w:rsid w:val="00552B40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b">
    <w:name w:val="Основной текст2"/>
    <w:uiPriority w:val="99"/>
    <w:rsid w:val="00552B40"/>
    <w:rPr>
      <w:rFonts w:ascii="Times New Roman" w:hAnsi="Times New Roman"/>
      <w:color w:val="000000"/>
      <w:spacing w:val="0"/>
      <w:w w:val="100"/>
      <w:position w:val="0"/>
      <w:sz w:val="26"/>
      <w:szCs w:val="26"/>
      <w:shd w:val="clear" w:color="auto" w:fill="FFFFFF"/>
      <w:lang w:val="ru-RU" w:eastAsia="ru-RU"/>
    </w:rPr>
  </w:style>
  <w:style w:type="numbering" w:customStyle="1" w:styleId="2c">
    <w:name w:val="Нет списка2"/>
    <w:next w:val="a2"/>
    <w:uiPriority w:val="99"/>
    <w:semiHidden/>
    <w:unhideWhenUsed/>
    <w:rsid w:val="00552B40"/>
  </w:style>
  <w:style w:type="numbering" w:customStyle="1" w:styleId="111">
    <w:name w:val="Нет списка11"/>
    <w:next w:val="a2"/>
    <w:uiPriority w:val="99"/>
    <w:semiHidden/>
    <w:unhideWhenUsed/>
    <w:rsid w:val="00552B40"/>
  </w:style>
  <w:style w:type="paragraph" w:customStyle="1" w:styleId="FR1">
    <w:name w:val="FR1"/>
    <w:rsid w:val="00552B40"/>
    <w:pPr>
      <w:widowControl w:val="0"/>
      <w:spacing w:before="360" w:after="200" w:line="300" w:lineRule="auto"/>
      <w:ind w:left="2360" w:right="2200" w:firstLine="709"/>
      <w:jc w:val="center"/>
    </w:pPr>
    <w:rPr>
      <w:rFonts w:ascii="Arial" w:eastAsia="Times New Roman" w:hAnsi="Arial"/>
      <w:b/>
      <w:snapToGrid w:val="0"/>
      <w:sz w:val="32"/>
      <w:szCs w:val="22"/>
    </w:rPr>
  </w:style>
  <w:style w:type="paragraph" w:customStyle="1" w:styleId="FR2">
    <w:name w:val="FR2"/>
    <w:rsid w:val="00552B40"/>
    <w:pPr>
      <w:widowControl w:val="0"/>
      <w:spacing w:after="200" w:line="276" w:lineRule="auto"/>
      <w:ind w:firstLine="709"/>
      <w:jc w:val="both"/>
    </w:pPr>
    <w:rPr>
      <w:rFonts w:ascii="Arial" w:eastAsia="Times New Roman" w:hAnsi="Arial"/>
      <w:snapToGrid w:val="0"/>
      <w:sz w:val="22"/>
      <w:szCs w:val="22"/>
    </w:rPr>
  </w:style>
  <w:style w:type="paragraph" w:customStyle="1" w:styleId="ConsTitle">
    <w:name w:val="ConsTitle"/>
    <w:rsid w:val="00552B40"/>
    <w:pPr>
      <w:widowControl w:val="0"/>
      <w:autoSpaceDE w:val="0"/>
      <w:autoSpaceDN w:val="0"/>
      <w:adjustRightInd w:val="0"/>
      <w:spacing w:after="200" w:line="276" w:lineRule="auto"/>
      <w:ind w:right="19772" w:firstLine="709"/>
      <w:jc w:val="both"/>
    </w:pPr>
    <w:rPr>
      <w:rFonts w:ascii="Arial" w:eastAsia="Times New Roman" w:hAnsi="Arial" w:cs="Arial"/>
      <w:b/>
      <w:bCs/>
      <w:sz w:val="22"/>
      <w:szCs w:val="22"/>
    </w:rPr>
  </w:style>
  <w:style w:type="paragraph" w:customStyle="1" w:styleId="ConsPlusDocList">
    <w:name w:val="ConsPlusDocList"/>
    <w:rsid w:val="00552B40"/>
    <w:pPr>
      <w:widowControl w:val="0"/>
      <w:autoSpaceDE w:val="0"/>
      <w:autoSpaceDN w:val="0"/>
      <w:adjustRightInd w:val="0"/>
      <w:spacing w:after="200" w:line="276" w:lineRule="auto"/>
      <w:ind w:firstLine="709"/>
      <w:jc w:val="both"/>
    </w:pPr>
    <w:rPr>
      <w:rFonts w:ascii="Courier New" w:eastAsia="Times New Roman" w:hAnsi="Courier New" w:cs="Courier New"/>
      <w:sz w:val="22"/>
      <w:szCs w:val="22"/>
    </w:rPr>
  </w:style>
  <w:style w:type="paragraph" w:customStyle="1" w:styleId="article">
    <w:name w:val="article"/>
    <w:basedOn w:val="a"/>
    <w:rsid w:val="00552B40"/>
    <w:pPr>
      <w:spacing w:before="100" w:beforeAutospacing="1" w:after="100" w:afterAutospacing="1" w:line="240" w:lineRule="auto"/>
      <w:ind w:firstLine="709"/>
      <w:jc w:val="both"/>
    </w:pPr>
    <w:rPr>
      <w:rFonts w:ascii="Verdana" w:eastAsia="Times New Roman" w:hAnsi="Verdana" w:cs="Tahoma"/>
      <w:color w:val="003366"/>
      <w:sz w:val="16"/>
      <w:szCs w:val="16"/>
      <w:lang w:val="en-US" w:bidi="en-US"/>
    </w:rPr>
  </w:style>
  <w:style w:type="paragraph" w:styleId="39">
    <w:name w:val="Body Text 3"/>
    <w:basedOn w:val="a"/>
    <w:link w:val="38"/>
    <w:rsid w:val="00552B40"/>
    <w:pPr>
      <w:spacing w:after="120" w:line="240" w:lineRule="auto"/>
      <w:ind w:firstLine="709"/>
      <w:jc w:val="both"/>
    </w:pPr>
    <w:rPr>
      <w:rFonts w:ascii="Arial" w:hAnsi="Arial"/>
      <w:sz w:val="16"/>
      <w:szCs w:val="24"/>
    </w:rPr>
  </w:style>
  <w:style w:type="character" w:customStyle="1" w:styleId="313">
    <w:name w:val="Основной текст 3 Знак1"/>
    <w:uiPriority w:val="99"/>
    <w:semiHidden/>
    <w:rsid w:val="00552B40"/>
    <w:rPr>
      <w:sz w:val="16"/>
      <w:szCs w:val="16"/>
      <w:lang w:eastAsia="en-US"/>
    </w:rPr>
  </w:style>
  <w:style w:type="table" w:customStyle="1" w:styleId="112">
    <w:name w:val="Сетка таблицы11"/>
    <w:basedOn w:val="a1"/>
    <w:next w:val="a6"/>
    <w:uiPriority w:val="59"/>
    <w:rsid w:val="00552B40"/>
    <w:pPr>
      <w:ind w:firstLine="709"/>
      <w:jc w:val="both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ffff2">
    <w:name w:val="Intense Emphasis"/>
    <w:uiPriority w:val="21"/>
    <w:qFormat/>
    <w:rsid w:val="00552B40"/>
    <w:rPr>
      <w:b/>
      <w:i/>
      <w:sz w:val="24"/>
      <w:szCs w:val="24"/>
      <w:u w:val="single"/>
    </w:rPr>
  </w:style>
  <w:style w:type="character" w:styleId="afffff3">
    <w:name w:val="Subtle Reference"/>
    <w:uiPriority w:val="31"/>
    <w:qFormat/>
    <w:rsid w:val="00552B40"/>
    <w:rPr>
      <w:sz w:val="24"/>
      <w:szCs w:val="24"/>
      <w:u w:val="single"/>
    </w:rPr>
  </w:style>
  <w:style w:type="character" w:styleId="afffff4">
    <w:name w:val="Intense Reference"/>
    <w:uiPriority w:val="32"/>
    <w:qFormat/>
    <w:rsid w:val="00552B40"/>
    <w:rPr>
      <w:b/>
      <w:sz w:val="24"/>
      <w:u w:val="single"/>
    </w:rPr>
  </w:style>
  <w:style w:type="paragraph" w:customStyle="1" w:styleId="afffff5">
    <w:name w:val="Таблица_Лев"/>
    <w:basedOn w:val="a"/>
    <w:rsid w:val="00552B40"/>
    <w:pPr>
      <w:spacing w:after="120" w:line="240" w:lineRule="auto"/>
      <w:ind w:firstLine="709"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ffff6">
    <w:name w:val="Текст_Обычный"/>
    <w:uiPriority w:val="1"/>
    <w:qFormat/>
    <w:rsid w:val="00552B40"/>
    <w:rPr>
      <w:b w:val="0"/>
      <w:bCs w:val="0"/>
    </w:rPr>
  </w:style>
  <w:style w:type="paragraph" w:styleId="2d">
    <w:name w:val="List 2"/>
    <w:basedOn w:val="a"/>
    <w:rsid w:val="00552B40"/>
    <w:pPr>
      <w:spacing w:after="0" w:line="240" w:lineRule="auto"/>
      <w:ind w:left="566" w:hanging="283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1fb">
    <w:name w:val="Текст примечания Знак1"/>
    <w:uiPriority w:val="99"/>
    <w:semiHidden/>
    <w:rsid w:val="00552B40"/>
    <w:rPr>
      <w:color w:val="000000"/>
      <w:sz w:val="20"/>
      <w:szCs w:val="20"/>
    </w:rPr>
  </w:style>
  <w:style w:type="character" w:customStyle="1" w:styleId="1fc">
    <w:name w:val="Схема документа Знак1"/>
    <w:uiPriority w:val="99"/>
    <w:semiHidden/>
    <w:rsid w:val="00552B40"/>
    <w:rPr>
      <w:rFonts w:ascii="Tahoma" w:hAnsi="Tahoma" w:cs="Tahoma"/>
      <w:sz w:val="16"/>
      <w:szCs w:val="16"/>
    </w:rPr>
  </w:style>
  <w:style w:type="paragraph" w:styleId="affff6">
    <w:name w:val="Plain Text"/>
    <w:basedOn w:val="a"/>
    <w:link w:val="affff5"/>
    <w:unhideWhenUsed/>
    <w:rsid w:val="00552B40"/>
    <w:pPr>
      <w:spacing w:after="0" w:line="240" w:lineRule="auto"/>
      <w:ind w:firstLine="709"/>
      <w:jc w:val="center"/>
    </w:pPr>
    <w:rPr>
      <w:rFonts w:ascii="Courier New" w:hAnsi="Courier New"/>
      <w:sz w:val="20"/>
      <w:szCs w:val="20"/>
    </w:rPr>
  </w:style>
  <w:style w:type="character" w:customStyle="1" w:styleId="1fd">
    <w:name w:val="Текст Знак1"/>
    <w:uiPriority w:val="99"/>
    <w:semiHidden/>
    <w:rsid w:val="00552B40"/>
    <w:rPr>
      <w:rFonts w:ascii="Courier New" w:hAnsi="Courier New" w:cs="Courier New"/>
      <w:lang w:eastAsia="en-US"/>
    </w:rPr>
  </w:style>
  <w:style w:type="paragraph" w:customStyle="1" w:styleId="xl73">
    <w:name w:val="xl73"/>
    <w:basedOn w:val="a"/>
    <w:rsid w:val="00552B40"/>
    <w:pPr>
      <w:spacing w:before="100" w:beforeAutospacing="1" w:after="100" w:afterAutospacing="1" w:line="24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4">
    <w:name w:val="xl74"/>
    <w:basedOn w:val="a"/>
    <w:rsid w:val="00552B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both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5">
    <w:name w:val="xl75"/>
    <w:basedOn w:val="a"/>
    <w:rsid w:val="00552B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6">
    <w:name w:val="xl76"/>
    <w:basedOn w:val="a"/>
    <w:rsid w:val="00552B40"/>
    <w:pPr>
      <w:spacing w:before="100" w:beforeAutospacing="1" w:after="100" w:afterAutospacing="1" w:line="240" w:lineRule="auto"/>
      <w:ind w:firstLine="709"/>
      <w:jc w:val="both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7">
    <w:name w:val="xl77"/>
    <w:basedOn w:val="a"/>
    <w:rsid w:val="00552B40"/>
    <w:pPr>
      <w:spacing w:before="100" w:beforeAutospacing="1" w:after="100" w:afterAutospacing="1" w:line="240" w:lineRule="auto"/>
      <w:ind w:firstLine="709"/>
      <w:jc w:val="both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78">
    <w:name w:val="xl78"/>
    <w:basedOn w:val="a"/>
    <w:rsid w:val="00552B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center"/>
      <w:textAlignment w:val="center"/>
    </w:pPr>
    <w:rPr>
      <w:rFonts w:ascii="Times New Roman" w:eastAsia="Times New Roman" w:hAnsi="Times New Roman"/>
      <w:sz w:val="15"/>
      <w:szCs w:val="15"/>
      <w:lang w:eastAsia="ru-RU"/>
    </w:rPr>
  </w:style>
  <w:style w:type="paragraph" w:customStyle="1" w:styleId="xl79">
    <w:name w:val="xl79"/>
    <w:basedOn w:val="a"/>
    <w:rsid w:val="00552B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both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0">
    <w:name w:val="xl80"/>
    <w:basedOn w:val="a"/>
    <w:rsid w:val="00552B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righ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1">
    <w:name w:val="xl81"/>
    <w:basedOn w:val="a"/>
    <w:rsid w:val="00552B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ind w:firstLine="709"/>
      <w:jc w:val="both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82">
    <w:name w:val="xl82"/>
    <w:basedOn w:val="a"/>
    <w:rsid w:val="00552B40"/>
    <w:pPr>
      <w:spacing w:before="100" w:beforeAutospacing="1" w:after="100" w:afterAutospacing="1" w:line="240" w:lineRule="auto"/>
      <w:ind w:firstLine="709"/>
      <w:jc w:val="both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83">
    <w:name w:val="xl83"/>
    <w:basedOn w:val="a"/>
    <w:rsid w:val="00552B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ind w:firstLine="709"/>
      <w:jc w:val="both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84">
    <w:name w:val="xl84"/>
    <w:basedOn w:val="a"/>
    <w:rsid w:val="00552B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ind w:firstLine="709"/>
      <w:jc w:val="righ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85">
    <w:name w:val="xl85"/>
    <w:basedOn w:val="a"/>
    <w:rsid w:val="00552B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99"/>
      <w:spacing w:before="100" w:beforeAutospacing="1" w:after="100" w:afterAutospacing="1" w:line="240" w:lineRule="auto"/>
      <w:ind w:firstLine="709"/>
      <w:jc w:val="righ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86">
    <w:name w:val="xl86"/>
    <w:basedOn w:val="a"/>
    <w:rsid w:val="00552B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righ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7">
    <w:name w:val="xl87"/>
    <w:basedOn w:val="a"/>
    <w:rsid w:val="00552B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ind w:firstLine="709"/>
      <w:jc w:val="both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88">
    <w:name w:val="xl88"/>
    <w:basedOn w:val="a"/>
    <w:rsid w:val="00552B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ind w:firstLine="709"/>
      <w:jc w:val="both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89">
    <w:name w:val="xl89"/>
    <w:basedOn w:val="a"/>
    <w:rsid w:val="00552B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ind w:firstLine="709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90">
    <w:name w:val="xl90"/>
    <w:basedOn w:val="a"/>
    <w:rsid w:val="00552B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ind w:firstLine="709"/>
      <w:jc w:val="right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1">
    <w:name w:val="xl91"/>
    <w:basedOn w:val="a"/>
    <w:rsid w:val="00552B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ind w:firstLine="709"/>
      <w:jc w:val="both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92">
    <w:name w:val="xl92"/>
    <w:basedOn w:val="a"/>
    <w:rsid w:val="00552B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ind w:firstLine="709"/>
      <w:jc w:val="right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93">
    <w:name w:val="xl93"/>
    <w:basedOn w:val="a"/>
    <w:rsid w:val="00552B4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94">
    <w:name w:val="xl94"/>
    <w:basedOn w:val="a"/>
    <w:rsid w:val="00552B4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95">
    <w:name w:val="xl95"/>
    <w:basedOn w:val="a"/>
    <w:rsid w:val="00552B4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6">
    <w:name w:val="xl96"/>
    <w:basedOn w:val="a"/>
    <w:rsid w:val="00552B4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709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97">
    <w:name w:val="xl97"/>
    <w:basedOn w:val="a"/>
    <w:rsid w:val="00552B4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center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552B4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9">
    <w:name w:val="xl99"/>
    <w:basedOn w:val="a"/>
    <w:rsid w:val="00552B4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0">
    <w:name w:val="xl100"/>
    <w:basedOn w:val="a"/>
    <w:rsid w:val="00552B40"/>
    <w:pPr>
      <w:spacing w:before="100" w:beforeAutospacing="1" w:after="100" w:afterAutospacing="1" w:line="240" w:lineRule="auto"/>
      <w:ind w:firstLine="709"/>
      <w:jc w:val="center"/>
      <w:textAlignment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01">
    <w:name w:val="xl101"/>
    <w:basedOn w:val="a"/>
    <w:rsid w:val="00552B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both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02">
    <w:name w:val="xl102"/>
    <w:basedOn w:val="a"/>
    <w:rsid w:val="00552B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both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120">
    <w:name w:val="Сетка таблицы12"/>
    <w:basedOn w:val="a1"/>
    <w:next w:val="a6"/>
    <w:uiPriority w:val="59"/>
    <w:rsid w:val="00552B40"/>
    <w:pPr>
      <w:ind w:firstLine="709"/>
      <w:jc w:val="both"/>
    </w:pPr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5">
    <w:name w:val="Сетка таблицы21"/>
    <w:basedOn w:val="a1"/>
    <w:next w:val="a6"/>
    <w:uiPriority w:val="59"/>
    <w:rsid w:val="00552B40"/>
    <w:pPr>
      <w:ind w:firstLine="709"/>
      <w:jc w:val="both"/>
    </w:pPr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6">
    <w:name w:val="Нет списка21"/>
    <w:next w:val="a2"/>
    <w:uiPriority w:val="99"/>
    <w:semiHidden/>
    <w:unhideWhenUsed/>
    <w:rsid w:val="00552B40"/>
  </w:style>
  <w:style w:type="table" w:customStyle="1" w:styleId="314">
    <w:name w:val="Сетка таблицы31"/>
    <w:basedOn w:val="a1"/>
    <w:next w:val="a6"/>
    <w:uiPriority w:val="59"/>
    <w:rsid w:val="00552B40"/>
    <w:pPr>
      <w:ind w:firstLine="709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f7">
    <w:name w:val="Знак Знак Знак Знак Знак Знак Знак Знак Знак Знак Знак Знак Знак Знак Знак Знак Знак Знак Знак Знак Знак Знак Знак Знак Знак Знак Знак Знак"/>
    <w:basedOn w:val="a"/>
    <w:rsid w:val="00552B40"/>
    <w:pPr>
      <w:spacing w:after="160" w:line="240" w:lineRule="exact"/>
      <w:ind w:firstLine="709"/>
      <w:jc w:val="both"/>
    </w:pPr>
    <w:rPr>
      <w:rFonts w:ascii="Verdana" w:eastAsia="Times New Roman" w:hAnsi="Verdana"/>
      <w:sz w:val="24"/>
      <w:szCs w:val="24"/>
      <w:lang w:val="en-US"/>
    </w:rPr>
  </w:style>
  <w:style w:type="character" w:customStyle="1" w:styleId="mw-headline">
    <w:name w:val="mw-headline"/>
    <w:uiPriority w:val="99"/>
    <w:rsid w:val="00552B40"/>
    <w:rPr>
      <w:rFonts w:cs="Times New Roman"/>
    </w:rPr>
  </w:style>
  <w:style w:type="paragraph" w:customStyle="1" w:styleId="43">
    <w:name w:val="Знак Знак Знак Знак Знак Знак Знак Знак Знак Знак Знак Знак Знак Знак Знак Знак Знак Знак Знак Знак Знак Знак Знак Знак Знак Знак Знак Знак4"/>
    <w:basedOn w:val="a"/>
    <w:uiPriority w:val="99"/>
    <w:rsid w:val="00552B40"/>
    <w:pPr>
      <w:spacing w:after="160" w:line="240" w:lineRule="exact"/>
      <w:ind w:firstLine="709"/>
      <w:jc w:val="both"/>
    </w:pPr>
    <w:rPr>
      <w:rFonts w:ascii="Verdana" w:eastAsia="Times New Roman" w:hAnsi="Verdana"/>
      <w:sz w:val="24"/>
      <w:szCs w:val="24"/>
      <w:lang w:val="en-US"/>
    </w:rPr>
  </w:style>
  <w:style w:type="paragraph" w:customStyle="1" w:styleId="3a">
    <w:name w:val="Знак Знак Знак Знак Знак Знак Знак Знак Знак Знак Знак Знак Знак Знак Знак Знак Знак Знак Знак Знак Знак Знак Знак Знак Знак Знак Знак Знак3"/>
    <w:basedOn w:val="a"/>
    <w:uiPriority w:val="99"/>
    <w:rsid w:val="00552B40"/>
    <w:pPr>
      <w:spacing w:after="160" w:line="240" w:lineRule="exact"/>
      <w:ind w:firstLine="709"/>
      <w:jc w:val="both"/>
    </w:pPr>
    <w:rPr>
      <w:rFonts w:ascii="Verdana" w:eastAsia="Times New Roman" w:hAnsi="Verdana"/>
      <w:sz w:val="24"/>
      <w:szCs w:val="24"/>
      <w:lang w:val="en-US"/>
    </w:rPr>
  </w:style>
  <w:style w:type="paragraph" w:customStyle="1" w:styleId="afffff8">
    <w:name w:val="Знак Знак Знак Знак Знак Знак Знак Знак Знак Знак Знак Знак Знак Знак Знак Знак Знак Знак Знак Знак Знак Знак Знак Знак Знак"/>
    <w:basedOn w:val="a"/>
    <w:rsid w:val="00552B40"/>
    <w:pPr>
      <w:spacing w:after="160" w:line="240" w:lineRule="exact"/>
      <w:ind w:firstLine="709"/>
      <w:jc w:val="both"/>
    </w:pPr>
    <w:rPr>
      <w:rFonts w:ascii="Verdana" w:eastAsia="Times New Roman" w:hAnsi="Verdana"/>
      <w:sz w:val="24"/>
      <w:szCs w:val="24"/>
      <w:lang w:val="en-US"/>
    </w:rPr>
  </w:style>
  <w:style w:type="paragraph" w:customStyle="1" w:styleId="2e">
    <w:name w:val="Знак Знак Знак Знак Знак Знак Знак Знак Знак Знак Знак Знак Знак Знак Знак Знак Знак Знак Знак Знак Знак Знак Знак Знак Знак Знак Знак Знак2"/>
    <w:basedOn w:val="a"/>
    <w:uiPriority w:val="99"/>
    <w:rsid w:val="00552B40"/>
    <w:pPr>
      <w:spacing w:after="160" w:line="240" w:lineRule="exact"/>
      <w:ind w:firstLine="709"/>
      <w:jc w:val="both"/>
    </w:pPr>
    <w:rPr>
      <w:rFonts w:ascii="Verdana" w:eastAsia="Times New Roman" w:hAnsi="Verdana"/>
      <w:sz w:val="24"/>
      <w:szCs w:val="24"/>
      <w:lang w:val="en-US"/>
    </w:rPr>
  </w:style>
  <w:style w:type="paragraph" w:customStyle="1" w:styleId="231">
    <w:name w:val="Основной текст с отступом 23"/>
    <w:basedOn w:val="a"/>
    <w:uiPriority w:val="99"/>
    <w:rsid w:val="00552B40"/>
    <w:pPr>
      <w:spacing w:after="120" w:line="480" w:lineRule="auto"/>
      <w:ind w:left="283" w:firstLine="709"/>
      <w:jc w:val="both"/>
    </w:pPr>
    <w:rPr>
      <w:rFonts w:ascii="Times New Roman" w:eastAsia="Times New Roman" w:hAnsi="Times New Roman"/>
      <w:sz w:val="20"/>
      <w:szCs w:val="20"/>
      <w:lang w:eastAsia="ar-SA"/>
    </w:rPr>
  </w:style>
  <w:style w:type="paragraph" w:customStyle="1" w:styleId="1fe">
    <w:name w:val="Знак Знак Знак Знак Знак Знак Знак Знак Знак Знак Знак Знак Знак Знак Знак Знак Знак Знак Знак Знак Знак Знак Знак Знак Знак1"/>
    <w:basedOn w:val="a"/>
    <w:uiPriority w:val="99"/>
    <w:rsid w:val="00552B40"/>
    <w:pPr>
      <w:spacing w:after="160" w:line="240" w:lineRule="exact"/>
      <w:ind w:firstLine="709"/>
      <w:jc w:val="both"/>
    </w:pPr>
    <w:rPr>
      <w:rFonts w:ascii="Verdana" w:eastAsia="Times New Roman" w:hAnsi="Verdana"/>
      <w:sz w:val="24"/>
      <w:szCs w:val="24"/>
      <w:lang w:val="en-US"/>
    </w:rPr>
  </w:style>
  <w:style w:type="character" w:styleId="HTML2">
    <w:name w:val="HTML Cite"/>
    <w:uiPriority w:val="99"/>
    <w:semiHidden/>
    <w:rsid w:val="00552B40"/>
    <w:rPr>
      <w:rFonts w:cs="Times New Roman"/>
      <w:i/>
      <w:iCs/>
    </w:rPr>
  </w:style>
  <w:style w:type="character" w:customStyle="1" w:styleId="sourhr">
    <w:name w:val="sourhr"/>
    <w:uiPriority w:val="99"/>
    <w:rsid w:val="00552B40"/>
    <w:rPr>
      <w:rFonts w:cs="Times New Roman"/>
    </w:rPr>
  </w:style>
  <w:style w:type="paragraph" w:customStyle="1" w:styleId="1ff">
    <w:name w:val="Знак Знак Знак Знак Знак Знак Знак Знак Знак Знак Знак Знак Знак Знак Знак Знак Знак Знак Знак Знак Знак Знак Знак Знак Знак Знак Знак Знак1"/>
    <w:basedOn w:val="a"/>
    <w:uiPriority w:val="99"/>
    <w:rsid w:val="00552B40"/>
    <w:pPr>
      <w:spacing w:after="160" w:line="240" w:lineRule="exact"/>
      <w:ind w:firstLine="709"/>
      <w:jc w:val="both"/>
    </w:pPr>
    <w:rPr>
      <w:rFonts w:ascii="Verdana" w:eastAsia="Times New Roman" w:hAnsi="Verdana"/>
      <w:sz w:val="24"/>
      <w:szCs w:val="24"/>
      <w:lang w:val="en-US"/>
    </w:rPr>
  </w:style>
  <w:style w:type="character" w:customStyle="1" w:styleId="spelle">
    <w:name w:val="spelle"/>
    <w:uiPriority w:val="99"/>
    <w:rsid w:val="00552B40"/>
    <w:rPr>
      <w:rFonts w:cs="Times New Roman"/>
    </w:rPr>
  </w:style>
  <w:style w:type="character" w:customStyle="1" w:styleId="grame">
    <w:name w:val="grame"/>
    <w:uiPriority w:val="99"/>
    <w:rsid w:val="00552B40"/>
    <w:rPr>
      <w:rFonts w:cs="Times New Roman"/>
    </w:rPr>
  </w:style>
  <w:style w:type="paragraph" w:customStyle="1" w:styleId="Preformat">
    <w:name w:val="Preformat"/>
    <w:rsid w:val="00552B40"/>
    <w:pPr>
      <w:overflowPunct w:val="0"/>
      <w:autoSpaceDE w:val="0"/>
      <w:autoSpaceDN w:val="0"/>
      <w:adjustRightInd w:val="0"/>
      <w:ind w:firstLine="709"/>
      <w:jc w:val="both"/>
      <w:textAlignment w:val="baseline"/>
    </w:pPr>
    <w:rPr>
      <w:rFonts w:ascii="Courier New" w:eastAsia="Times New Roman" w:hAnsi="Courier New"/>
    </w:rPr>
  </w:style>
  <w:style w:type="character" w:customStyle="1" w:styleId="afffff9">
    <w:name w:val="Абзац Знак"/>
    <w:link w:val="afffffa"/>
    <w:locked/>
    <w:rsid w:val="00552B40"/>
    <w:rPr>
      <w:rFonts w:eastAsia="Times New Roman"/>
      <w:lang w:val="ru-RU" w:eastAsia="ru-RU" w:bidi="ar-SA"/>
    </w:rPr>
  </w:style>
  <w:style w:type="paragraph" w:customStyle="1" w:styleId="afffffa">
    <w:name w:val="Абзац"/>
    <w:link w:val="afffff9"/>
    <w:rsid w:val="00552B40"/>
    <w:pPr>
      <w:spacing w:before="120" w:after="60"/>
      <w:ind w:firstLine="567"/>
      <w:jc w:val="both"/>
    </w:pPr>
    <w:rPr>
      <w:rFonts w:eastAsia="Times New Roman"/>
    </w:rPr>
  </w:style>
  <w:style w:type="character" w:customStyle="1" w:styleId="afffffb">
    <w:name w:val="Таблица_номер_таблицы Знак"/>
    <w:link w:val="afffffc"/>
    <w:locked/>
    <w:rsid w:val="00552B40"/>
    <w:rPr>
      <w:rFonts w:eastAsia="Times New Roman"/>
      <w:bCs/>
      <w:lang w:val="ru-RU" w:eastAsia="ru-RU" w:bidi="ar-SA"/>
    </w:rPr>
  </w:style>
  <w:style w:type="paragraph" w:customStyle="1" w:styleId="afffffc">
    <w:name w:val="Таблица_номер_таблицы"/>
    <w:link w:val="afffffb"/>
    <w:rsid w:val="00552B40"/>
    <w:pPr>
      <w:keepNext/>
      <w:ind w:firstLine="709"/>
      <w:jc w:val="right"/>
    </w:pPr>
    <w:rPr>
      <w:rFonts w:eastAsia="Times New Roman"/>
      <w:bCs/>
    </w:rPr>
  </w:style>
  <w:style w:type="character" w:customStyle="1" w:styleId="afffffd">
    <w:name w:val="Таблица_название_таблицы Знак"/>
    <w:link w:val="afffffe"/>
    <w:locked/>
    <w:rsid w:val="00552B40"/>
    <w:rPr>
      <w:rFonts w:eastAsia="Times New Roman"/>
      <w:bCs/>
      <w:lang w:val="ru-RU" w:eastAsia="ru-RU" w:bidi="ar-SA"/>
    </w:rPr>
  </w:style>
  <w:style w:type="paragraph" w:customStyle="1" w:styleId="afffffe">
    <w:name w:val="Таблица_название_таблицы"/>
    <w:next w:val="afffffa"/>
    <w:link w:val="afffffd"/>
    <w:rsid w:val="00552B40"/>
    <w:pPr>
      <w:keepNext/>
      <w:spacing w:after="120"/>
      <w:ind w:firstLine="709"/>
      <w:jc w:val="center"/>
    </w:pPr>
    <w:rPr>
      <w:rFonts w:eastAsia="Times New Roman"/>
      <w:bCs/>
    </w:rPr>
  </w:style>
  <w:style w:type="character" w:customStyle="1" w:styleId="113">
    <w:name w:val="Табличный_таблица_11 Знак"/>
    <w:link w:val="114"/>
    <w:locked/>
    <w:rsid w:val="00552B40"/>
    <w:rPr>
      <w:rFonts w:eastAsia="Times New Roman"/>
      <w:lang w:val="ru-RU" w:eastAsia="ru-RU" w:bidi="ar-SA"/>
    </w:rPr>
  </w:style>
  <w:style w:type="paragraph" w:customStyle="1" w:styleId="114">
    <w:name w:val="Табличный_таблица_11"/>
    <w:link w:val="113"/>
    <w:rsid w:val="00552B40"/>
    <w:pPr>
      <w:ind w:firstLine="709"/>
      <w:jc w:val="center"/>
    </w:pPr>
    <w:rPr>
      <w:rFonts w:eastAsia="Times New Roman"/>
    </w:rPr>
  </w:style>
  <w:style w:type="character" w:customStyle="1" w:styleId="affffff">
    <w:name w:val="Текст_Жирный"/>
    <w:rsid w:val="00552B40"/>
    <w:rPr>
      <w:rFonts w:ascii="Times New Roman" w:hAnsi="Times New Roman" w:cs="Times New Roman" w:hint="default"/>
      <w:b/>
      <w:bCs w:val="0"/>
    </w:rPr>
  </w:style>
  <w:style w:type="table" w:customStyle="1" w:styleId="1110">
    <w:name w:val="Сетка таблицы111"/>
    <w:basedOn w:val="a1"/>
    <w:next w:val="a6"/>
    <w:uiPriority w:val="59"/>
    <w:rsid w:val="00552B40"/>
    <w:pPr>
      <w:ind w:firstLine="709"/>
      <w:jc w:val="both"/>
    </w:pPr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0">
    <w:name w:val="Сетка таблицы211"/>
    <w:basedOn w:val="a1"/>
    <w:next w:val="a6"/>
    <w:uiPriority w:val="59"/>
    <w:rsid w:val="00552B40"/>
    <w:pPr>
      <w:ind w:firstLine="709"/>
      <w:jc w:val="both"/>
    </w:pPr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0">
    <w:name w:val="Сетка таблицы311"/>
    <w:basedOn w:val="a1"/>
    <w:next w:val="a6"/>
    <w:uiPriority w:val="59"/>
    <w:rsid w:val="00552B40"/>
    <w:pPr>
      <w:ind w:firstLine="709"/>
      <w:jc w:val="both"/>
    </w:pPr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Сетка таблицы41"/>
    <w:basedOn w:val="a1"/>
    <w:next w:val="a6"/>
    <w:uiPriority w:val="59"/>
    <w:rsid w:val="00552B40"/>
    <w:pPr>
      <w:ind w:firstLine="709"/>
      <w:jc w:val="both"/>
    </w:pPr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0">
    <w:name w:val="Сетка таблицы51"/>
    <w:basedOn w:val="a1"/>
    <w:next w:val="a6"/>
    <w:uiPriority w:val="59"/>
    <w:rsid w:val="00552B40"/>
    <w:pPr>
      <w:ind w:firstLine="709"/>
      <w:jc w:val="both"/>
    </w:pPr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ntents">
    <w:name w:val="Table Contents"/>
    <w:basedOn w:val="a"/>
    <w:rsid w:val="00552B40"/>
    <w:pPr>
      <w:widowControl w:val="0"/>
      <w:suppressLineNumbers/>
      <w:suppressAutoHyphens/>
      <w:autoSpaceDN w:val="0"/>
      <w:spacing w:after="0" w:line="240" w:lineRule="auto"/>
      <w:ind w:firstLine="709"/>
      <w:jc w:val="both"/>
      <w:textAlignment w:val="baseline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paragraph" w:customStyle="1" w:styleId="Standard">
    <w:name w:val="Standard"/>
    <w:rsid w:val="00552B40"/>
    <w:pPr>
      <w:widowControl w:val="0"/>
      <w:suppressAutoHyphens/>
      <w:autoSpaceDN w:val="0"/>
      <w:ind w:firstLine="709"/>
      <w:jc w:val="both"/>
      <w:textAlignment w:val="baseline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  <w:style w:type="paragraph" w:customStyle="1" w:styleId="xl71">
    <w:name w:val="xl71"/>
    <w:basedOn w:val="a"/>
    <w:rsid w:val="00552B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="709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2">
    <w:name w:val="xl72"/>
    <w:basedOn w:val="a"/>
    <w:rsid w:val="00552B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="709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nt5">
    <w:name w:val="font5"/>
    <w:basedOn w:val="a"/>
    <w:rsid w:val="00552B40"/>
    <w:pPr>
      <w:spacing w:before="100" w:beforeAutospacing="1" w:after="100" w:afterAutospacing="1" w:line="240" w:lineRule="auto"/>
      <w:ind w:firstLine="709"/>
      <w:jc w:val="both"/>
    </w:pPr>
    <w:rPr>
      <w:rFonts w:ascii="Arial CYR" w:eastAsia="Times New Roman" w:hAnsi="Arial CYR"/>
      <w:sz w:val="20"/>
      <w:szCs w:val="20"/>
      <w:lang w:eastAsia="ru-RU"/>
    </w:rPr>
  </w:style>
  <w:style w:type="paragraph" w:customStyle="1" w:styleId="font6">
    <w:name w:val="font6"/>
    <w:basedOn w:val="a"/>
    <w:rsid w:val="00552B40"/>
    <w:pPr>
      <w:spacing w:before="100" w:beforeAutospacing="1" w:after="100" w:afterAutospacing="1" w:line="240" w:lineRule="auto"/>
      <w:ind w:firstLine="709"/>
      <w:jc w:val="both"/>
    </w:pPr>
    <w:rPr>
      <w:rFonts w:ascii="Arial CYR" w:eastAsia="Times New Roman" w:hAnsi="Arial CYR"/>
      <w:sz w:val="20"/>
      <w:szCs w:val="20"/>
      <w:lang w:eastAsia="ru-RU"/>
    </w:rPr>
  </w:style>
  <w:style w:type="paragraph" w:customStyle="1" w:styleId="xl65">
    <w:name w:val="xl65"/>
    <w:basedOn w:val="a"/>
    <w:rsid w:val="00552B40"/>
    <w:pPr>
      <w:pBdr>
        <w:bottom w:val="single" w:sz="4" w:space="0" w:color="auto"/>
      </w:pBdr>
      <w:spacing w:before="100" w:beforeAutospacing="1" w:after="100" w:afterAutospacing="1" w:line="24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6">
    <w:name w:val="xl66"/>
    <w:basedOn w:val="a"/>
    <w:rsid w:val="00552B40"/>
    <w:pPr>
      <w:spacing w:before="100" w:beforeAutospacing="1" w:after="100" w:afterAutospacing="1" w:line="240" w:lineRule="auto"/>
      <w:ind w:firstLine="709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7">
    <w:name w:val="xl67"/>
    <w:basedOn w:val="a"/>
    <w:rsid w:val="00552B4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8">
    <w:name w:val="xl68"/>
    <w:basedOn w:val="a"/>
    <w:rsid w:val="00552B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9">
    <w:name w:val="xl69"/>
    <w:basedOn w:val="a"/>
    <w:rsid w:val="00552B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0">
    <w:name w:val="xl70"/>
    <w:basedOn w:val="a"/>
    <w:rsid w:val="00552B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1pt">
    <w:name w:val="Основной текст + 11 pt"/>
    <w:rsid w:val="00552B40"/>
    <w:rPr>
      <w:rFonts w:ascii="Times New Roman" w:eastAsia="Times New Roman" w:hAnsi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11pt0">
    <w:name w:val="Основной текст + 11 pt;Полужирный"/>
    <w:rsid w:val="00552B40"/>
    <w:rPr>
      <w:rFonts w:ascii="Times New Roman" w:eastAsia="Times New Roman" w:hAnsi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Arial65pt-1pt150">
    <w:name w:val="Основной текст + Arial;6;5 pt;Интервал -1 pt;Масштаб 150%"/>
    <w:rsid w:val="00552B40"/>
    <w:rPr>
      <w:rFonts w:ascii="Arial" w:eastAsia="Arial" w:hAnsi="Arial" w:cs="Arial"/>
      <w:color w:val="000000"/>
      <w:spacing w:val="-20"/>
      <w:w w:val="150"/>
      <w:position w:val="0"/>
      <w:sz w:val="13"/>
      <w:szCs w:val="13"/>
      <w:shd w:val="clear" w:color="auto" w:fill="FFFFFF"/>
      <w:lang w:val="ru-RU" w:eastAsia="ru-RU" w:bidi="ru-RU"/>
    </w:rPr>
  </w:style>
  <w:style w:type="paragraph" w:customStyle="1" w:styleId="73">
    <w:name w:val="Основной текст7"/>
    <w:basedOn w:val="a"/>
    <w:rsid w:val="00552B40"/>
    <w:pPr>
      <w:widowControl w:val="0"/>
      <w:shd w:val="clear" w:color="auto" w:fill="FFFFFF"/>
      <w:spacing w:before="540" w:after="360" w:line="0" w:lineRule="atLeast"/>
      <w:ind w:hanging="360"/>
      <w:jc w:val="both"/>
    </w:pPr>
    <w:rPr>
      <w:rFonts w:ascii="Times New Roman" w:eastAsia="Times New Roman" w:hAnsi="Times New Roman"/>
      <w:sz w:val="26"/>
      <w:szCs w:val="26"/>
    </w:rPr>
  </w:style>
  <w:style w:type="character" w:customStyle="1" w:styleId="Arial65pt150">
    <w:name w:val="Основной текст + Arial;6;5 pt;Масштаб 150%"/>
    <w:rsid w:val="00552B4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50"/>
      <w:position w:val="0"/>
      <w:sz w:val="13"/>
      <w:szCs w:val="13"/>
      <w:u w:val="none"/>
      <w:shd w:val="clear" w:color="auto" w:fill="FFFFFF"/>
      <w:lang w:val="ru-RU" w:eastAsia="ru-RU" w:bidi="ru-RU"/>
    </w:rPr>
  </w:style>
  <w:style w:type="character" w:customStyle="1" w:styleId="Arial115pt">
    <w:name w:val="Основной текст + Arial;11;5 pt;Полужирный;Курсив"/>
    <w:rsid w:val="00552B40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character" w:customStyle="1" w:styleId="Garamond65pt">
    <w:name w:val="Основной текст + Garamond;6;5 pt;Полужирный"/>
    <w:rsid w:val="00552B40"/>
    <w:rPr>
      <w:rFonts w:ascii="Garamond" w:eastAsia="Garamond" w:hAnsi="Garamond" w:cs="Garamond"/>
      <w:b/>
      <w:bCs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 w:eastAsia="ru-RU" w:bidi="ru-RU"/>
    </w:rPr>
  </w:style>
  <w:style w:type="numbering" w:customStyle="1" w:styleId="1111">
    <w:name w:val="Нет списка111"/>
    <w:next w:val="a2"/>
    <w:uiPriority w:val="99"/>
    <w:semiHidden/>
    <w:unhideWhenUsed/>
    <w:rsid w:val="00552B40"/>
  </w:style>
  <w:style w:type="numbering" w:customStyle="1" w:styleId="2111">
    <w:name w:val="Нет списка211"/>
    <w:next w:val="a2"/>
    <w:uiPriority w:val="99"/>
    <w:semiHidden/>
    <w:unhideWhenUsed/>
    <w:rsid w:val="00552B40"/>
  </w:style>
  <w:style w:type="paragraph" w:customStyle="1" w:styleId="xl103">
    <w:name w:val="xl103"/>
    <w:basedOn w:val="a"/>
    <w:rsid w:val="00552B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04">
    <w:name w:val="xl104"/>
    <w:basedOn w:val="a"/>
    <w:rsid w:val="00552B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center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05">
    <w:name w:val="xl105"/>
    <w:basedOn w:val="a"/>
    <w:rsid w:val="00552B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both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06">
    <w:name w:val="xl106"/>
    <w:basedOn w:val="a"/>
    <w:rsid w:val="00552B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07">
    <w:name w:val="xl107"/>
    <w:basedOn w:val="a"/>
    <w:rsid w:val="00552B40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center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08">
    <w:name w:val="xl108"/>
    <w:basedOn w:val="a"/>
    <w:rsid w:val="00552B4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center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09">
    <w:name w:val="xl109"/>
    <w:basedOn w:val="a"/>
    <w:rsid w:val="00552B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10">
    <w:name w:val="xl110"/>
    <w:basedOn w:val="a"/>
    <w:rsid w:val="00552B4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center"/>
      <w:textAlignment w:val="center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11">
    <w:name w:val="xl111"/>
    <w:basedOn w:val="a"/>
    <w:rsid w:val="00552B4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2">
    <w:name w:val="xl112"/>
    <w:basedOn w:val="a"/>
    <w:rsid w:val="00552B40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ind w:firstLine="709"/>
      <w:jc w:val="both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3">
    <w:name w:val="xl113"/>
    <w:basedOn w:val="a"/>
    <w:rsid w:val="00552B4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4">
    <w:name w:val="xl114"/>
    <w:basedOn w:val="a"/>
    <w:rsid w:val="00552B40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5">
    <w:name w:val="xl115"/>
    <w:basedOn w:val="a"/>
    <w:rsid w:val="00552B40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16">
    <w:name w:val="xl116"/>
    <w:basedOn w:val="a"/>
    <w:rsid w:val="00552B40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17">
    <w:name w:val="xl117"/>
    <w:basedOn w:val="a"/>
    <w:rsid w:val="00552B40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709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18">
    <w:name w:val="xl118"/>
    <w:basedOn w:val="a"/>
    <w:rsid w:val="00552B40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19">
    <w:name w:val="xl119"/>
    <w:basedOn w:val="a"/>
    <w:rsid w:val="00552B40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center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20">
    <w:name w:val="xl120"/>
    <w:basedOn w:val="a"/>
    <w:rsid w:val="00552B40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center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21">
    <w:name w:val="xl121"/>
    <w:basedOn w:val="a"/>
    <w:rsid w:val="00552B40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center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xl122">
    <w:name w:val="xl122"/>
    <w:basedOn w:val="a"/>
    <w:rsid w:val="00552B40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ind w:firstLine="709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23">
    <w:name w:val="xl123"/>
    <w:basedOn w:val="a"/>
    <w:rsid w:val="00552B40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="709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24">
    <w:name w:val="xl124"/>
    <w:basedOn w:val="a"/>
    <w:rsid w:val="00552B40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ind w:firstLine="709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25">
    <w:name w:val="xl125"/>
    <w:basedOn w:val="a"/>
    <w:rsid w:val="00552B40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ind w:firstLine="709"/>
      <w:jc w:val="center"/>
      <w:textAlignment w:val="center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xl126">
    <w:name w:val="xl126"/>
    <w:basedOn w:val="a"/>
    <w:rsid w:val="00552B40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ind w:firstLine="709"/>
      <w:jc w:val="center"/>
      <w:textAlignment w:val="center"/>
    </w:pPr>
    <w:rPr>
      <w:rFonts w:ascii="Arial" w:eastAsia="Times New Roman" w:hAnsi="Arial" w:cs="Arial"/>
      <w:sz w:val="16"/>
      <w:szCs w:val="16"/>
      <w:lang w:eastAsia="ru-RU"/>
    </w:rPr>
  </w:style>
  <w:style w:type="paragraph" w:customStyle="1" w:styleId="2f">
    <w:name w:val="Текст отчета 2"/>
    <w:basedOn w:val="a"/>
    <w:link w:val="2f0"/>
    <w:uiPriority w:val="99"/>
    <w:rsid w:val="00552B40"/>
    <w:pPr>
      <w:spacing w:after="0"/>
      <w:ind w:firstLine="709"/>
      <w:jc w:val="both"/>
    </w:pPr>
    <w:rPr>
      <w:rFonts w:ascii="Times New Roman" w:eastAsia="Times New Roman" w:hAnsi="Times New Roman"/>
      <w:sz w:val="24"/>
      <w:szCs w:val="28"/>
    </w:rPr>
  </w:style>
  <w:style w:type="character" w:customStyle="1" w:styleId="2f0">
    <w:name w:val="Текст отчета 2 Знак"/>
    <w:link w:val="2f"/>
    <w:uiPriority w:val="99"/>
    <w:locked/>
    <w:rsid w:val="00552B40"/>
    <w:rPr>
      <w:rFonts w:ascii="Times New Roman" w:eastAsia="Times New Roman" w:hAnsi="Times New Roman"/>
      <w:sz w:val="24"/>
      <w:szCs w:val="28"/>
    </w:rPr>
  </w:style>
  <w:style w:type="character" w:customStyle="1" w:styleId="affffff0">
    <w:name w:val="Гипертекстовая ссылка"/>
    <w:uiPriority w:val="99"/>
    <w:rsid w:val="00552B40"/>
    <w:rPr>
      <w:color w:val="106BBE"/>
    </w:rPr>
  </w:style>
  <w:style w:type="paragraph" w:customStyle="1" w:styleId="new">
    <w:name w:val="Список new"/>
    <w:basedOn w:val="af3"/>
    <w:link w:val="new0"/>
    <w:uiPriority w:val="99"/>
    <w:rsid w:val="00552B40"/>
    <w:pPr>
      <w:numPr>
        <w:numId w:val="4"/>
      </w:numPr>
      <w:spacing w:after="0" w:line="276" w:lineRule="auto"/>
      <w:jc w:val="both"/>
    </w:pPr>
    <w:rPr>
      <w:rFonts w:eastAsia="Times New Roman"/>
      <w:color w:val="000000"/>
      <w:szCs w:val="28"/>
    </w:rPr>
  </w:style>
  <w:style w:type="character" w:customStyle="1" w:styleId="new0">
    <w:name w:val="Список new Знак"/>
    <w:link w:val="new"/>
    <w:uiPriority w:val="99"/>
    <w:locked/>
    <w:rsid w:val="00552B40"/>
    <w:rPr>
      <w:rFonts w:ascii="Times New Roman" w:eastAsia="Times New Roman" w:hAnsi="Times New Roman"/>
      <w:color w:val="000000"/>
      <w:sz w:val="24"/>
      <w:szCs w:val="28"/>
    </w:rPr>
  </w:style>
  <w:style w:type="paragraph" w:customStyle="1" w:styleId="new1">
    <w:name w:val="Рисунок new"/>
    <w:basedOn w:val="2f"/>
    <w:next w:val="2f"/>
    <w:uiPriority w:val="99"/>
    <w:rsid w:val="00552B40"/>
    <w:pPr>
      <w:tabs>
        <w:tab w:val="num" w:pos="360"/>
      </w:tabs>
      <w:spacing w:before="120" w:after="240" w:line="240" w:lineRule="auto"/>
      <w:ind w:firstLine="0"/>
      <w:jc w:val="center"/>
    </w:pPr>
    <w:rPr>
      <w:noProof/>
    </w:rPr>
  </w:style>
  <w:style w:type="paragraph" w:customStyle="1" w:styleId="3b">
    <w:name w:val="3 ур. Заголовок"/>
    <w:basedOn w:val="3"/>
    <w:next w:val="2f"/>
    <w:uiPriority w:val="99"/>
    <w:rsid w:val="00552B40"/>
    <w:pPr>
      <w:spacing w:before="120" w:after="120" w:line="240" w:lineRule="auto"/>
      <w:ind w:firstLine="709"/>
      <w:jc w:val="both"/>
    </w:pPr>
    <w:rPr>
      <w:rFonts w:ascii="Times New Roman" w:hAnsi="Times New Roman"/>
      <w:spacing w:val="5"/>
      <w:sz w:val="24"/>
      <w:szCs w:val="26"/>
      <w:lang w:eastAsia="ru-RU"/>
    </w:rPr>
  </w:style>
  <w:style w:type="paragraph" w:customStyle="1" w:styleId="2f1">
    <w:name w:val="2 ур. Заголовок"/>
    <w:basedOn w:val="1"/>
    <w:next w:val="2f"/>
    <w:link w:val="2f2"/>
    <w:uiPriority w:val="99"/>
    <w:rsid w:val="00552B40"/>
    <w:pPr>
      <w:keepNext w:val="0"/>
      <w:keepLines w:val="0"/>
      <w:widowControl w:val="0"/>
      <w:tabs>
        <w:tab w:val="left" w:pos="709"/>
      </w:tabs>
      <w:spacing w:before="0" w:after="240" w:line="240" w:lineRule="auto"/>
      <w:ind w:left="1" w:firstLine="709"/>
      <w:jc w:val="both"/>
      <w:outlineLvl w:val="1"/>
    </w:pPr>
    <w:rPr>
      <w:rFonts w:ascii="Times New Roman" w:eastAsia="Times New Roman" w:hAnsi="Times New Roman"/>
      <w:bCs/>
      <w:color w:val="auto"/>
      <w:sz w:val="24"/>
      <w:szCs w:val="32"/>
    </w:rPr>
  </w:style>
  <w:style w:type="character" w:customStyle="1" w:styleId="2f2">
    <w:name w:val="2 ур. Заголовок Знак"/>
    <w:link w:val="2f1"/>
    <w:uiPriority w:val="99"/>
    <w:locked/>
    <w:rsid w:val="00552B40"/>
    <w:rPr>
      <w:rFonts w:ascii="Times New Roman" w:eastAsia="Times New Roman" w:hAnsi="Times New Roman"/>
      <w:b/>
      <w:bCs/>
      <w:sz w:val="24"/>
      <w:szCs w:val="32"/>
    </w:rPr>
  </w:style>
  <w:style w:type="paragraph" w:customStyle="1" w:styleId="affffff1">
    <w:name w:val="сам рисунок"/>
    <w:basedOn w:val="2f"/>
    <w:link w:val="affffff2"/>
    <w:uiPriority w:val="99"/>
    <w:rsid w:val="00552B40"/>
    <w:pPr>
      <w:keepNext/>
      <w:keepLines/>
      <w:spacing w:line="360" w:lineRule="auto"/>
      <w:ind w:firstLine="0"/>
      <w:jc w:val="center"/>
    </w:pPr>
    <w:rPr>
      <w:noProof/>
    </w:rPr>
  </w:style>
  <w:style w:type="character" w:customStyle="1" w:styleId="affffff2">
    <w:name w:val="сам рисунок Знак"/>
    <w:link w:val="affffff1"/>
    <w:uiPriority w:val="99"/>
    <w:locked/>
    <w:rsid w:val="00552B40"/>
    <w:rPr>
      <w:rFonts w:ascii="Times New Roman" w:eastAsia="Times New Roman" w:hAnsi="Times New Roman"/>
      <w:noProof/>
      <w:sz w:val="24"/>
      <w:szCs w:val="28"/>
    </w:rPr>
  </w:style>
  <w:style w:type="paragraph" w:customStyle="1" w:styleId="1ff0">
    <w:name w:val="Абзац списка1"/>
    <w:basedOn w:val="a"/>
    <w:uiPriority w:val="99"/>
    <w:rsid w:val="00552B40"/>
    <w:pPr>
      <w:spacing w:after="0" w:line="240" w:lineRule="auto"/>
      <w:ind w:left="720" w:firstLine="709"/>
      <w:contextualSpacing/>
      <w:jc w:val="both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63">
    <w:name w:val="xl63"/>
    <w:basedOn w:val="a"/>
    <w:rsid w:val="00552B40"/>
    <w:pPr>
      <w:spacing w:before="100" w:beforeAutospacing="1" w:after="100" w:afterAutospacing="1" w:line="240" w:lineRule="auto"/>
      <w:ind w:firstLine="709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"/>
    <w:rsid w:val="00552B4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0C0C0"/>
      <w:spacing w:before="100" w:beforeAutospacing="1" w:after="100" w:afterAutospacing="1" w:line="240" w:lineRule="auto"/>
      <w:ind w:firstLine="709"/>
      <w:jc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1ff1">
    <w:name w:val="Текст концевой сноски1"/>
    <w:basedOn w:val="a"/>
    <w:next w:val="affffff3"/>
    <w:link w:val="affffff4"/>
    <w:uiPriority w:val="99"/>
    <w:semiHidden/>
    <w:unhideWhenUsed/>
    <w:rsid w:val="00552B40"/>
    <w:pPr>
      <w:spacing w:after="0" w:line="240" w:lineRule="auto"/>
      <w:ind w:firstLine="709"/>
      <w:jc w:val="both"/>
    </w:pPr>
  </w:style>
  <w:style w:type="character" w:customStyle="1" w:styleId="affffff4">
    <w:name w:val="Текст концевой сноски Знак"/>
    <w:link w:val="1ff1"/>
    <w:rsid w:val="00552B40"/>
    <w:rPr>
      <w:sz w:val="22"/>
      <w:szCs w:val="22"/>
      <w:lang w:eastAsia="en-US"/>
    </w:rPr>
  </w:style>
  <w:style w:type="character" w:styleId="affffff5">
    <w:name w:val="endnote reference"/>
    <w:unhideWhenUsed/>
    <w:rsid w:val="00552B40"/>
    <w:rPr>
      <w:vertAlign w:val="superscript"/>
    </w:rPr>
  </w:style>
  <w:style w:type="paragraph" w:styleId="affffff6">
    <w:name w:val="Body Text First Indent"/>
    <w:basedOn w:val="af1"/>
    <w:link w:val="affffff7"/>
    <w:uiPriority w:val="99"/>
    <w:semiHidden/>
    <w:unhideWhenUsed/>
    <w:rsid w:val="00552B40"/>
    <w:pPr>
      <w:spacing w:after="200" w:line="276" w:lineRule="auto"/>
      <w:ind w:firstLine="360"/>
      <w:jc w:val="both"/>
    </w:pPr>
    <w:rPr>
      <w:sz w:val="22"/>
      <w:szCs w:val="22"/>
    </w:rPr>
  </w:style>
  <w:style w:type="character" w:customStyle="1" w:styleId="affffff7">
    <w:name w:val="Красная строка Знак"/>
    <w:link w:val="affffff6"/>
    <w:uiPriority w:val="99"/>
    <w:semiHidden/>
    <w:rsid w:val="00552B40"/>
    <w:rPr>
      <w:rFonts w:cs="Times New Roman"/>
      <w:sz w:val="22"/>
      <w:szCs w:val="22"/>
      <w:lang w:eastAsia="en-US"/>
    </w:rPr>
  </w:style>
  <w:style w:type="paragraph" w:styleId="2f3">
    <w:name w:val="Body Text First Indent 2"/>
    <w:basedOn w:val="af3"/>
    <w:link w:val="2f4"/>
    <w:uiPriority w:val="99"/>
    <w:semiHidden/>
    <w:unhideWhenUsed/>
    <w:rsid w:val="00552B40"/>
    <w:pPr>
      <w:spacing w:after="200" w:line="276" w:lineRule="auto"/>
      <w:ind w:left="360" w:firstLine="360"/>
      <w:jc w:val="both"/>
    </w:pPr>
    <w:rPr>
      <w:sz w:val="22"/>
      <w:szCs w:val="22"/>
      <w:lang w:eastAsia="en-US"/>
    </w:rPr>
  </w:style>
  <w:style w:type="character" w:customStyle="1" w:styleId="2f4">
    <w:name w:val="Красная строка 2 Знак"/>
    <w:link w:val="2f3"/>
    <w:uiPriority w:val="99"/>
    <w:semiHidden/>
    <w:rsid w:val="00552B40"/>
    <w:rPr>
      <w:rFonts w:ascii="Times New Roman" w:hAnsi="Times New Roman" w:cs="Times New Roman"/>
      <w:sz w:val="22"/>
      <w:szCs w:val="22"/>
      <w:lang w:eastAsia="en-US"/>
    </w:rPr>
  </w:style>
  <w:style w:type="character" w:customStyle="1" w:styleId="2f5">
    <w:name w:val="Основной текст (2)_"/>
    <w:link w:val="217"/>
    <w:uiPriority w:val="99"/>
    <w:rsid w:val="00552B40"/>
    <w:rPr>
      <w:sz w:val="21"/>
      <w:szCs w:val="21"/>
      <w:shd w:val="clear" w:color="auto" w:fill="FFFFFF"/>
    </w:rPr>
  </w:style>
  <w:style w:type="paragraph" w:customStyle="1" w:styleId="217">
    <w:name w:val="Основной текст (2)1"/>
    <w:basedOn w:val="a"/>
    <w:link w:val="2f5"/>
    <w:uiPriority w:val="99"/>
    <w:rsid w:val="00552B40"/>
    <w:pPr>
      <w:widowControl w:val="0"/>
      <w:shd w:val="clear" w:color="auto" w:fill="FFFFFF"/>
      <w:spacing w:before="360" w:after="180" w:line="259" w:lineRule="exact"/>
      <w:ind w:hanging="280"/>
      <w:jc w:val="both"/>
    </w:pPr>
    <w:rPr>
      <w:sz w:val="21"/>
      <w:szCs w:val="21"/>
    </w:rPr>
  </w:style>
  <w:style w:type="paragraph" w:styleId="affffff3">
    <w:name w:val="endnote text"/>
    <w:basedOn w:val="a"/>
    <w:link w:val="1ff2"/>
    <w:unhideWhenUsed/>
    <w:rsid w:val="00552B40"/>
    <w:pPr>
      <w:spacing w:after="0" w:line="240" w:lineRule="auto"/>
      <w:ind w:firstLine="709"/>
      <w:jc w:val="both"/>
    </w:pPr>
    <w:rPr>
      <w:sz w:val="20"/>
      <w:szCs w:val="20"/>
    </w:rPr>
  </w:style>
  <w:style w:type="character" w:customStyle="1" w:styleId="1ff2">
    <w:name w:val="Текст концевой сноски Знак1"/>
    <w:link w:val="affffff3"/>
    <w:uiPriority w:val="99"/>
    <w:semiHidden/>
    <w:rsid w:val="00552B40"/>
    <w:rPr>
      <w:rFonts w:ascii="Calibri" w:eastAsia="Calibri" w:hAnsi="Calibri" w:cs="Times New Roman"/>
      <w:lang w:eastAsia="en-US"/>
    </w:rPr>
  </w:style>
  <w:style w:type="character" w:styleId="affffff8">
    <w:name w:val="annotation reference"/>
    <w:semiHidden/>
    <w:unhideWhenUsed/>
    <w:rsid w:val="00552B40"/>
    <w:rPr>
      <w:sz w:val="16"/>
      <w:szCs w:val="16"/>
    </w:rPr>
  </w:style>
  <w:style w:type="table" w:customStyle="1" w:styleId="610">
    <w:name w:val="Сетка таблицы61"/>
    <w:basedOn w:val="a1"/>
    <w:next w:val="a6"/>
    <w:uiPriority w:val="59"/>
    <w:rsid w:val="00552B40"/>
    <w:pPr>
      <w:ind w:firstLine="709"/>
      <w:jc w:val="both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710">
    <w:name w:val="Сетка таблицы71"/>
    <w:basedOn w:val="a1"/>
    <w:next w:val="a6"/>
    <w:uiPriority w:val="59"/>
    <w:rsid w:val="00552B40"/>
    <w:pPr>
      <w:ind w:firstLine="709"/>
      <w:jc w:val="both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c">
    <w:name w:val="Нет списка3"/>
    <w:next w:val="a2"/>
    <w:uiPriority w:val="99"/>
    <w:semiHidden/>
    <w:unhideWhenUsed/>
    <w:rsid w:val="00552B40"/>
  </w:style>
  <w:style w:type="character" w:customStyle="1" w:styleId="WW-Absatz-Standardschriftart">
    <w:name w:val="WW-Absatz-Standardschriftart"/>
    <w:rsid w:val="00552B40"/>
  </w:style>
  <w:style w:type="character" w:customStyle="1" w:styleId="53">
    <w:name w:val="Основной шрифт абзаца5"/>
    <w:rsid w:val="00552B40"/>
  </w:style>
  <w:style w:type="character" w:customStyle="1" w:styleId="WW-Absatz-Standardschriftart1">
    <w:name w:val="WW-Absatz-Standardschriftart1"/>
    <w:rsid w:val="00552B40"/>
  </w:style>
  <w:style w:type="character" w:customStyle="1" w:styleId="WW-Absatz-Standardschriftart11">
    <w:name w:val="WW-Absatz-Standardschriftart11"/>
    <w:rsid w:val="00552B40"/>
  </w:style>
  <w:style w:type="character" w:customStyle="1" w:styleId="44">
    <w:name w:val="Основной шрифт абзаца4"/>
    <w:rsid w:val="00552B40"/>
  </w:style>
  <w:style w:type="character" w:customStyle="1" w:styleId="3d">
    <w:name w:val="Основной шрифт абзаца3"/>
    <w:rsid w:val="00552B40"/>
  </w:style>
  <w:style w:type="character" w:customStyle="1" w:styleId="WW-Absatz-Standardschriftart111">
    <w:name w:val="WW-Absatz-Standardschriftart111"/>
    <w:rsid w:val="00552B40"/>
  </w:style>
  <w:style w:type="character" w:customStyle="1" w:styleId="WW-Absatz-Standardschriftart1111">
    <w:name w:val="WW-Absatz-Standardschriftart1111"/>
    <w:rsid w:val="00552B40"/>
  </w:style>
  <w:style w:type="character" w:customStyle="1" w:styleId="WW-Absatz-Standardschriftart11111">
    <w:name w:val="WW-Absatz-Standardschriftart11111"/>
    <w:rsid w:val="00552B40"/>
  </w:style>
  <w:style w:type="character" w:customStyle="1" w:styleId="WW-Absatz-Standardschriftart111111">
    <w:name w:val="WW-Absatz-Standardschriftart111111"/>
    <w:rsid w:val="00552B40"/>
  </w:style>
  <w:style w:type="character" w:customStyle="1" w:styleId="WW-Absatz-Standardschriftart1111111">
    <w:name w:val="WW-Absatz-Standardschriftart1111111"/>
    <w:rsid w:val="00552B40"/>
  </w:style>
  <w:style w:type="character" w:customStyle="1" w:styleId="WW-Absatz-Standardschriftart11111111">
    <w:name w:val="WW-Absatz-Standardschriftart11111111"/>
    <w:rsid w:val="00552B40"/>
  </w:style>
  <w:style w:type="character" w:customStyle="1" w:styleId="WW-Absatz-Standardschriftart111111111">
    <w:name w:val="WW-Absatz-Standardschriftart111111111"/>
    <w:rsid w:val="00552B40"/>
  </w:style>
  <w:style w:type="character" w:customStyle="1" w:styleId="WW-Absatz-Standardschriftart1111111111">
    <w:name w:val="WW-Absatz-Standardschriftart1111111111"/>
    <w:rsid w:val="00552B40"/>
  </w:style>
  <w:style w:type="character" w:customStyle="1" w:styleId="WW-Absatz-Standardschriftart11111111111">
    <w:name w:val="WW-Absatz-Standardschriftart11111111111"/>
    <w:rsid w:val="00552B40"/>
  </w:style>
  <w:style w:type="character" w:customStyle="1" w:styleId="WW-Absatz-Standardschriftart111111111111">
    <w:name w:val="WW-Absatz-Standardschriftart111111111111"/>
    <w:rsid w:val="00552B40"/>
  </w:style>
  <w:style w:type="character" w:customStyle="1" w:styleId="2f6">
    <w:name w:val="Основной шрифт абзаца2"/>
    <w:rsid w:val="00552B40"/>
  </w:style>
  <w:style w:type="paragraph" w:styleId="affffff9">
    <w:name w:val="List"/>
    <w:basedOn w:val="af1"/>
    <w:rsid w:val="00552B40"/>
    <w:pPr>
      <w:widowControl w:val="0"/>
      <w:suppressAutoHyphens/>
      <w:spacing w:after="120"/>
      <w:ind w:firstLine="709"/>
      <w:jc w:val="both"/>
    </w:pPr>
    <w:rPr>
      <w:rFonts w:ascii="Arial" w:eastAsia="Arial Unicode MS" w:hAnsi="Arial" w:cs="Mangal"/>
      <w:color w:val="000000"/>
      <w:sz w:val="22"/>
      <w:szCs w:val="24"/>
      <w:lang w:val="en-US" w:bidi="en-US"/>
    </w:rPr>
  </w:style>
  <w:style w:type="paragraph" w:customStyle="1" w:styleId="54">
    <w:name w:val="Название5"/>
    <w:basedOn w:val="a"/>
    <w:rsid w:val="00552B40"/>
    <w:pPr>
      <w:widowControl w:val="0"/>
      <w:suppressLineNumbers/>
      <w:suppressAutoHyphens/>
      <w:spacing w:before="120" w:after="120" w:line="240" w:lineRule="auto"/>
      <w:ind w:firstLine="709"/>
      <w:jc w:val="both"/>
    </w:pPr>
    <w:rPr>
      <w:rFonts w:ascii="Arial" w:eastAsia="Arial Unicode MS" w:hAnsi="Arial" w:cs="Mangal"/>
      <w:i/>
      <w:iCs/>
      <w:color w:val="000000"/>
      <w:sz w:val="20"/>
      <w:szCs w:val="24"/>
      <w:lang w:val="en-US" w:bidi="en-US"/>
    </w:rPr>
  </w:style>
  <w:style w:type="paragraph" w:customStyle="1" w:styleId="55">
    <w:name w:val="Указатель5"/>
    <w:basedOn w:val="a"/>
    <w:rsid w:val="00552B40"/>
    <w:pPr>
      <w:widowControl w:val="0"/>
      <w:suppressLineNumbers/>
      <w:suppressAutoHyphens/>
      <w:spacing w:after="0" w:line="240" w:lineRule="auto"/>
      <w:ind w:firstLine="709"/>
      <w:jc w:val="both"/>
    </w:pPr>
    <w:rPr>
      <w:rFonts w:ascii="Arial" w:eastAsia="Arial Unicode MS" w:hAnsi="Arial" w:cs="Mangal"/>
      <w:color w:val="000000"/>
      <w:szCs w:val="24"/>
      <w:lang w:val="en-US" w:bidi="en-US"/>
    </w:rPr>
  </w:style>
  <w:style w:type="paragraph" w:customStyle="1" w:styleId="45">
    <w:name w:val="Название4"/>
    <w:basedOn w:val="a"/>
    <w:rsid w:val="00552B40"/>
    <w:pPr>
      <w:widowControl w:val="0"/>
      <w:suppressLineNumbers/>
      <w:suppressAutoHyphens/>
      <w:spacing w:before="120" w:after="120" w:line="240" w:lineRule="auto"/>
      <w:ind w:firstLine="709"/>
      <w:jc w:val="both"/>
    </w:pPr>
    <w:rPr>
      <w:rFonts w:ascii="Arial" w:eastAsia="Arial Unicode MS" w:hAnsi="Arial" w:cs="Mangal"/>
      <w:i/>
      <w:iCs/>
      <w:color w:val="000000"/>
      <w:sz w:val="20"/>
      <w:szCs w:val="24"/>
      <w:lang w:val="en-US" w:bidi="en-US"/>
    </w:rPr>
  </w:style>
  <w:style w:type="paragraph" w:customStyle="1" w:styleId="46">
    <w:name w:val="Указатель4"/>
    <w:basedOn w:val="a"/>
    <w:rsid w:val="00552B40"/>
    <w:pPr>
      <w:widowControl w:val="0"/>
      <w:suppressLineNumbers/>
      <w:suppressAutoHyphens/>
      <w:spacing w:after="0" w:line="240" w:lineRule="auto"/>
      <w:ind w:firstLine="709"/>
      <w:jc w:val="both"/>
    </w:pPr>
    <w:rPr>
      <w:rFonts w:ascii="Arial" w:eastAsia="Arial Unicode MS" w:hAnsi="Arial" w:cs="Mangal"/>
      <w:color w:val="000000"/>
      <w:szCs w:val="24"/>
      <w:lang w:val="en-US" w:bidi="en-US"/>
    </w:rPr>
  </w:style>
  <w:style w:type="paragraph" w:customStyle="1" w:styleId="3e">
    <w:name w:val="Название3"/>
    <w:basedOn w:val="a"/>
    <w:rsid w:val="00552B40"/>
    <w:pPr>
      <w:widowControl w:val="0"/>
      <w:suppressLineNumbers/>
      <w:suppressAutoHyphens/>
      <w:spacing w:before="120" w:after="120" w:line="240" w:lineRule="auto"/>
      <w:ind w:firstLine="709"/>
      <w:jc w:val="both"/>
    </w:pPr>
    <w:rPr>
      <w:rFonts w:ascii="Arial" w:eastAsia="Arial Unicode MS" w:hAnsi="Arial" w:cs="Mangal"/>
      <w:i/>
      <w:iCs/>
      <w:color w:val="000000"/>
      <w:sz w:val="20"/>
      <w:szCs w:val="24"/>
      <w:lang w:val="en-US" w:bidi="en-US"/>
    </w:rPr>
  </w:style>
  <w:style w:type="paragraph" w:customStyle="1" w:styleId="3f">
    <w:name w:val="Указатель3"/>
    <w:basedOn w:val="a"/>
    <w:rsid w:val="00552B40"/>
    <w:pPr>
      <w:widowControl w:val="0"/>
      <w:suppressLineNumbers/>
      <w:suppressAutoHyphens/>
      <w:spacing w:after="0" w:line="240" w:lineRule="auto"/>
      <w:ind w:firstLine="709"/>
      <w:jc w:val="both"/>
    </w:pPr>
    <w:rPr>
      <w:rFonts w:ascii="Arial" w:eastAsia="Arial Unicode MS" w:hAnsi="Arial" w:cs="Mangal"/>
      <w:color w:val="000000"/>
      <w:szCs w:val="24"/>
      <w:lang w:val="en-US" w:bidi="en-US"/>
    </w:rPr>
  </w:style>
  <w:style w:type="paragraph" w:customStyle="1" w:styleId="2f7">
    <w:name w:val="Название2"/>
    <w:basedOn w:val="a"/>
    <w:rsid w:val="00552B40"/>
    <w:pPr>
      <w:widowControl w:val="0"/>
      <w:suppressLineNumbers/>
      <w:suppressAutoHyphens/>
      <w:spacing w:before="120" w:after="120" w:line="240" w:lineRule="auto"/>
      <w:ind w:firstLine="709"/>
      <w:jc w:val="both"/>
    </w:pPr>
    <w:rPr>
      <w:rFonts w:ascii="Arial" w:eastAsia="Arial Unicode MS" w:hAnsi="Arial" w:cs="Mangal"/>
      <w:i/>
      <w:iCs/>
      <w:color w:val="000000"/>
      <w:sz w:val="20"/>
      <w:szCs w:val="24"/>
      <w:lang w:val="en-US" w:bidi="en-US"/>
    </w:rPr>
  </w:style>
  <w:style w:type="paragraph" w:customStyle="1" w:styleId="2f8">
    <w:name w:val="Указатель2"/>
    <w:basedOn w:val="a"/>
    <w:rsid w:val="00552B40"/>
    <w:pPr>
      <w:widowControl w:val="0"/>
      <w:suppressLineNumbers/>
      <w:suppressAutoHyphens/>
      <w:spacing w:after="0" w:line="240" w:lineRule="auto"/>
      <w:ind w:firstLine="709"/>
      <w:jc w:val="both"/>
    </w:pPr>
    <w:rPr>
      <w:rFonts w:ascii="Arial" w:eastAsia="Arial Unicode MS" w:hAnsi="Arial" w:cs="Mangal"/>
      <w:color w:val="000000"/>
      <w:szCs w:val="24"/>
      <w:lang w:val="en-US" w:bidi="en-US"/>
    </w:rPr>
  </w:style>
  <w:style w:type="paragraph" w:customStyle="1" w:styleId="Style3">
    <w:name w:val="Style3"/>
    <w:basedOn w:val="a"/>
    <w:uiPriority w:val="99"/>
    <w:rsid w:val="00552B40"/>
    <w:pPr>
      <w:widowControl w:val="0"/>
      <w:autoSpaceDE w:val="0"/>
      <w:autoSpaceDN w:val="0"/>
      <w:adjustRightInd w:val="0"/>
      <w:spacing w:after="0" w:line="254" w:lineRule="exact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30">
    <w:name w:val="Font Style30"/>
    <w:uiPriority w:val="99"/>
    <w:rsid w:val="00552B40"/>
    <w:rPr>
      <w:rFonts w:ascii="MS Mincho" w:eastAsia="MS Mincho" w:cs="MS Mincho"/>
      <w:b/>
      <w:bCs/>
      <w:sz w:val="18"/>
      <w:szCs w:val="18"/>
    </w:rPr>
  </w:style>
  <w:style w:type="character" w:customStyle="1" w:styleId="FontStyle41">
    <w:name w:val="Font Style41"/>
    <w:uiPriority w:val="99"/>
    <w:rsid w:val="00552B40"/>
    <w:rPr>
      <w:rFonts w:ascii="Times New Roman" w:hAnsi="Times New Roman" w:cs="Times New Roman"/>
      <w:sz w:val="20"/>
      <w:szCs w:val="20"/>
    </w:rPr>
  </w:style>
  <w:style w:type="character" w:customStyle="1" w:styleId="affffffa">
    <w:name w:val="Сноска_"/>
    <w:link w:val="affffffb"/>
    <w:rsid w:val="00552B40"/>
    <w:rPr>
      <w:rFonts w:eastAsia="Times New Roman"/>
      <w:b/>
      <w:bCs/>
      <w:sz w:val="19"/>
      <w:szCs w:val="19"/>
      <w:shd w:val="clear" w:color="auto" w:fill="FFFFFF"/>
    </w:rPr>
  </w:style>
  <w:style w:type="paragraph" w:customStyle="1" w:styleId="affffffb">
    <w:name w:val="Сноска"/>
    <w:basedOn w:val="a"/>
    <w:link w:val="affffffa"/>
    <w:rsid w:val="00552B40"/>
    <w:pPr>
      <w:widowControl w:val="0"/>
      <w:shd w:val="clear" w:color="auto" w:fill="FFFFFF"/>
      <w:spacing w:after="0" w:line="205" w:lineRule="exact"/>
      <w:ind w:firstLine="400"/>
    </w:pPr>
    <w:rPr>
      <w:rFonts w:eastAsia="Times New Roman"/>
      <w:b/>
      <w:bCs/>
      <w:sz w:val="19"/>
      <w:szCs w:val="19"/>
    </w:rPr>
  </w:style>
  <w:style w:type="table" w:customStyle="1" w:styleId="810">
    <w:name w:val="Сетка таблицы81"/>
    <w:basedOn w:val="a1"/>
    <w:next w:val="a6"/>
    <w:rsid w:val="00552B40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9pt">
    <w:name w:val="Основной текст + 9 pt"/>
    <w:rsid w:val="00552B40"/>
    <w:rPr>
      <w:rFonts w:ascii="Times New Roman" w:eastAsia="Times New Roman" w:hAnsi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w">
    <w:name w:val="w"/>
    <w:basedOn w:val="a0"/>
    <w:rsid w:val="00552B40"/>
  </w:style>
  <w:style w:type="numbering" w:customStyle="1" w:styleId="47">
    <w:name w:val="Нет списка4"/>
    <w:next w:val="a2"/>
    <w:uiPriority w:val="99"/>
    <w:semiHidden/>
    <w:unhideWhenUsed/>
    <w:rsid w:val="00552B40"/>
  </w:style>
  <w:style w:type="numbering" w:customStyle="1" w:styleId="121">
    <w:name w:val="Нет списка12"/>
    <w:next w:val="a2"/>
    <w:uiPriority w:val="99"/>
    <w:semiHidden/>
    <w:unhideWhenUsed/>
    <w:rsid w:val="00552B40"/>
  </w:style>
  <w:style w:type="table" w:customStyle="1" w:styleId="910">
    <w:name w:val="Сетка таблицы91"/>
    <w:basedOn w:val="a1"/>
    <w:next w:val="a6"/>
    <w:uiPriority w:val="59"/>
    <w:rsid w:val="00552B40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10">
    <w:name w:val="Сетка таблицы121"/>
    <w:basedOn w:val="a1"/>
    <w:next w:val="a6"/>
    <w:uiPriority w:val="59"/>
    <w:rsid w:val="00552B40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22">
    <w:name w:val="Сетка таблицы22"/>
    <w:basedOn w:val="a1"/>
    <w:next w:val="a6"/>
    <w:uiPriority w:val="59"/>
    <w:rsid w:val="00552B4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3">
    <w:name w:val="Нет списка22"/>
    <w:next w:val="a2"/>
    <w:uiPriority w:val="99"/>
    <w:semiHidden/>
    <w:unhideWhenUsed/>
    <w:rsid w:val="00552B40"/>
  </w:style>
  <w:style w:type="table" w:customStyle="1" w:styleId="320">
    <w:name w:val="Сетка таблицы32"/>
    <w:basedOn w:val="a1"/>
    <w:next w:val="a6"/>
    <w:uiPriority w:val="59"/>
    <w:rsid w:val="00552B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0">
    <w:name w:val="Сетка таблицы1111"/>
    <w:basedOn w:val="a1"/>
    <w:next w:val="a6"/>
    <w:uiPriority w:val="59"/>
    <w:rsid w:val="00552B4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10">
    <w:name w:val="Сетка таблицы2111"/>
    <w:basedOn w:val="a1"/>
    <w:next w:val="a6"/>
    <w:uiPriority w:val="59"/>
    <w:rsid w:val="00552B4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1">
    <w:name w:val="Сетка таблицы3111"/>
    <w:basedOn w:val="a1"/>
    <w:next w:val="a6"/>
    <w:uiPriority w:val="59"/>
    <w:rsid w:val="00552B4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">
    <w:name w:val="Сетка таблицы411"/>
    <w:basedOn w:val="a1"/>
    <w:next w:val="a6"/>
    <w:uiPriority w:val="59"/>
    <w:rsid w:val="00552B4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">
    <w:name w:val="Сетка таблицы511"/>
    <w:basedOn w:val="a1"/>
    <w:next w:val="a6"/>
    <w:uiPriority w:val="59"/>
    <w:rsid w:val="00552B4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">
    <w:name w:val="Нет списка1111"/>
    <w:next w:val="a2"/>
    <w:uiPriority w:val="99"/>
    <w:semiHidden/>
    <w:unhideWhenUsed/>
    <w:rsid w:val="00552B40"/>
  </w:style>
  <w:style w:type="numbering" w:customStyle="1" w:styleId="21111">
    <w:name w:val="Нет списка2111"/>
    <w:next w:val="a2"/>
    <w:uiPriority w:val="99"/>
    <w:semiHidden/>
    <w:unhideWhenUsed/>
    <w:rsid w:val="00552B40"/>
  </w:style>
  <w:style w:type="table" w:customStyle="1" w:styleId="611">
    <w:name w:val="Сетка таблицы611"/>
    <w:basedOn w:val="a1"/>
    <w:next w:val="a6"/>
    <w:uiPriority w:val="59"/>
    <w:rsid w:val="00552B40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711">
    <w:name w:val="Сетка таблицы711"/>
    <w:basedOn w:val="a1"/>
    <w:next w:val="a6"/>
    <w:uiPriority w:val="59"/>
    <w:rsid w:val="00552B40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315">
    <w:name w:val="Нет списка31"/>
    <w:next w:val="a2"/>
    <w:uiPriority w:val="99"/>
    <w:semiHidden/>
    <w:unhideWhenUsed/>
    <w:rsid w:val="00552B40"/>
  </w:style>
  <w:style w:type="character" w:customStyle="1" w:styleId="56">
    <w:name w:val="Основной текст (5)_"/>
    <w:link w:val="57"/>
    <w:rsid w:val="00552B40"/>
    <w:rPr>
      <w:rFonts w:ascii="Franklin Gothic Heavy" w:eastAsia="Franklin Gothic Heavy" w:hAnsi="Franklin Gothic Heavy" w:cs="Franklin Gothic Heavy"/>
      <w:sz w:val="19"/>
      <w:szCs w:val="19"/>
      <w:shd w:val="clear" w:color="auto" w:fill="FFFFFF"/>
    </w:rPr>
  </w:style>
  <w:style w:type="paragraph" w:customStyle="1" w:styleId="57">
    <w:name w:val="Основной текст (5)"/>
    <w:basedOn w:val="a"/>
    <w:link w:val="56"/>
    <w:rsid w:val="00552B40"/>
    <w:pPr>
      <w:widowControl w:val="0"/>
      <w:shd w:val="clear" w:color="auto" w:fill="FFFFFF"/>
      <w:spacing w:before="60" w:after="60" w:line="216" w:lineRule="exact"/>
      <w:ind w:firstLine="500"/>
      <w:jc w:val="both"/>
    </w:pPr>
    <w:rPr>
      <w:rFonts w:ascii="Franklin Gothic Heavy" w:eastAsia="Franklin Gothic Heavy" w:hAnsi="Franklin Gothic Heavy"/>
      <w:sz w:val="19"/>
      <w:szCs w:val="19"/>
    </w:rPr>
  </w:style>
  <w:style w:type="character" w:customStyle="1" w:styleId="3f0">
    <w:name w:val="Основной текст (3)_"/>
    <w:rsid w:val="00552B40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sz w:val="16"/>
      <w:szCs w:val="16"/>
      <w:u w:val="none"/>
    </w:rPr>
  </w:style>
  <w:style w:type="character" w:customStyle="1" w:styleId="3f1">
    <w:name w:val="Основной текст (3) + Не курсив"/>
    <w:rsid w:val="00552B40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39pt0pt">
    <w:name w:val="Основной текст (3) + 9 pt;Интервал 0 pt"/>
    <w:rsid w:val="00552B40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1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395pt">
    <w:name w:val="Основной текст (3) + 9;5 pt;Не курсив"/>
    <w:rsid w:val="00552B40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37pt">
    <w:name w:val="Основной текст (3) + 7 pt;Не курсив"/>
    <w:rsid w:val="00552B40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14"/>
      <w:szCs w:val="14"/>
      <w:u w:val="single"/>
      <w:lang w:val="ru-RU" w:eastAsia="ru-RU" w:bidi="ru-RU"/>
    </w:rPr>
  </w:style>
  <w:style w:type="character" w:customStyle="1" w:styleId="3f2">
    <w:name w:val="Основной текст (3)"/>
    <w:rsid w:val="00552B40"/>
    <w:rPr>
      <w:rFonts w:ascii="Franklin Gothic Heavy" w:eastAsia="Franklin Gothic Heavy" w:hAnsi="Franklin Gothic Heavy" w:cs="Franklin Gothic Heavy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single"/>
      <w:lang w:val="ru-RU" w:eastAsia="ru-RU" w:bidi="ru-RU"/>
    </w:rPr>
  </w:style>
  <w:style w:type="character" w:customStyle="1" w:styleId="3ArialNarrow85pt">
    <w:name w:val="Основной текст (3) + Arial Narrow;8;5 pt;Курсив"/>
    <w:rsid w:val="00552B40"/>
    <w:rPr>
      <w:rFonts w:ascii="Arial Narrow" w:eastAsia="Arial Narrow" w:hAnsi="Arial Narrow" w:cs="Arial Narrow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38pt">
    <w:name w:val="Основной текст (3) + 8 pt"/>
    <w:rsid w:val="00552B4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paragraph" w:customStyle="1" w:styleId="3f3">
    <w:name w:val="Основной текст3"/>
    <w:basedOn w:val="a"/>
    <w:uiPriority w:val="99"/>
    <w:rsid w:val="00552B40"/>
    <w:pPr>
      <w:widowControl w:val="0"/>
      <w:shd w:val="clear" w:color="auto" w:fill="FFFFFF"/>
      <w:spacing w:after="0" w:line="198" w:lineRule="exact"/>
      <w:jc w:val="both"/>
    </w:pPr>
    <w:rPr>
      <w:rFonts w:ascii="Times New Roman" w:eastAsia="Times New Roman" w:hAnsi="Times New Roman"/>
      <w:sz w:val="16"/>
      <w:szCs w:val="16"/>
      <w:lang w:eastAsia="ru-RU" w:bidi="ru-RU"/>
    </w:rPr>
  </w:style>
  <w:style w:type="character" w:customStyle="1" w:styleId="105pt">
    <w:name w:val="Основной текст + 10;5 pt"/>
    <w:rsid w:val="00552B40"/>
    <w:rPr>
      <w:rFonts w:ascii="Times New Roman" w:eastAsia="Times New Roman" w:hAnsi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10pt0pt">
    <w:name w:val="Основной текст + 10 pt;Интервал 0 pt"/>
    <w:rsid w:val="00552B40"/>
    <w:rPr>
      <w:rFonts w:ascii="Times New Roman" w:eastAsia="Times New Roman" w:hAnsi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Arial85pt">
    <w:name w:val="Основной текст + Arial;8;5 pt"/>
    <w:rsid w:val="00552B4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95pt">
    <w:name w:val="Основной текст + 9;5 pt"/>
    <w:rsid w:val="00552B40"/>
    <w:rPr>
      <w:rFonts w:ascii="Times New Roman" w:eastAsia="Times New Roman" w:hAnsi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paragraph" w:customStyle="1" w:styleId="font7">
    <w:name w:val="font7"/>
    <w:basedOn w:val="a"/>
    <w:rsid w:val="00552B40"/>
    <w:pPr>
      <w:spacing w:before="100" w:beforeAutospacing="1" w:after="100" w:afterAutospacing="1" w:line="240" w:lineRule="auto"/>
    </w:pPr>
    <w:rPr>
      <w:rFonts w:eastAsia="Times New Roman"/>
      <w:b/>
      <w:bCs/>
      <w:color w:val="000000"/>
      <w:sz w:val="16"/>
      <w:szCs w:val="16"/>
      <w:lang w:eastAsia="ru-RU"/>
    </w:rPr>
  </w:style>
  <w:style w:type="paragraph" w:customStyle="1" w:styleId="font8">
    <w:name w:val="font8"/>
    <w:basedOn w:val="a"/>
    <w:rsid w:val="00552B40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color w:val="000000"/>
      <w:sz w:val="16"/>
      <w:szCs w:val="16"/>
      <w:lang w:eastAsia="ru-RU"/>
    </w:rPr>
  </w:style>
  <w:style w:type="paragraph" w:customStyle="1" w:styleId="font9">
    <w:name w:val="font9"/>
    <w:basedOn w:val="a"/>
    <w:rsid w:val="00552B40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color w:val="000000"/>
      <w:sz w:val="17"/>
      <w:szCs w:val="17"/>
      <w:lang w:eastAsia="ru-RU"/>
    </w:rPr>
  </w:style>
  <w:style w:type="table" w:customStyle="1" w:styleId="130">
    <w:name w:val="Сетка таблицы13"/>
    <w:basedOn w:val="a1"/>
    <w:next w:val="a6"/>
    <w:rsid w:val="00552B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Сетка таблицы14"/>
    <w:basedOn w:val="a1"/>
    <w:next w:val="a6"/>
    <w:rsid w:val="00552B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F33D2D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F33D2D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F33D2D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F33D2D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F33D2D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uiPriority w:val="2"/>
    <w:semiHidden/>
    <w:unhideWhenUsed/>
    <w:qFormat/>
    <w:rsid w:val="00F33D2D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F33D2D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unhideWhenUsed/>
    <w:qFormat/>
    <w:rsid w:val="00D65E61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2"/>
    <w:semiHidden/>
    <w:unhideWhenUsed/>
    <w:qFormat/>
    <w:rsid w:val="00D65E61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2"/>
    <w:semiHidden/>
    <w:unhideWhenUsed/>
    <w:qFormat/>
    <w:rsid w:val="00D65E61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uiPriority w:val="2"/>
    <w:semiHidden/>
    <w:unhideWhenUsed/>
    <w:qFormat/>
    <w:rsid w:val="00D65E61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2"/>
    <w:semiHidden/>
    <w:unhideWhenUsed/>
    <w:qFormat/>
    <w:rsid w:val="00D65E61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uiPriority w:val="2"/>
    <w:semiHidden/>
    <w:unhideWhenUsed/>
    <w:qFormat/>
    <w:rsid w:val="00D65E61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B06B1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</w:rPr>
  </w:style>
  <w:style w:type="character" w:customStyle="1" w:styleId="WW8Num2z5">
    <w:name w:val="WW8Num2z5"/>
    <w:rsid w:val="004A1613"/>
  </w:style>
  <w:style w:type="character" w:customStyle="1" w:styleId="WW8Num6z5">
    <w:name w:val="WW8Num6z5"/>
    <w:rsid w:val="004A1613"/>
  </w:style>
  <w:style w:type="character" w:customStyle="1" w:styleId="WW8Num7z8">
    <w:name w:val="WW8Num7z8"/>
    <w:rsid w:val="004A1613"/>
  </w:style>
  <w:style w:type="character" w:customStyle="1" w:styleId="WW8Num7z1">
    <w:name w:val="WW8Num7z1"/>
    <w:rsid w:val="004A1613"/>
  </w:style>
  <w:style w:type="character" w:customStyle="1" w:styleId="WW8Num1z2">
    <w:name w:val="WW8Num1z2"/>
    <w:rsid w:val="004A1613"/>
  </w:style>
  <w:style w:type="character" w:customStyle="1" w:styleId="WW8Num5z4">
    <w:name w:val="WW8Num5z4"/>
    <w:rsid w:val="004A1613"/>
  </w:style>
  <w:style w:type="character" w:customStyle="1" w:styleId="WW8Num7z6">
    <w:name w:val="WW8Num7z6"/>
    <w:rsid w:val="004A1613"/>
  </w:style>
  <w:style w:type="character" w:customStyle="1" w:styleId="WW8Num2z2">
    <w:name w:val="WW8Num2z2"/>
    <w:rsid w:val="004A1613"/>
  </w:style>
  <w:style w:type="character" w:customStyle="1" w:styleId="WW8Num2z7">
    <w:name w:val="WW8Num2z7"/>
    <w:rsid w:val="004A1613"/>
  </w:style>
  <w:style w:type="character" w:customStyle="1" w:styleId="WW8Num4z7">
    <w:name w:val="WW8Num4z7"/>
    <w:rsid w:val="004A1613"/>
  </w:style>
  <w:style w:type="character" w:customStyle="1" w:styleId="WW8Num7z3">
    <w:name w:val="WW8Num7z3"/>
    <w:rsid w:val="004A1613"/>
  </w:style>
  <w:style w:type="character" w:customStyle="1" w:styleId="WW8Num1z4">
    <w:name w:val="WW8Num1z4"/>
    <w:rsid w:val="004A1613"/>
  </w:style>
  <w:style w:type="character" w:customStyle="1" w:styleId="WW8Num6z3">
    <w:name w:val="WW8Num6z3"/>
    <w:rsid w:val="004A1613"/>
  </w:style>
  <w:style w:type="character" w:customStyle="1" w:styleId="WW8Num1z7">
    <w:name w:val="WW8Num1z7"/>
    <w:rsid w:val="004A1613"/>
  </w:style>
  <w:style w:type="character" w:customStyle="1" w:styleId="WW8Num1z6">
    <w:name w:val="WW8Num1z6"/>
    <w:rsid w:val="004A1613"/>
  </w:style>
  <w:style w:type="character" w:customStyle="1" w:styleId="WW8Num3z1">
    <w:name w:val="WW8Num3z1"/>
    <w:rsid w:val="004A1613"/>
  </w:style>
  <w:style w:type="character" w:customStyle="1" w:styleId="WW8Num1z0">
    <w:name w:val="WW8Num1z0"/>
    <w:rsid w:val="004A1613"/>
    <w:rPr>
      <w:rFonts w:hint="default"/>
    </w:rPr>
  </w:style>
  <w:style w:type="character" w:customStyle="1" w:styleId="WW8Num3z7">
    <w:name w:val="WW8Num3z7"/>
    <w:rsid w:val="004A1613"/>
  </w:style>
  <w:style w:type="character" w:customStyle="1" w:styleId="WW8Num1z5">
    <w:name w:val="WW8Num1z5"/>
    <w:rsid w:val="004A1613"/>
  </w:style>
  <w:style w:type="character" w:customStyle="1" w:styleId="WW8Num1z8">
    <w:name w:val="WW8Num1z8"/>
    <w:rsid w:val="004A1613"/>
  </w:style>
  <w:style w:type="character" w:customStyle="1" w:styleId="WW8Num5z2">
    <w:name w:val="WW8Num5z2"/>
    <w:rsid w:val="004A1613"/>
  </w:style>
  <w:style w:type="character" w:customStyle="1" w:styleId="WW8Num3z8">
    <w:name w:val="WW8Num3z8"/>
    <w:rsid w:val="004A1613"/>
  </w:style>
  <w:style w:type="character" w:customStyle="1" w:styleId="WW8Num2z4">
    <w:name w:val="WW8Num2z4"/>
    <w:rsid w:val="004A1613"/>
  </w:style>
  <w:style w:type="character" w:customStyle="1" w:styleId="WW8Num3z4">
    <w:name w:val="WW8Num3z4"/>
    <w:rsid w:val="004A1613"/>
  </w:style>
  <w:style w:type="character" w:customStyle="1" w:styleId="WW8Num6z2">
    <w:name w:val="WW8Num6z2"/>
    <w:rsid w:val="004A1613"/>
  </w:style>
  <w:style w:type="character" w:customStyle="1" w:styleId="WW8Num4z5">
    <w:name w:val="WW8Num4z5"/>
    <w:rsid w:val="004A1613"/>
  </w:style>
  <w:style w:type="character" w:customStyle="1" w:styleId="WW8Num4z3">
    <w:name w:val="WW8Num4z3"/>
    <w:rsid w:val="004A1613"/>
  </w:style>
  <w:style w:type="character" w:customStyle="1" w:styleId="WW8Num5z7">
    <w:name w:val="WW8Num5z7"/>
    <w:rsid w:val="004A1613"/>
  </w:style>
  <w:style w:type="character" w:customStyle="1" w:styleId="WW8Num7z2">
    <w:name w:val="WW8Num7z2"/>
    <w:rsid w:val="004A1613"/>
  </w:style>
  <w:style w:type="character" w:customStyle="1" w:styleId="WW8Num3z6">
    <w:name w:val="WW8Num3z6"/>
    <w:rsid w:val="004A1613"/>
  </w:style>
  <w:style w:type="character" w:customStyle="1" w:styleId="WW8Num4z2">
    <w:name w:val="WW8Num4z2"/>
    <w:rsid w:val="004A1613"/>
  </w:style>
  <w:style w:type="character" w:customStyle="1" w:styleId="WW8Num7z5">
    <w:name w:val="WW8Num7z5"/>
    <w:rsid w:val="004A1613"/>
  </w:style>
  <w:style w:type="character" w:customStyle="1" w:styleId="WW8Num6z6">
    <w:name w:val="WW8Num6z6"/>
    <w:rsid w:val="004A1613"/>
  </w:style>
  <w:style w:type="character" w:customStyle="1" w:styleId="WW8Num6z1">
    <w:name w:val="WW8Num6z1"/>
    <w:rsid w:val="004A1613"/>
  </w:style>
  <w:style w:type="character" w:customStyle="1" w:styleId="WW8Num6z7">
    <w:name w:val="WW8Num6z7"/>
    <w:rsid w:val="004A1613"/>
  </w:style>
  <w:style w:type="character" w:customStyle="1" w:styleId="WW8Num2z3">
    <w:name w:val="WW8Num2z3"/>
    <w:rsid w:val="004A1613"/>
  </w:style>
  <w:style w:type="character" w:customStyle="1" w:styleId="WW8Num3z3">
    <w:name w:val="WW8Num3z3"/>
    <w:rsid w:val="004A1613"/>
  </w:style>
  <w:style w:type="character" w:customStyle="1" w:styleId="WW8Num7z4">
    <w:name w:val="WW8Num7z4"/>
    <w:rsid w:val="004A1613"/>
  </w:style>
  <w:style w:type="character" w:customStyle="1" w:styleId="WW8Num5z6">
    <w:name w:val="WW8Num5z6"/>
    <w:rsid w:val="004A1613"/>
  </w:style>
  <w:style w:type="character" w:customStyle="1" w:styleId="WW8Num6z4">
    <w:name w:val="WW8Num6z4"/>
    <w:rsid w:val="004A1613"/>
  </w:style>
  <w:style w:type="character" w:customStyle="1" w:styleId="WW8Num1z1">
    <w:name w:val="WW8Num1z1"/>
    <w:rsid w:val="004A1613"/>
  </w:style>
  <w:style w:type="character" w:customStyle="1" w:styleId="WW8Num5z8">
    <w:name w:val="WW8Num5z8"/>
    <w:rsid w:val="004A1613"/>
  </w:style>
  <w:style w:type="character" w:customStyle="1" w:styleId="WW8Num6z8">
    <w:name w:val="WW8Num6z8"/>
    <w:rsid w:val="004A1613"/>
  </w:style>
  <w:style w:type="character" w:customStyle="1" w:styleId="WW8Num1z3">
    <w:name w:val="WW8Num1z3"/>
    <w:rsid w:val="004A1613"/>
  </w:style>
  <w:style w:type="character" w:customStyle="1" w:styleId="WW8Num4z4">
    <w:name w:val="WW8Num4z4"/>
    <w:rsid w:val="004A1613"/>
  </w:style>
  <w:style w:type="character" w:customStyle="1" w:styleId="WW8Num7z7">
    <w:name w:val="WW8Num7z7"/>
    <w:rsid w:val="004A1613"/>
  </w:style>
  <w:style w:type="character" w:customStyle="1" w:styleId="WW8Num2z1">
    <w:name w:val="WW8Num2z1"/>
    <w:rsid w:val="004A1613"/>
  </w:style>
  <w:style w:type="character" w:customStyle="1" w:styleId="WW8Num3z5">
    <w:name w:val="WW8Num3z5"/>
    <w:rsid w:val="004A1613"/>
  </w:style>
  <w:style w:type="character" w:customStyle="1" w:styleId="WW8Num2z8">
    <w:name w:val="WW8Num2z8"/>
    <w:rsid w:val="004A1613"/>
  </w:style>
  <w:style w:type="character" w:customStyle="1" w:styleId="WW8Num4z1">
    <w:name w:val="WW8Num4z1"/>
    <w:rsid w:val="004A1613"/>
  </w:style>
  <w:style w:type="character" w:customStyle="1" w:styleId="WW8Num3z2">
    <w:name w:val="WW8Num3z2"/>
    <w:rsid w:val="004A1613"/>
  </w:style>
  <w:style w:type="character" w:customStyle="1" w:styleId="WW8Num5z5">
    <w:name w:val="WW8Num5z5"/>
    <w:rsid w:val="004A1613"/>
  </w:style>
  <w:style w:type="character" w:customStyle="1" w:styleId="WW8Num5z3">
    <w:name w:val="WW8Num5z3"/>
    <w:rsid w:val="004A1613"/>
  </w:style>
  <w:style w:type="character" w:customStyle="1" w:styleId="WW8Num4z6">
    <w:name w:val="WW8Num4z6"/>
    <w:rsid w:val="004A1613"/>
  </w:style>
  <w:style w:type="character" w:customStyle="1" w:styleId="WW8Num4z8">
    <w:name w:val="WW8Num4z8"/>
    <w:rsid w:val="004A1613"/>
  </w:style>
  <w:style w:type="character" w:customStyle="1" w:styleId="WW8Num5z1">
    <w:name w:val="WW8Num5z1"/>
    <w:rsid w:val="004A1613"/>
  </w:style>
  <w:style w:type="character" w:customStyle="1" w:styleId="WW8Num2z6">
    <w:name w:val="WW8Num2z6"/>
    <w:rsid w:val="004A1613"/>
  </w:style>
  <w:style w:type="paragraph" w:customStyle="1" w:styleId="1ff3">
    <w:name w:val="Текст выноски1"/>
    <w:basedOn w:val="a"/>
    <w:rsid w:val="004A1613"/>
    <w:pPr>
      <w:suppressAutoHyphens/>
      <w:spacing w:after="0" w:line="240" w:lineRule="auto"/>
    </w:pPr>
    <w:rPr>
      <w:rFonts w:ascii="Segoe UI" w:eastAsia="Times New Roman" w:hAnsi="Segoe UI" w:cs="Segoe UI"/>
      <w:color w:val="000000"/>
      <w:sz w:val="18"/>
      <w:szCs w:val="18"/>
      <w:lang w:eastAsia="ar-SA"/>
    </w:rPr>
  </w:style>
  <w:style w:type="paragraph" w:customStyle="1" w:styleId="affffffc">
    <w:name w:val="ТС_Текст_Основной"/>
    <w:basedOn w:val="a"/>
    <w:link w:val="affffffd"/>
    <w:rsid w:val="004A1613"/>
    <w:pPr>
      <w:spacing w:after="0" w:line="240" w:lineRule="auto"/>
      <w:ind w:firstLine="567"/>
      <w:jc w:val="both"/>
    </w:pPr>
    <w:rPr>
      <w:rFonts w:ascii="Arial Narrow" w:eastAsia="Times New Roman" w:hAnsi="Arial Narrow"/>
      <w:sz w:val="28"/>
      <w:szCs w:val="28"/>
    </w:rPr>
  </w:style>
  <w:style w:type="character" w:customStyle="1" w:styleId="affffffd">
    <w:name w:val="ТС_Текст_Основной Знак"/>
    <w:link w:val="affffffc"/>
    <w:rsid w:val="004A1613"/>
    <w:rPr>
      <w:rFonts w:ascii="Arial Narrow" w:eastAsia="Times New Roman" w:hAnsi="Arial Narrow"/>
      <w:sz w:val="28"/>
      <w:szCs w:val="28"/>
    </w:rPr>
  </w:style>
  <w:style w:type="paragraph" w:customStyle="1" w:styleId="affffffe">
    <w:name w:val="Текст в заданном формате"/>
    <w:basedOn w:val="a"/>
    <w:rsid w:val="004A1613"/>
    <w:pPr>
      <w:widowControl w:val="0"/>
      <w:suppressAutoHyphens/>
      <w:spacing w:after="0" w:line="240" w:lineRule="auto"/>
    </w:pPr>
    <w:rPr>
      <w:rFonts w:ascii="Liberation Mono" w:eastAsia="NSimSun" w:hAnsi="Liberation Mono" w:cs="Liberation Mono"/>
      <w:sz w:val="20"/>
      <w:szCs w:val="20"/>
      <w:lang w:eastAsia="zh-CN" w:bidi="hi-IN"/>
    </w:rPr>
  </w:style>
  <w:style w:type="character" w:customStyle="1" w:styleId="af">
    <w:name w:val="Обычный (веб) Знак"/>
    <w:aliases w:val="Обычный (Web) Знак"/>
    <w:link w:val="ae"/>
    <w:uiPriority w:val="99"/>
    <w:locked/>
    <w:rsid w:val="004A1613"/>
    <w:rPr>
      <w:rFonts w:ascii="Times New Roman" w:eastAsia="Times New Roman" w:hAnsi="Times New Roman"/>
      <w:sz w:val="24"/>
      <w:szCs w:val="24"/>
    </w:rPr>
  </w:style>
  <w:style w:type="table" w:customStyle="1" w:styleId="TableNormal13">
    <w:name w:val="Table Normal13"/>
    <w:uiPriority w:val="2"/>
    <w:semiHidden/>
    <w:unhideWhenUsed/>
    <w:qFormat/>
    <w:rsid w:val="0072289C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">
    <w:name w:val="Table Normal14"/>
    <w:uiPriority w:val="2"/>
    <w:semiHidden/>
    <w:unhideWhenUsed/>
    <w:qFormat/>
    <w:rsid w:val="0072289C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">
    <w:name w:val="Table Normal15"/>
    <w:uiPriority w:val="2"/>
    <w:semiHidden/>
    <w:unhideWhenUsed/>
    <w:qFormat/>
    <w:rsid w:val="0072289C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6">
    <w:name w:val="Table Normal16"/>
    <w:uiPriority w:val="2"/>
    <w:semiHidden/>
    <w:unhideWhenUsed/>
    <w:qFormat/>
    <w:rsid w:val="0072289C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layout">
    <w:name w:val="layout"/>
    <w:rsid w:val="00C92F47"/>
  </w:style>
  <w:style w:type="character" w:customStyle="1" w:styleId="1ff4">
    <w:name w:val="Неразрешенное упоминание1"/>
    <w:uiPriority w:val="99"/>
    <w:semiHidden/>
    <w:unhideWhenUsed/>
    <w:rsid w:val="00C370D4"/>
    <w:rPr>
      <w:color w:val="605E5C"/>
      <w:shd w:val="clear" w:color="auto" w:fill="E1DFDD"/>
    </w:rPr>
  </w:style>
  <w:style w:type="character" w:customStyle="1" w:styleId="2f9">
    <w:name w:val="Подпись к таблице (2)_"/>
    <w:link w:val="2fa"/>
    <w:uiPriority w:val="99"/>
    <w:locked/>
    <w:rsid w:val="009B2C98"/>
    <w:rPr>
      <w:sz w:val="27"/>
      <w:szCs w:val="27"/>
      <w:shd w:val="clear" w:color="auto" w:fill="FFFFFF"/>
    </w:rPr>
  </w:style>
  <w:style w:type="paragraph" w:customStyle="1" w:styleId="2fa">
    <w:name w:val="Подпись к таблице (2)"/>
    <w:basedOn w:val="a"/>
    <w:link w:val="2f9"/>
    <w:uiPriority w:val="99"/>
    <w:rsid w:val="009B2C98"/>
    <w:pPr>
      <w:shd w:val="clear" w:color="auto" w:fill="FFFFFF"/>
      <w:spacing w:after="0" w:line="240" w:lineRule="atLeast"/>
    </w:pPr>
    <w:rPr>
      <w:sz w:val="27"/>
      <w:szCs w:val="27"/>
      <w:shd w:val="clear" w:color="auto" w:fill="FFFFFF"/>
    </w:rPr>
  </w:style>
  <w:style w:type="paragraph" w:styleId="afffffff">
    <w:name w:val="Title"/>
    <w:basedOn w:val="a"/>
    <w:link w:val="1ff5"/>
    <w:qFormat/>
    <w:locked/>
    <w:rsid w:val="00401C2E"/>
    <w:pPr>
      <w:widowControl w:val="0"/>
      <w:spacing w:after="0" w:line="240" w:lineRule="auto"/>
      <w:jc w:val="center"/>
    </w:pPr>
    <w:rPr>
      <w:rFonts w:ascii="Times New Roman" w:eastAsia="Times New Roman" w:hAnsi="Times New Roman"/>
      <w:sz w:val="32"/>
      <w:szCs w:val="20"/>
      <w:lang w:eastAsia="ru-RU"/>
    </w:rPr>
  </w:style>
  <w:style w:type="character" w:customStyle="1" w:styleId="1ff5">
    <w:name w:val="Название Знак1"/>
    <w:link w:val="afffffff"/>
    <w:rsid w:val="00401C2E"/>
    <w:rPr>
      <w:rFonts w:ascii="Times New Roman" w:eastAsia="Times New Roman" w:hAnsi="Times New Roman"/>
      <w:sz w:val="32"/>
    </w:rPr>
  </w:style>
  <w:style w:type="character" w:customStyle="1" w:styleId="-4">
    <w:name w:val="Текст-Записки Знак"/>
    <w:link w:val="-5"/>
    <w:rsid w:val="00401C2E"/>
    <w:rPr>
      <w:bCs/>
      <w:sz w:val="28"/>
      <w:szCs w:val="28"/>
      <w:lang w:eastAsia="en-US"/>
    </w:rPr>
  </w:style>
  <w:style w:type="paragraph" w:customStyle="1" w:styleId="-5">
    <w:name w:val="Текст-Записки"/>
    <w:basedOn w:val="a"/>
    <w:link w:val="-4"/>
    <w:rsid w:val="00401C2E"/>
    <w:pPr>
      <w:spacing w:before="120" w:after="120" w:line="240" w:lineRule="auto"/>
      <w:ind w:firstLine="567"/>
      <w:jc w:val="both"/>
    </w:pPr>
    <w:rPr>
      <w:bCs/>
      <w:sz w:val="28"/>
      <w:szCs w:val="28"/>
    </w:rPr>
  </w:style>
  <w:style w:type="paragraph" w:customStyle="1" w:styleId="afffffff0">
    <w:name w:val="ТекстТаблицы"/>
    <w:basedOn w:val="a"/>
    <w:rsid w:val="00401C2E"/>
    <w:pPr>
      <w:spacing w:before="60" w:after="60" w:line="240" w:lineRule="auto"/>
      <w:jc w:val="both"/>
    </w:pPr>
    <w:rPr>
      <w:rFonts w:ascii="Times New Roman" w:eastAsia="Times New Roman" w:hAnsi="Times New Roman"/>
      <w:sz w:val="24"/>
      <w:szCs w:val="20"/>
    </w:rPr>
  </w:style>
  <w:style w:type="paragraph" w:customStyle="1" w:styleId="1-6">
    <w:name w:val="Спис1-6"/>
    <w:basedOn w:val="a"/>
    <w:rsid w:val="00401C2E"/>
    <w:pPr>
      <w:numPr>
        <w:numId w:val="6"/>
      </w:numPr>
      <w:spacing w:after="120" w:line="288" w:lineRule="auto"/>
      <w:jc w:val="both"/>
    </w:pPr>
    <w:rPr>
      <w:rFonts w:ascii="Times New Roman CYR" w:eastAsia="Times New Roman" w:hAnsi="Times New Roman CYR"/>
      <w:sz w:val="24"/>
      <w:szCs w:val="20"/>
      <w:lang w:eastAsia="ru-RU"/>
    </w:rPr>
  </w:style>
  <w:style w:type="paragraph" w:customStyle="1" w:styleId="TEXT">
    <w:name w:val="TEXT"/>
    <w:basedOn w:val="a"/>
    <w:link w:val="TEXT0"/>
    <w:rsid w:val="00401C2E"/>
    <w:pPr>
      <w:spacing w:after="0" w:line="312" w:lineRule="auto"/>
      <w:ind w:left="567" w:right="567" w:firstLine="720"/>
      <w:jc w:val="both"/>
    </w:pPr>
    <w:rPr>
      <w:rFonts w:ascii="Times New Roman" w:eastAsia="Times New Roman" w:hAnsi="Times New Roman"/>
      <w:sz w:val="26"/>
      <w:szCs w:val="26"/>
      <w:lang w:eastAsia="ru-RU"/>
    </w:rPr>
  </w:style>
  <w:style w:type="character" w:customStyle="1" w:styleId="TEXT0">
    <w:name w:val="TEXT Знак"/>
    <w:link w:val="TEXT"/>
    <w:rsid w:val="00401C2E"/>
    <w:rPr>
      <w:rFonts w:ascii="Times New Roman" w:eastAsia="Times New Roman" w:hAnsi="Times New Roman"/>
      <w:sz w:val="26"/>
      <w:szCs w:val="26"/>
    </w:rPr>
  </w:style>
  <w:style w:type="paragraph" w:customStyle="1" w:styleId="115">
    <w:name w:val="Заголовок 1.1"/>
    <w:basedOn w:val="a"/>
    <w:rsid w:val="00401C2E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8"/>
      <w:lang w:eastAsia="ru-RU"/>
    </w:rPr>
  </w:style>
  <w:style w:type="paragraph" w:customStyle="1" w:styleId="1112">
    <w:name w:val="Заголовок 1.1.1"/>
    <w:basedOn w:val="a"/>
    <w:rsid w:val="00401C2E"/>
    <w:pPr>
      <w:spacing w:after="0" w:line="240" w:lineRule="auto"/>
      <w:ind w:left="142" w:right="140"/>
      <w:jc w:val="center"/>
    </w:pPr>
    <w:rPr>
      <w:rFonts w:ascii="Times New Roman" w:eastAsia="Times New Roman" w:hAnsi="Times New Roman"/>
      <w:b/>
      <w:bCs/>
      <w:sz w:val="24"/>
      <w:szCs w:val="20"/>
      <w:lang w:eastAsia="ru-RU"/>
    </w:rPr>
  </w:style>
  <w:style w:type="paragraph" w:customStyle="1" w:styleId="1-0">
    <w:name w:val="Спис1-0"/>
    <w:basedOn w:val="a"/>
    <w:rsid w:val="00401C2E"/>
    <w:pPr>
      <w:numPr>
        <w:numId w:val="7"/>
      </w:numPr>
      <w:spacing w:after="0" w:line="288" w:lineRule="auto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1-3">
    <w:name w:val="текст1-3"/>
    <w:basedOn w:val="a"/>
    <w:rsid w:val="00401C2E"/>
    <w:pPr>
      <w:spacing w:after="60" w:line="288" w:lineRule="auto"/>
      <w:ind w:firstLine="709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1ff6">
    <w:name w:val="Знак Знак Знак1"/>
    <w:basedOn w:val="a"/>
    <w:rsid w:val="00401C2E"/>
    <w:pPr>
      <w:tabs>
        <w:tab w:val="num" w:pos="360"/>
      </w:tabs>
      <w:spacing w:after="160" w:line="240" w:lineRule="exact"/>
      <w:ind w:firstLine="567"/>
      <w:jc w:val="both"/>
    </w:pPr>
    <w:rPr>
      <w:rFonts w:ascii="Verdana" w:eastAsia="Times New Roman" w:hAnsi="Verdana" w:cs="Verdana"/>
      <w:snapToGrid w:val="0"/>
      <w:sz w:val="20"/>
      <w:szCs w:val="20"/>
      <w:lang w:val="en-US"/>
    </w:rPr>
  </w:style>
  <w:style w:type="table" w:styleId="afffffff1">
    <w:name w:val="Table Contemporary"/>
    <w:basedOn w:val="a1"/>
    <w:rsid w:val="00401C2E"/>
    <w:rPr>
      <w:rFonts w:ascii="Times New Roman" w:eastAsia="SimSun" w:hAnsi="Times New Roman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character" w:customStyle="1" w:styleId="twtlink">
    <w:name w:val="twtlink"/>
    <w:rsid w:val="00401C2E"/>
  </w:style>
  <w:style w:type="character" w:styleId="afffffff2">
    <w:name w:val="Placeholder Text"/>
    <w:uiPriority w:val="99"/>
    <w:semiHidden/>
    <w:rsid w:val="00401C2E"/>
    <w:rPr>
      <w:color w:val="808080"/>
    </w:rPr>
  </w:style>
  <w:style w:type="paragraph" w:customStyle="1" w:styleId="msonormal0">
    <w:name w:val="msonormal"/>
    <w:basedOn w:val="a"/>
    <w:rsid w:val="00401C2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font0">
    <w:name w:val="font0"/>
    <w:basedOn w:val="a"/>
    <w:rsid w:val="00401C2E"/>
    <w:pPr>
      <w:spacing w:before="100" w:beforeAutospacing="1" w:after="100" w:afterAutospacing="1" w:line="240" w:lineRule="auto"/>
    </w:pPr>
    <w:rPr>
      <w:rFonts w:eastAsia="Times New Roman" w:cs="Calibri"/>
      <w:color w:val="000000"/>
      <w:lang w:eastAsia="ru-RU"/>
    </w:rPr>
  </w:style>
  <w:style w:type="paragraph" w:customStyle="1" w:styleId="font10">
    <w:name w:val="font10"/>
    <w:basedOn w:val="a"/>
    <w:rsid w:val="00401C2E"/>
    <w:pPr>
      <w:spacing w:before="100" w:beforeAutospacing="1" w:after="100" w:afterAutospacing="1" w:line="240" w:lineRule="auto"/>
    </w:pPr>
    <w:rPr>
      <w:rFonts w:eastAsia="Times New Roman" w:cs="Calibri"/>
      <w:i/>
      <w:iCs/>
      <w:lang w:eastAsia="ru-RU"/>
    </w:rPr>
  </w:style>
  <w:style w:type="paragraph" w:customStyle="1" w:styleId="font11">
    <w:name w:val="font11"/>
    <w:basedOn w:val="a"/>
    <w:rsid w:val="00401C2E"/>
    <w:pPr>
      <w:spacing w:before="100" w:beforeAutospacing="1" w:after="100" w:afterAutospacing="1" w:line="240" w:lineRule="auto"/>
    </w:pPr>
    <w:rPr>
      <w:rFonts w:ascii="Symbol" w:eastAsia="Times New Roman" w:hAnsi="Symbol"/>
      <w:i/>
      <w:iCs/>
      <w:color w:val="000000"/>
      <w:sz w:val="20"/>
      <w:szCs w:val="20"/>
      <w:lang w:eastAsia="ru-RU"/>
    </w:rPr>
  </w:style>
  <w:style w:type="paragraph" w:customStyle="1" w:styleId="font12">
    <w:name w:val="font12"/>
    <w:basedOn w:val="a"/>
    <w:rsid w:val="00401C2E"/>
    <w:pPr>
      <w:spacing w:before="100" w:beforeAutospacing="1" w:after="100" w:afterAutospacing="1" w:line="240" w:lineRule="auto"/>
    </w:pPr>
    <w:rPr>
      <w:rFonts w:eastAsia="Times New Roman" w:cs="Calibri"/>
      <w:i/>
      <w:iCs/>
      <w:color w:val="000000"/>
      <w:sz w:val="20"/>
      <w:szCs w:val="20"/>
      <w:lang w:eastAsia="ru-RU"/>
    </w:rPr>
  </w:style>
  <w:style w:type="paragraph" w:customStyle="1" w:styleId="font13">
    <w:name w:val="font13"/>
    <w:basedOn w:val="a"/>
    <w:rsid w:val="00401C2E"/>
    <w:pPr>
      <w:spacing w:before="100" w:beforeAutospacing="1" w:after="100" w:afterAutospacing="1" w:line="240" w:lineRule="auto"/>
    </w:pPr>
    <w:rPr>
      <w:rFonts w:eastAsia="Times New Roman" w:cs="Calibri"/>
      <w:color w:val="000000"/>
      <w:sz w:val="28"/>
      <w:szCs w:val="28"/>
      <w:lang w:eastAsia="ru-RU"/>
    </w:rPr>
  </w:style>
  <w:style w:type="paragraph" w:customStyle="1" w:styleId="font14">
    <w:name w:val="font14"/>
    <w:basedOn w:val="a"/>
    <w:rsid w:val="00401C2E"/>
    <w:pPr>
      <w:spacing w:before="100" w:beforeAutospacing="1" w:after="100" w:afterAutospacing="1" w:line="240" w:lineRule="auto"/>
    </w:pPr>
    <w:rPr>
      <w:rFonts w:eastAsia="Times New Roman" w:cs="Calibri"/>
      <w:i/>
      <w:iCs/>
      <w:sz w:val="20"/>
      <w:szCs w:val="20"/>
      <w:lang w:eastAsia="ru-RU"/>
    </w:rPr>
  </w:style>
  <w:style w:type="paragraph" w:customStyle="1" w:styleId="font15">
    <w:name w:val="font15"/>
    <w:basedOn w:val="a"/>
    <w:rsid w:val="00401C2E"/>
    <w:pPr>
      <w:spacing w:before="100" w:beforeAutospacing="1" w:after="100" w:afterAutospacing="1" w:line="240" w:lineRule="auto"/>
    </w:pPr>
    <w:rPr>
      <w:rFonts w:eastAsia="Times New Roman" w:cs="Calibri"/>
      <w:i/>
      <w:iCs/>
      <w:color w:val="FF0000"/>
      <w:sz w:val="20"/>
      <w:szCs w:val="20"/>
      <w:lang w:eastAsia="ru-RU"/>
    </w:rPr>
  </w:style>
  <w:style w:type="paragraph" w:customStyle="1" w:styleId="font16">
    <w:name w:val="font16"/>
    <w:basedOn w:val="a"/>
    <w:rsid w:val="00401C2E"/>
    <w:pPr>
      <w:spacing w:before="100" w:beforeAutospacing="1" w:after="100" w:afterAutospacing="1" w:line="240" w:lineRule="auto"/>
    </w:pPr>
    <w:rPr>
      <w:rFonts w:eastAsia="Times New Roman" w:cs="Calibri"/>
      <w:i/>
      <w:iCs/>
      <w:sz w:val="20"/>
      <w:szCs w:val="20"/>
      <w:lang w:eastAsia="ru-RU"/>
    </w:rPr>
  </w:style>
  <w:style w:type="paragraph" w:customStyle="1" w:styleId="font17">
    <w:name w:val="font17"/>
    <w:basedOn w:val="a"/>
    <w:rsid w:val="00401C2E"/>
    <w:pPr>
      <w:spacing w:before="100" w:beforeAutospacing="1" w:after="100" w:afterAutospacing="1" w:line="240" w:lineRule="auto"/>
    </w:pPr>
    <w:rPr>
      <w:rFonts w:eastAsia="Times New Roman" w:cs="Calibri"/>
      <w:i/>
      <w:iCs/>
      <w:sz w:val="20"/>
      <w:szCs w:val="20"/>
      <w:lang w:eastAsia="ru-RU"/>
    </w:rPr>
  </w:style>
  <w:style w:type="paragraph" w:customStyle="1" w:styleId="font18">
    <w:name w:val="font18"/>
    <w:basedOn w:val="a"/>
    <w:rsid w:val="00401C2E"/>
    <w:pPr>
      <w:spacing w:before="100" w:beforeAutospacing="1" w:after="100" w:afterAutospacing="1" w:line="240" w:lineRule="auto"/>
    </w:pPr>
    <w:rPr>
      <w:rFonts w:eastAsia="Times New Roman" w:cs="Calibri"/>
      <w:lang w:eastAsia="ru-RU"/>
    </w:rPr>
  </w:style>
  <w:style w:type="paragraph" w:customStyle="1" w:styleId="font19">
    <w:name w:val="font19"/>
    <w:basedOn w:val="a"/>
    <w:rsid w:val="00401C2E"/>
    <w:pPr>
      <w:spacing w:before="100" w:beforeAutospacing="1" w:after="100" w:afterAutospacing="1" w:line="240" w:lineRule="auto"/>
    </w:pPr>
    <w:rPr>
      <w:rFonts w:ascii="Symbol" w:eastAsia="Times New Roman" w:hAnsi="Symbol"/>
      <w:sz w:val="20"/>
      <w:szCs w:val="20"/>
      <w:lang w:eastAsia="ru-RU"/>
    </w:rPr>
  </w:style>
  <w:style w:type="paragraph" w:customStyle="1" w:styleId="font20">
    <w:name w:val="font20"/>
    <w:basedOn w:val="a"/>
    <w:rsid w:val="00401C2E"/>
    <w:pPr>
      <w:spacing w:before="100" w:beforeAutospacing="1" w:after="100" w:afterAutospacing="1" w:line="240" w:lineRule="auto"/>
    </w:pPr>
    <w:rPr>
      <w:rFonts w:ascii="Symbol" w:eastAsia="Times New Roman" w:hAnsi="Symbol"/>
      <w:i/>
      <w:iCs/>
      <w:sz w:val="20"/>
      <w:szCs w:val="20"/>
      <w:lang w:eastAsia="ru-RU"/>
    </w:rPr>
  </w:style>
  <w:style w:type="paragraph" w:customStyle="1" w:styleId="font21">
    <w:name w:val="font21"/>
    <w:basedOn w:val="a"/>
    <w:rsid w:val="00401C2E"/>
    <w:pPr>
      <w:spacing w:before="100" w:beforeAutospacing="1" w:after="100" w:afterAutospacing="1" w:line="240" w:lineRule="auto"/>
    </w:pPr>
    <w:rPr>
      <w:rFonts w:eastAsia="Times New Roman" w:cs="Calibri"/>
      <w:i/>
      <w:iCs/>
      <w:sz w:val="20"/>
      <w:szCs w:val="20"/>
      <w:lang w:eastAsia="ru-RU"/>
    </w:rPr>
  </w:style>
  <w:style w:type="paragraph" w:customStyle="1" w:styleId="font22">
    <w:name w:val="font22"/>
    <w:basedOn w:val="a"/>
    <w:rsid w:val="00401C2E"/>
    <w:pPr>
      <w:spacing w:before="100" w:beforeAutospacing="1" w:after="100" w:afterAutospacing="1" w:line="240" w:lineRule="auto"/>
    </w:pPr>
    <w:rPr>
      <w:rFonts w:ascii="Symbol" w:eastAsia="Times New Roman" w:hAnsi="Symbol"/>
      <w:lang w:eastAsia="ru-RU"/>
    </w:rPr>
  </w:style>
  <w:style w:type="paragraph" w:customStyle="1" w:styleId="font23">
    <w:name w:val="font23"/>
    <w:basedOn w:val="a"/>
    <w:rsid w:val="00401C2E"/>
    <w:pPr>
      <w:spacing w:before="100" w:beforeAutospacing="1" w:after="100" w:afterAutospacing="1" w:line="240" w:lineRule="auto"/>
    </w:pPr>
    <w:rPr>
      <w:rFonts w:eastAsia="Times New Roman" w:cs="Calibri"/>
      <w:lang w:eastAsia="ru-RU"/>
    </w:rPr>
  </w:style>
  <w:style w:type="paragraph" w:customStyle="1" w:styleId="font24">
    <w:name w:val="font24"/>
    <w:basedOn w:val="a"/>
    <w:rsid w:val="00401C2E"/>
    <w:pPr>
      <w:spacing w:before="100" w:beforeAutospacing="1" w:after="100" w:afterAutospacing="1" w:line="240" w:lineRule="auto"/>
    </w:pPr>
    <w:rPr>
      <w:rFonts w:eastAsia="Times New Roman" w:cs="Calibri"/>
      <w:sz w:val="24"/>
      <w:szCs w:val="24"/>
      <w:lang w:eastAsia="ru-RU"/>
    </w:rPr>
  </w:style>
  <w:style w:type="paragraph" w:customStyle="1" w:styleId="font25">
    <w:name w:val="font25"/>
    <w:basedOn w:val="a"/>
    <w:rsid w:val="00401C2E"/>
    <w:pPr>
      <w:spacing w:before="100" w:beforeAutospacing="1" w:after="100" w:afterAutospacing="1" w:line="240" w:lineRule="auto"/>
    </w:pPr>
    <w:rPr>
      <w:rFonts w:eastAsia="Times New Roman" w:cs="Calibri"/>
      <w:color w:val="000000"/>
      <w:lang w:eastAsia="ru-RU"/>
    </w:rPr>
  </w:style>
  <w:style w:type="paragraph" w:customStyle="1" w:styleId="font26">
    <w:name w:val="font26"/>
    <w:basedOn w:val="a"/>
    <w:rsid w:val="00401C2E"/>
    <w:pPr>
      <w:spacing w:before="100" w:beforeAutospacing="1" w:after="100" w:afterAutospacing="1" w:line="240" w:lineRule="auto"/>
    </w:pPr>
    <w:rPr>
      <w:rFonts w:eastAsia="Times New Roman" w:cs="Calibri"/>
      <w:color w:val="000000"/>
      <w:lang w:eastAsia="ru-RU"/>
    </w:rPr>
  </w:style>
  <w:style w:type="paragraph" w:customStyle="1" w:styleId="font27">
    <w:name w:val="font27"/>
    <w:basedOn w:val="a"/>
    <w:rsid w:val="00401C2E"/>
    <w:pPr>
      <w:spacing w:before="100" w:beforeAutospacing="1" w:after="100" w:afterAutospacing="1" w:line="240" w:lineRule="auto"/>
    </w:pPr>
    <w:rPr>
      <w:rFonts w:eastAsia="Times New Roman" w:cs="Calibri"/>
      <w:color w:val="000000"/>
      <w:sz w:val="24"/>
      <w:szCs w:val="24"/>
      <w:lang w:eastAsia="ru-RU"/>
    </w:rPr>
  </w:style>
  <w:style w:type="paragraph" w:customStyle="1" w:styleId="font28">
    <w:name w:val="font28"/>
    <w:basedOn w:val="a"/>
    <w:rsid w:val="00401C2E"/>
    <w:pPr>
      <w:spacing w:before="100" w:beforeAutospacing="1" w:after="100" w:afterAutospacing="1" w:line="240" w:lineRule="auto"/>
    </w:pPr>
    <w:rPr>
      <w:rFonts w:eastAsia="Times New Roman" w:cs="Calibri"/>
      <w:color w:val="000000"/>
      <w:sz w:val="24"/>
      <w:szCs w:val="24"/>
      <w:lang w:eastAsia="ru-RU"/>
    </w:rPr>
  </w:style>
  <w:style w:type="paragraph" w:customStyle="1" w:styleId="font29">
    <w:name w:val="font29"/>
    <w:basedOn w:val="a"/>
    <w:rsid w:val="00401C2E"/>
    <w:pPr>
      <w:spacing w:before="100" w:beforeAutospacing="1" w:after="100" w:afterAutospacing="1" w:line="240" w:lineRule="auto"/>
    </w:pPr>
    <w:rPr>
      <w:rFonts w:eastAsia="Times New Roman" w:cs="Calibri"/>
      <w:i/>
      <w:iCs/>
      <w:color w:val="000000"/>
      <w:lang w:eastAsia="ru-RU"/>
    </w:rPr>
  </w:style>
  <w:style w:type="paragraph" w:customStyle="1" w:styleId="xl127">
    <w:name w:val="xl127"/>
    <w:basedOn w:val="a"/>
    <w:rsid w:val="00401C2E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8">
    <w:name w:val="xl128"/>
    <w:basedOn w:val="a"/>
    <w:rsid w:val="00401C2E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9">
    <w:name w:val="xl129"/>
    <w:basedOn w:val="a"/>
    <w:rsid w:val="00401C2E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DDEBF7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0">
    <w:name w:val="xl130"/>
    <w:basedOn w:val="a"/>
    <w:rsid w:val="00401C2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1">
    <w:name w:val="xl131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2">
    <w:name w:val="xl132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3">
    <w:name w:val="xl133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DDEBF7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4">
    <w:name w:val="xl134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5">
    <w:name w:val="xl135"/>
    <w:basedOn w:val="a"/>
    <w:rsid w:val="00401C2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6">
    <w:name w:val="xl136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7">
    <w:name w:val="xl137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8">
    <w:name w:val="xl138"/>
    <w:basedOn w:val="a"/>
    <w:rsid w:val="00401C2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9">
    <w:name w:val="xl139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color w:val="CC3300"/>
      <w:sz w:val="20"/>
      <w:szCs w:val="20"/>
      <w:lang w:eastAsia="ru-RU"/>
    </w:rPr>
  </w:style>
  <w:style w:type="paragraph" w:customStyle="1" w:styleId="xl140">
    <w:name w:val="xl140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</w:pPr>
    <w:rPr>
      <w:rFonts w:ascii="Times New Roman" w:eastAsia="Times New Roman" w:hAnsi="Times New Roman"/>
      <w:color w:val="CC3300"/>
      <w:sz w:val="24"/>
      <w:szCs w:val="24"/>
      <w:lang w:eastAsia="ru-RU"/>
    </w:rPr>
  </w:style>
  <w:style w:type="paragraph" w:customStyle="1" w:styleId="xl141">
    <w:name w:val="xl141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</w:pPr>
    <w:rPr>
      <w:rFonts w:ascii="Times New Roman" w:eastAsia="Times New Roman" w:hAnsi="Times New Roman"/>
      <w:color w:val="CC3300"/>
      <w:sz w:val="24"/>
      <w:szCs w:val="24"/>
      <w:lang w:eastAsia="ru-RU"/>
    </w:rPr>
  </w:style>
  <w:style w:type="paragraph" w:customStyle="1" w:styleId="xl142">
    <w:name w:val="xl142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143">
    <w:name w:val="xl143"/>
    <w:basedOn w:val="a"/>
    <w:rsid w:val="00401C2E"/>
    <w:pPr>
      <w:shd w:val="clear" w:color="000000" w:fill="A6A6A6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4">
    <w:name w:val="xl144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2CC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5">
    <w:name w:val="xl145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E2EFDA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6">
    <w:name w:val="xl146"/>
    <w:basedOn w:val="a"/>
    <w:rsid w:val="00401C2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7">
    <w:name w:val="xl147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8">
    <w:name w:val="xl148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49">
    <w:name w:val="xl149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2CC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150">
    <w:name w:val="xl150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E2EFDA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151">
    <w:name w:val="xl151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152">
    <w:name w:val="xl152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2CC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153">
    <w:name w:val="xl153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154">
    <w:name w:val="xl154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E2EFDA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155">
    <w:name w:val="xl155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156">
    <w:name w:val="xl156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157">
    <w:name w:val="xl157"/>
    <w:basedOn w:val="a"/>
    <w:rsid w:val="00401C2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i/>
      <w:iCs/>
      <w:color w:val="FF0000"/>
      <w:sz w:val="20"/>
      <w:szCs w:val="20"/>
      <w:lang w:eastAsia="ru-RU"/>
    </w:rPr>
  </w:style>
  <w:style w:type="paragraph" w:customStyle="1" w:styleId="xl158">
    <w:name w:val="xl158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159">
    <w:name w:val="xl159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160">
    <w:name w:val="xl160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2CC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161">
    <w:name w:val="xl161"/>
    <w:basedOn w:val="a"/>
    <w:rsid w:val="00401C2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162">
    <w:name w:val="xl162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163">
    <w:name w:val="xl163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2CC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164">
    <w:name w:val="xl164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165">
    <w:name w:val="xl165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166">
    <w:name w:val="xl166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167">
    <w:name w:val="xl167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168">
    <w:name w:val="xl168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E2EFDA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169">
    <w:name w:val="xl169"/>
    <w:basedOn w:val="a"/>
    <w:rsid w:val="00401C2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170">
    <w:name w:val="xl170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171">
    <w:name w:val="xl171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172">
    <w:name w:val="xl172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73">
    <w:name w:val="xl173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174">
    <w:name w:val="xl174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75">
    <w:name w:val="xl175"/>
    <w:basedOn w:val="a"/>
    <w:rsid w:val="00401C2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76">
    <w:name w:val="xl176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77">
    <w:name w:val="xl177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78">
    <w:name w:val="xl178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BDD7EE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79">
    <w:name w:val="xl179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80">
    <w:name w:val="xl180"/>
    <w:basedOn w:val="a"/>
    <w:rsid w:val="00401C2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81">
    <w:name w:val="xl181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82">
    <w:name w:val="xl182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83">
    <w:name w:val="xl183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84">
    <w:name w:val="xl184"/>
    <w:basedOn w:val="a"/>
    <w:rsid w:val="00401C2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85">
    <w:name w:val="xl185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DD7EE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86">
    <w:name w:val="xl186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87">
    <w:name w:val="xl187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88">
    <w:name w:val="xl188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189">
    <w:name w:val="xl189"/>
    <w:basedOn w:val="a"/>
    <w:rsid w:val="00401C2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90">
    <w:name w:val="xl190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91">
    <w:name w:val="xl191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E699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92">
    <w:name w:val="xl192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93">
    <w:name w:val="xl193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</w:pPr>
    <w:rPr>
      <w:rFonts w:ascii="Times New Roman" w:eastAsia="Times New Roman" w:hAnsi="Times New Roman"/>
      <w:color w:val="CC3300"/>
      <w:sz w:val="24"/>
      <w:szCs w:val="24"/>
      <w:lang w:eastAsia="ru-RU"/>
    </w:rPr>
  </w:style>
  <w:style w:type="paragraph" w:customStyle="1" w:styleId="xl194">
    <w:name w:val="xl194"/>
    <w:basedOn w:val="a"/>
    <w:rsid w:val="00401C2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95">
    <w:name w:val="xl195"/>
    <w:basedOn w:val="a"/>
    <w:rsid w:val="00401C2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96">
    <w:name w:val="xl196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97">
    <w:name w:val="xl197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98">
    <w:name w:val="xl198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99">
    <w:name w:val="xl199"/>
    <w:basedOn w:val="a"/>
    <w:rsid w:val="00401C2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200">
    <w:name w:val="xl200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201">
    <w:name w:val="xl201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202">
    <w:name w:val="xl202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03">
    <w:name w:val="xl203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204">
    <w:name w:val="xl204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E699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205">
    <w:name w:val="xl205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color w:val="CC3300"/>
      <w:sz w:val="20"/>
      <w:szCs w:val="20"/>
      <w:lang w:eastAsia="ru-RU"/>
    </w:rPr>
  </w:style>
  <w:style w:type="paragraph" w:customStyle="1" w:styleId="xl206">
    <w:name w:val="xl206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</w:pPr>
    <w:rPr>
      <w:rFonts w:ascii="Times New Roman" w:eastAsia="Times New Roman" w:hAnsi="Times New Roman"/>
      <w:color w:val="CC3300"/>
      <w:sz w:val="24"/>
      <w:szCs w:val="24"/>
      <w:lang w:eastAsia="ru-RU"/>
    </w:rPr>
  </w:style>
  <w:style w:type="paragraph" w:customStyle="1" w:styleId="xl207">
    <w:name w:val="xl207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color w:val="CC3300"/>
      <w:sz w:val="20"/>
      <w:szCs w:val="20"/>
      <w:lang w:eastAsia="ru-RU"/>
    </w:rPr>
  </w:style>
  <w:style w:type="paragraph" w:customStyle="1" w:styleId="xl208">
    <w:name w:val="xl208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209">
    <w:name w:val="xl209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10">
    <w:name w:val="xl210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</w:pPr>
    <w:rPr>
      <w:rFonts w:ascii="Times New Roman" w:eastAsia="Times New Roman" w:hAnsi="Times New Roman"/>
      <w:color w:val="CC3300"/>
      <w:sz w:val="24"/>
      <w:szCs w:val="24"/>
      <w:lang w:eastAsia="ru-RU"/>
    </w:rPr>
  </w:style>
  <w:style w:type="paragraph" w:customStyle="1" w:styleId="xl211">
    <w:name w:val="xl211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color w:val="CC3300"/>
      <w:sz w:val="20"/>
      <w:szCs w:val="20"/>
      <w:lang w:eastAsia="ru-RU"/>
    </w:rPr>
  </w:style>
  <w:style w:type="paragraph" w:customStyle="1" w:styleId="xl212">
    <w:name w:val="xl212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13">
    <w:name w:val="xl213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2CC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214">
    <w:name w:val="xl214"/>
    <w:basedOn w:val="a"/>
    <w:rsid w:val="00401C2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  <w:jc w:val="right"/>
    </w:pPr>
    <w:rPr>
      <w:rFonts w:ascii="Symbol" w:eastAsia="Times New Roman" w:hAnsi="Symbol"/>
      <w:i/>
      <w:iCs/>
      <w:sz w:val="20"/>
      <w:szCs w:val="20"/>
      <w:lang w:eastAsia="ru-RU"/>
    </w:rPr>
  </w:style>
  <w:style w:type="paragraph" w:customStyle="1" w:styleId="xl215">
    <w:name w:val="xl215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16">
    <w:name w:val="xl216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17">
    <w:name w:val="xl217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2CC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18">
    <w:name w:val="xl218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19">
    <w:name w:val="xl219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220">
    <w:name w:val="xl220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21">
    <w:name w:val="xl221"/>
    <w:basedOn w:val="a"/>
    <w:rsid w:val="00401C2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22">
    <w:name w:val="xl222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23">
    <w:name w:val="xl223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24">
    <w:name w:val="xl224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2CC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25">
    <w:name w:val="xl225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26">
    <w:name w:val="xl226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2CC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27">
    <w:name w:val="xl227"/>
    <w:basedOn w:val="a"/>
    <w:rsid w:val="00401C2E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28">
    <w:name w:val="xl228"/>
    <w:basedOn w:val="a"/>
    <w:rsid w:val="00401C2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29">
    <w:name w:val="xl229"/>
    <w:basedOn w:val="a"/>
    <w:rsid w:val="00401C2E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2CC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30">
    <w:name w:val="xl230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231">
    <w:name w:val="xl231"/>
    <w:basedOn w:val="a"/>
    <w:rsid w:val="00401C2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32">
    <w:name w:val="xl232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33">
    <w:name w:val="xl233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34">
    <w:name w:val="xl234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E699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35">
    <w:name w:val="xl235"/>
    <w:basedOn w:val="a"/>
    <w:rsid w:val="00401C2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236">
    <w:name w:val="xl236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237">
    <w:name w:val="xl237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238">
    <w:name w:val="xl238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E699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239">
    <w:name w:val="xl239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40">
    <w:name w:val="xl240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241">
    <w:name w:val="xl241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242">
    <w:name w:val="xl242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243">
    <w:name w:val="xl243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44">
    <w:name w:val="xl244"/>
    <w:basedOn w:val="a"/>
    <w:rsid w:val="00401C2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right"/>
    </w:pPr>
    <w:rPr>
      <w:rFonts w:ascii="Symbol" w:eastAsia="Times New Roman" w:hAnsi="Symbol"/>
      <w:i/>
      <w:iCs/>
      <w:sz w:val="20"/>
      <w:szCs w:val="20"/>
      <w:lang w:eastAsia="ru-RU"/>
    </w:rPr>
  </w:style>
  <w:style w:type="paragraph" w:customStyle="1" w:styleId="xl245">
    <w:name w:val="xl245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246">
    <w:name w:val="xl246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47">
    <w:name w:val="xl247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E699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48">
    <w:name w:val="xl248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249">
    <w:name w:val="xl249"/>
    <w:basedOn w:val="a"/>
    <w:rsid w:val="00401C2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250">
    <w:name w:val="xl250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E699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51">
    <w:name w:val="xl251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252">
    <w:name w:val="xl252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53">
    <w:name w:val="xl253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254">
    <w:name w:val="xl254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E699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255">
    <w:name w:val="xl255"/>
    <w:basedOn w:val="a"/>
    <w:rsid w:val="00401C2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256">
    <w:name w:val="xl256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257">
    <w:name w:val="xl257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258">
    <w:name w:val="xl258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E699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259">
    <w:name w:val="xl259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260">
    <w:name w:val="xl260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61">
    <w:name w:val="xl261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62">
    <w:name w:val="xl262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63">
    <w:name w:val="xl263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E699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64">
    <w:name w:val="xl264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E699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265">
    <w:name w:val="xl265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266">
    <w:name w:val="xl266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E699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267">
    <w:name w:val="xl267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268">
    <w:name w:val="xl268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269">
    <w:name w:val="xl269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E699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270">
    <w:name w:val="xl270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E699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71">
    <w:name w:val="xl271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72">
    <w:name w:val="xl272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73">
    <w:name w:val="xl273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E699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74">
    <w:name w:val="xl274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275">
    <w:name w:val="xl275"/>
    <w:basedOn w:val="a"/>
    <w:rsid w:val="00401C2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76">
    <w:name w:val="xl276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77">
    <w:name w:val="xl277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E699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78">
    <w:name w:val="xl278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E699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79">
    <w:name w:val="xl279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E699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280">
    <w:name w:val="xl280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281">
    <w:name w:val="xl281"/>
    <w:basedOn w:val="a"/>
    <w:rsid w:val="00401C2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82">
    <w:name w:val="xl282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83">
    <w:name w:val="xl283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6E0B4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84">
    <w:name w:val="xl284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85">
    <w:name w:val="xl285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86">
    <w:name w:val="xl286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</w:pPr>
    <w:rPr>
      <w:rFonts w:ascii="Times New Roman" w:eastAsia="Times New Roman" w:hAnsi="Times New Roman"/>
      <w:color w:val="0070C0"/>
      <w:sz w:val="24"/>
      <w:szCs w:val="24"/>
      <w:lang w:eastAsia="ru-RU"/>
    </w:rPr>
  </w:style>
  <w:style w:type="paragraph" w:customStyle="1" w:styleId="xl287">
    <w:name w:val="xl287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</w:pPr>
    <w:rPr>
      <w:rFonts w:ascii="Times New Roman" w:eastAsia="Times New Roman" w:hAnsi="Times New Roman"/>
      <w:color w:val="0070C0"/>
      <w:sz w:val="24"/>
      <w:szCs w:val="24"/>
      <w:lang w:eastAsia="ru-RU"/>
    </w:rPr>
  </w:style>
  <w:style w:type="paragraph" w:customStyle="1" w:styleId="xl288">
    <w:name w:val="xl288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</w:pPr>
    <w:rPr>
      <w:rFonts w:ascii="Times New Roman" w:eastAsia="Times New Roman" w:hAnsi="Times New Roman"/>
      <w:color w:val="2F75B5"/>
      <w:sz w:val="24"/>
      <w:szCs w:val="24"/>
      <w:lang w:eastAsia="ru-RU"/>
    </w:rPr>
  </w:style>
  <w:style w:type="paragraph" w:customStyle="1" w:styleId="xl289">
    <w:name w:val="xl289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</w:pPr>
    <w:rPr>
      <w:rFonts w:ascii="Times New Roman" w:eastAsia="Times New Roman" w:hAnsi="Times New Roman"/>
      <w:color w:val="2F75B5"/>
      <w:sz w:val="24"/>
      <w:szCs w:val="24"/>
      <w:lang w:eastAsia="ru-RU"/>
    </w:rPr>
  </w:style>
  <w:style w:type="paragraph" w:customStyle="1" w:styleId="xl290">
    <w:name w:val="xl290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color w:val="0070C0"/>
      <w:sz w:val="20"/>
      <w:szCs w:val="20"/>
      <w:lang w:eastAsia="ru-RU"/>
    </w:rPr>
  </w:style>
  <w:style w:type="paragraph" w:customStyle="1" w:styleId="xl291">
    <w:name w:val="xl291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</w:pPr>
    <w:rPr>
      <w:rFonts w:ascii="Times New Roman" w:eastAsia="Times New Roman" w:hAnsi="Times New Roman"/>
      <w:color w:val="0070C0"/>
      <w:sz w:val="24"/>
      <w:szCs w:val="24"/>
      <w:lang w:eastAsia="ru-RU"/>
    </w:rPr>
  </w:style>
  <w:style w:type="paragraph" w:customStyle="1" w:styleId="xl292">
    <w:name w:val="xl292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color w:val="0070C0"/>
      <w:sz w:val="20"/>
      <w:szCs w:val="20"/>
      <w:lang w:eastAsia="ru-RU"/>
    </w:rPr>
  </w:style>
  <w:style w:type="paragraph" w:customStyle="1" w:styleId="xl293">
    <w:name w:val="xl293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</w:pPr>
    <w:rPr>
      <w:rFonts w:ascii="Times New Roman" w:eastAsia="Times New Roman" w:hAnsi="Times New Roman"/>
      <w:color w:val="0070C0"/>
      <w:sz w:val="24"/>
      <w:szCs w:val="24"/>
      <w:lang w:eastAsia="ru-RU"/>
    </w:rPr>
  </w:style>
  <w:style w:type="paragraph" w:customStyle="1" w:styleId="xl294">
    <w:name w:val="xl294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95">
    <w:name w:val="xl295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E2EFDA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296">
    <w:name w:val="xl296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97">
    <w:name w:val="xl297"/>
    <w:basedOn w:val="a"/>
    <w:rsid w:val="00401C2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98">
    <w:name w:val="xl298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299">
    <w:name w:val="xl299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00">
    <w:name w:val="xl300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E2EFDA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01">
    <w:name w:val="xl301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02">
    <w:name w:val="xl302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303">
    <w:name w:val="xl303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304">
    <w:name w:val="xl304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E2EFDA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305">
    <w:name w:val="xl305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306">
    <w:name w:val="xl306"/>
    <w:basedOn w:val="a"/>
    <w:rsid w:val="00401C2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07">
    <w:name w:val="xl307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08">
    <w:name w:val="xl308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309">
    <w:name w:val="xl309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310">
    <w:name w:val="xl310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11">
    <w:name w:val="xl311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12">
    <w:name w:val="xl312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13">
    <w:name w:val="xl313"/>
    <w:basedOn w:val="a"/>
    <w:rsid w:val="00401C2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14">
    <w:name w:val="xl314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15">
    <w:name w:val="xl315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16">
    <w:name w:val="xl316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17">
    <w:name w:val="xl317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E2EFDA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18">
    <w:name w:val="xl318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E2EFDA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19">
    <w:name w:val="xl319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20">
    <w:name w:val="xl320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E2EFDA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21">
    <w:name w:val="xl321"/>
    <w:basedOn w:val="a"/>
    <w:rsid w:val="00401C2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22">
    <w:name w:val="xl322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23">
    <w:name w:val="xl323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24">
    <w:name w:val="xl324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6E0B4"/>
      <w:spacing w:before="100" w:beforeAutospacing="1" w:after="100" w:afterAutospacing="1" w:line="240" w:lineRule="auto"/>
    </w:pPr>
    <w:rPr>
      <w:rFonts w:ascii="Times New Roman" w:eastAsia="Times New Roman" w:hAnsi="Times New Roman"/>
      <w:color w:val="336600"/>
      <w:sz w:val="24"/>
      <w:szCs w:val="24"/>
      <w:lang w:eastAsia="ru-RU"/>
    </w:rPr>
  </w:style>
  <w:style w:type="paragraph" w:customStyle="1" w:styleId="xl325">
    <w:name w:val="xl325"/>
    <w:basedOn w:val="a"/>
    <w:rsid w:val="00401C2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326">
    <w:name w:val="xl326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327">
    <w:name w:val="xl327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328">
    <w:name w:val="xl328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29">
    <w:name w:val="xl329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30">
    <w:name w:val="xl330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31">
    <w:name w:val="xl331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color w:val="0070C0"/>
      <w:sz w:val="20"/>
      <w:szCs w:val="20"/>
      <w:lang w:eastAsia="ru-RU"/>
    </w:rPr>
  </w:style>
  <w:style w:type="paragraph" w:customStyle="1" w:styleId="xl332">
    <w:name w:val="xl332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6E0B4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333">
    <w:name w:val="xl333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334">
    <w:name w:val="xl334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color w:val="0070C0"/>
      <w:sz w:val="20"/>
      <w:szCs w:val="20"/>
      <w:lang w:eastAsia="ru-RU"/>
    </w:rPr>
  </w:style>
  <w:style w:type="paragraph" w:customStyle="1" w:styleId="xl335">
    <w:name w:val="xl335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36">
    <w:name w:val="xl336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</w:pPr>
    <w:rPr>
      <w:rFonts w:ascii="Times New Roman" w:eastAsia="Times New Roman" w:hAnsi="Times New Roman"/>
      <w:color w:val="0070C0"/>
      <w:sz w:val="24"/>
      <w:szCs w:val="24"/>
      <w:lang w:eastAsia="ru-RU"/>
    </w:rPr>
  </w:style>
  <w:style w:type="paragraph" w:customStyle="1" w:styleId="xl337">
    <w:name w:val="xl337"/>
    <w:basedOn w:val="a"/>
    <w:rsid w:val="00401C2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38">
    <w:name w:val="xl338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339">
    <w:name w:val="xl339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40">
    <w:name w:val="xl340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6E0B4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341">
    <w:name w:val="xl341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342">
    <w:name w:val="xl342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343">
    <w:name w:val="xl343"/>
    <w:basedOn w:val="a"/>
    <w:rsid w:val="00401C2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right"/>
    </w:pPr>
    <w:rPr>
      <w:rFonts w:ascii="Symbol" w:eastAsia="Times New Roman" w:hAnsi="Symbol"/>
      <w:i/>
      <w:iCs/>
      <w:sz w:val="20"/>
      <w:szCs w:val="20"/>
      <w:lang w:eastAsia="ru-RU"/>
    </w:rPr>
  </w:style>
  <w:style w:type="paragraph" w:customStyle="1" w:styleId="xl344">
    <w:name w:val="xl344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345">
    <w:name w:val="xl345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346">
    <w:name w:val="xl346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6E0B4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347">
    <w:name w:val="xl347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348">
    <w:name w:val="xl348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49">
    <w:name w:val="xl349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6E0B4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50">
    <w:name w:val="xl350"/>
    <w:basedOn w:val="a"/>
    <w:rsid w:val="00401C2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351">
    <w:name w:val="xl351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52">
    <w:name w:val="xl352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53">
    <w:name w:val="xl353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354">
    <w:name w:val="xl354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55">
    <w:name w:val="xl355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6E0B4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56">
    <w:name w:val="xl356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357">
    <w:name w:val="xl357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6E0B4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358">
    <w:name w:val="xl358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59">
    <w:name w:val="xl359"/>
    <w:basedOn w:val="a"/>
    <w:rsid w:val="00401C2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360">
    <w:name w:val="xl360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361">
    <w:name w:val="xl361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362">
    <w:name w:val="xl362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363">
    <w:name w:val="xl363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64">
    <w:name w:val="xl364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6E0B4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365">
    <w:name w:val="xl365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366">
    <w:name w:val="xl366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6E0B4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367">
    <w:name w:val="xl367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6E0B4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68">
    <w:name w:val="xl368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369">
    <w:name w:val="xl369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70">
    <w:name w:val="xl370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371">
    <w:name w:val="xl371"/>
    <w:basedOn w:val="a"/>
    <w:rsid w:val="00401C2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72">
    <w:name w:val="xl372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73">
    <w:name w:val="xl373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6E0B4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74">
    <w:name w:val="xl374"/>
    <w:basedOn w:val="a"/>
    <w:rsid w:val="00401C2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375">
    <w:name w:val="xl375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376">
    <w:name w:val="xl376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377">
    <w:name w:val="xl377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6E0B4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378">
    <w:name w:val="xl378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379">
    <w:name w:val="xl379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6E0B4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80">
    <w:name w:val="xl380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381">
    <w:name w:val="xl381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6E0B4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382">
    <w:name w:val="xl382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383">
    <w:name w:val="xl383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384">
    <w:name w:val="xl384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385">
    <w:name w:val="xl385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386">
    <w:name w:val="xl386"/>
    <w:basedOn w:val="a"/>
    <w:rsid w:val="00401C2E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87">
    <w:name w:val="xl387"/>
    <w:basedOn w:val="a"/>
    <w:rsid w:val="00401C2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88">
    <w:name w:val="xl388"/>
    <w:basedOn w:val="a"/>
    <w:rsid w:val="00401C2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89">
    <w:name w:val="xl389"/>
    <w:basedOn w:val="a"/>
    <w:rsid w:val="00401C2E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C6E0B4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90">
    <w:name w:val="xl390"/>
    <w:basedOn w:val="a"/>
    <w:rsid w:val="00401C2E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391">
    <w:name w:val="xl391"/>
    <w:basedOn w:val="a"/>
    <w:rsid w:val="00401C2E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392">
    <w:name w:val="xl392"/>
    <w:basedOn w:val="a"/>
    <w:rsid w:val="00401C2E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393">
    <w:name w:val="xl393"/>
    <w:basedOn w:val="a"/>
    <w:rsid w:val="00401C2E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2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394">
    <w:name w:val="xl394"/>
    <w:basedOn w:val="a"/>
    <w:rsid w:val="00401C2E"/>
    <w:pPr>
      <w:pBdr>
        <w:top w:val="single" w:sz="4" w:space="0" w:color="auto"/>
        <w:bottom w:val="single" w:sz="4" w:space="0" w:color="auto"/>
      </w:pBdr>
      <w:shd w:val="clear" w:color="000000" w:fill="FFF2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395">
    <w:name w:val="xl395"/>
    <w:basedOn w:val="a"/>
    <w:rsid w:val="00401C2E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FFF2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font30">
    <w:name w:val="font30"/>
    <w:basedOn w:val="a"/>
    <w:rsid w:val="00401C2E"/>
    <w:pPr>
      <w:spacing w:before="100" w:beforeAutospacing="1" w:after="100" w:afterAutospacing="1" w:line="240" w:lineRule="auto"/>
    </w:pPr>
    <w:rPr>
      <w:rFonts w:eastAsia="Times New Roman" w:cs="Calibri"/>
      <w:i/>
      <w:iCs/>
      <w:color w:val="000000"/>
      <w:lang w:eastAsia="ru-RU"/>
    </w:rPr>
  </w:style>
  <w:style w:type="paragraph" w:customStyle="1" w:styleId="font31">
    <w:name w:val="font31"/>
    <w:basedOn w:val="a"/>
    <w:rsid w:val="00401C2E"/>
    <w:pPr>
      <w:spacing w:before="100" w:beforeAutospacing="1" w:after="100" w:afterAutospacing="1" w:line="240" w:lineRule="auto"/>
    </w:pPr>
    <w:rPr>
      <w:rFonts w:eastAsia="Times New Roman" w:cs="Calibri"/>
      <w:lang w:eastAsia="ru-RU"/>
    </w:rPr>
  </w:style>
  <w:style w:type="paragraph" w:customStyle="1" w:styleId="xl396">
    <w:name w:val="xl396"/>
    <w:basedOn w:val="a"/>
    <w:rsid w:val="00401C2E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FFF2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397">
    <w:name w:val="xl397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C6E0B4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398">
    <w:name w:val="xl398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399">
    <w:name w:val="xl399"/>
    <w:basedOn w:val="a"/>
    <w:rsid w:val="00401C2E"/>
    <w:pPr>
      <w:pBdr>
        <w:top w:val="single" w:sz="4" w:space="0" w:color="auto"/>
        <w:left w:val="single" w:sz="4" w:space="0" w:color="auto"/>
        <w:bottom w:val="single" w:sz="8" w:space="0" w:color="auto"/>
      </w:pBdr>
      <w:shd w:val="clear" w:color="000000" w:fill="FFF2CC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00">
    <w:name w:val="xl400"/>
    <w:basedOn w:val="a"/>
    <w:rsid w:val="00401C2E"/>
    <w:pPr>
      <w:pBdr>
        <w:top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01">
    <w:name w:val="xl401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402">
    <w:name w:val="xl402"/>
    <w:basedOn w:val="a"/>
    <w:rsid w:val="00401C2E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03">
    <w:name w:val="xl403"/>
    <w:basedOn w:val="a"/>
    <w:rsid w:val="00401C2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04">
    <w:name w:val="xl404"/>
    <w:basedOn w:val="a"/>
    <w:rsid w:val="00401C2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05">
    <w:name w:val="xl405"/>
    <w:basedOn w:val="a"/>
    <w:rsid w:val="00401C2E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E2EFDA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06">
    <w:name w:val="xl406"/>
    <w:basedOn w:val="a"/>
    <w:rsid w:val="00401C2E"/>
    <w:pPr>
      <w:pBdr>
        <w:top w:val="single" w:sz="4" w:space="0" w:color="auto"/>
        <w:left w:val="single" w:sz="8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07">
    <w:name w:val="xl407"/>
    <w:basedOn w:val="a"/>
    <w:rsid w:val="00401C2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08">
    <w:name w:val="xl408"/>
    <w:basedOn w:val="a"/>
    <w:rsid w:val="00401C2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09">
    <w:name w:val="xl409"/>
    <w:basedOn w:val="a"/>
    <w:rsid w:val="00401C2E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C6E0B4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10">
    <w:name w:val="xl410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11">
    <w:name w:val="xl411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12">
    <w:name w:val="xl412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413">
    <w:name w:val="xl413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2CC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14">
    <w:name w:val="xl414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2CC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15">
    <w:name w:val="xl415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E699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416">
    <w:name w:val="xl416"/>
    <w:basedOn w:val="a"/>
    <w:rsid w:val="00401C2E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417">
    <w:name w:val="xl417"/>
    <w:basedOn w:val="a"/>
    <w:rsid w:val="00401C2E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418">
    <w:name w:val="xl418"/>
    <w:basedOn w:val="a"/>
    <w:rsid w:val="00401C2E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419">
    <w:name w:val="xl419"/>
    <w:basedOn w:val="a"/>
    <w:rsid w:val="00401C2E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2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420">
    <w:name w:val="xl420"/>
    <w:basedOn w:val="a"/>
    <w:rsid w:val="00401C2E"/>
    <w:pPr>
      <w:pBdr>
        <w:top w:val="single" w:sz="4" w:space="0" w:color="auto"/>
        <w:bottom w:val="single" w:sz="4" w:space="0" w:color="auto"/>
      </w:pBdr>
      <w:shd w:val="clear" w:color="000000" w:fill="FFF2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421">
    <w:name w:val="xl421"/>
    <w:basedOn w:val="a"/>
    <w:rsid w:val="00401C2E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FFF2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422">
    <w:name w:val="xl422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2C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23">
    <w:name w:val="xl423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24">
    <w:name w:val="xl424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25">
    <w:name w:val="xl425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E69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26">
    <w:name w:val="xl426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427">
    <w:name w:val="xl427"/>
    <w:basedOn w:val="a"/>
    <w:rsid w:val="00401C2E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28">
    <w:name w:val="xl428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29">
    <w:name w:val="xl429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E699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30">
    <w:name w:val="xl430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color w:val="0070C0"/>
      <w:sz w:val="20"/>
      <w:szCs w:val="20"/>
      <w:lang w:eastAsia="ru-RU"/>
    </w:rPr>
  </w:style>
  <w:style w:type="paragraph" w:customStyle="1" w:styleId="xl431">
    <w:name w:val="xl431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432">
    <w:name w:val="xl432"/>
    <w:basedOn w:val="a"/>
    <w:rsid w:val="00401C2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0"/>
      <w:szCs w:val="20"/>
      <w:lang w:eastAsia="ru-RU"/>
    </w:rPr>
  </w:style>
  <w:style w:type="paragraph" w:customStyle="1" w:styleId="xl433">
    <w:name w:val="xl433"/>
    <w:basedOn w:val="a"/>
    <w:rsid w:val="00401C2E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434">
    <w:name w:val="xl434"/>
    <w:basedOn w:val="a"/>
    <w:rsid w:val="00401C2E"/>
    <w:pPr>
      <w:pBdr>
        <w:top w:val="single" w:sz="4" w:space="0" w:color="auto"/>
        <w:bottom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435">
    <w:name w:val="xl435"/>
    <w:basedOn w:val="a"/>
    <w:rsid w:val="00401C2E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436">
    <w:name w:val="xl436"/>
    <w:basedOn w:val="a"/>
    <w:rsid w:val="00401C2E"/>
    <w:pPr>
      <w:pBdr>
        <w:top w:val="single" w:sz="4" w:space="0" w:color="auto"/>
        <w:left w:val="single" w:sz="8" w:space="0" w:color="auto"/>
        <w:bottom w:val="single" w:sz="4" w:space="0" w:color="auto"/>
      </w:pBdr>
      <w:shd w:val="clear" w:color="000000" w:fill="FFF2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437">
    <w:name w:val="xl437"/>
    <w:basedOn w:val="a"/>
    <w:rsid w:val="00401C2E"/>
    <w:pPr>
      <w:pBdr>
        <w:top w:val="single" w:sz="4" w:space="0" w:color="auto"/>
        <w:bottom w:val="single" w:sz="4" w:space="0" w:color="auto"/>
      </w:pBdr>
      <w:shd w:val="clear" w:color="000000" w:fill="FFF2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438">
    <w:name w:val="xl438"/>
    <w:basedOn w:val="a"/>
    <w:rsid w:val="00401C2E"/>
    <w:pPr>
      <w:pBdr>
        <w:top w:val="single" w:sz="4" w:space="0" w:color="auto"/>
        <w:bottom w:val="single" w:sz="4" w:space="0" w:color="auto"/>
        <w:right w:val="single" w:sz="8" w:space="0" w:color="auto"/>
      </w:pBdr>
      <w:shd w:val="clear" w:color="000000" w:fill="FFF2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styleId="afffffff3">
    <w:name w:val="No Spacing"/>
    <w:aliases w:val="Табличный,Табл"/>
    <w:qFormat/>
    <w:rsid w:val="00401C2E"/>
    <w:rPr>
      <w:sz w:val="22"/>
      <w:szCs w:val="22"/>
      <w:lang w:eastAsia="en-US"/>
    </w:rPr>
  </w:style>
  <w:style w:type="paragraph" w:customStyle="1" w:styleId="2fb">
    <w:name w:val="Абзац списка2"/>
    <w:basedOn w:val="a"/>
    <w:rsid w:val="00401C2E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ffff4">
    <w:name w:val="Обычный отступ Знак"/>
    <w:link w:val="afffffff5"/>
    <w:rsid w:val="00401C2E"/>
    <w:rPr>
      <w:sz w:val="24"/>
    </w:rPr>
  </w:style>
  <w:style w:type="paragraph" w:styleId="afffffff5">
    <w:name w:val="Normal Indent"/>
    <w:basedOn w:val="a"/>
    <w:link w:val="afffffff4"/>
    <w:rsid w:val="00401C2E"/>
    <w:pPr>
      <w:spacing w:after="0" w:line="240" w:lineRule="auto"/>
      <w:ind w:left="708"/>
    </w:pPr>
    <w:rPr>
      <w:sz w:val="24"/>
      <w:szCs w:val="20"/>
      <w:lang w:eastAsia="ru-RU"/>
    </w:rPr>
  </w:style>
  <w:style w:type="paragraph" w:customStyle="1" w:styleId="1ff7">
    <w:name w:val="м1"/>
    <w:basedOn w:val="a"/>
    <w:rsid w:val="00401C2E"/>
    <w:pPr>
      <w:widowControl w:val="0"/>
      <w:tabs>
        <w:tab w:val="left" w:pos="1080"/>
      </w:tabs>
      <w:spacing w:before="60" w:after="0" w:line="240" w:lineRule="auto"/>
      <w:ind w:firstLine="720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headertext">
    <w:name w:val="headertext"/>
    <w:basedOn w:val="a"/>
    <w:rsid w:val="00401C2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rsid w:val="00401C2E"/>
    <w:rPr>
      <w:rFonts w:ascii="Arial" w:eastAsia="Arial" w:hAnsi="Arial" w:cs="Arial"/>
      <w:color w:val="000000"/>
      <w:szCs w:val="24"/>
      <w:lang w:eastAsia="ar-SA"/>
    </w:rPr>
  </w:style>
  <w:style w:type="paragraph" w:customStyle="1" w:styleId="Predefinito">
    <w:name w:val="Predefinito"/>
    <w:basedOn w:val="a"/>
    <w:rsid w:val="00401C2E"/>
    <w:pPr>
      <w:spacing w:after="0" w:line="240" w:lineRule="auto"/>
    </w:pPr>
    <w:rPr>
      <w:rFonts w:ascii="Times New Roman" w:eastAsia="Times New Roman" w:hAnsi="Times New Roman"/>
      <w:sz w:val="24"/>
      <w:szCs w:val="20"/>
      <w:lang w:val="en-US" w:eastAsia="it-IT"/>
    </w:rPr>
  </w:style>
  <w:style w:type="character" w:customStyle="1" w:styleId="tm71">
    <w:name w:val="tm71"/>
    <w:rsid w:val="00401C2E"/>
    <w:rPr>
      <w:sz w:val="24"/>
      <w:szCs w:val="24"/>
    </w:rPr>
  </w:style>
  <w:style w:type="paragraph" w:customStyle="1" w:styleId="afffffff6">
    <w:name w:val="+Таб"/>
    <w:basedOn w:val="a"/>
    <w:link w:val="afffffff7"/>
    <w:uiPriority w:val="99"/>
    <w:rsid w:val="000C56E3"/>
    <w:pPr>
      <w:spacing w:after="0" w:line="240" w:lineRule="auto"/>
      <w:jc w:val="center"/>
    </w:pPr>
    <w:rPr>
      <w:rFonts w:ascii="Times New Roman" w:hAnsi="Times New Roman"/>
      <w:color w:val="000000"/>
      <w:sz w:val="20"/>
      <w:szCs w:val="20"/>
      <w:lang w:eastAsia="zh-CN"/>
    </w:rPr>
  </w:style>
  <w:style w:type="character" w:customStyle="1" w:styleId="afffffff7">
    <w:name w:val="+Таб Знак"/>
    <w:link w:val="afffffff6"/>
    <w:uiPriority w:val="99"/>
    <w:locked/>
    <w:rsid w:val="000C56E3"/>
    <w:rPr>
      <w:rFonts w:ascii="Times New Roman" w:hAnsi="Times New Roman"/>
      <w:color w:val="000000"/>
      <w:lang w:eastAsia="zh-CN"/>
    </w:rPr>
  </w:style>
  <w:style w:type="paragraph" w:customStyle="1" w:styleId="1ff8">
    <w:name w:val="Стиль 1"/>
    <w:basedOn w:val="a"/>
    <w:rsid w:val="002B055C"/>
    <w:pPr>
      <w:spacing w:before="20" w:after="20" w:line="240" w:lineRule="auto"/>
      <w:ind w:firstLine="567"/>
      <w:jc w:val="both"/>
    </w:pPr>
    <w:rPr>
      <w:rFonts w:ascii="Arial" w:eastAsia="Times New Roman" w:hAnsi="Arial" w:cs="Arial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1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6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7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9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6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7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35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3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0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34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344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5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3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1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2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53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7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8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571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90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734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32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628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680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73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771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22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892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81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19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35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069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024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11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563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63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788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42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930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738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418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45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54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26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38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40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87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76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944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1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3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06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7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4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1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6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3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0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1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2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9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9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2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4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5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4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7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6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6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7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5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6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1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6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0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1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8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9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7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4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0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4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1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4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0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3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9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7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3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4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://www.consultant.ru/document/cons_doc_LAW_326114/" TargetMode="Externa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F0002B-CAB2-4B77-AE61-320F12A8A3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51</Pages>
  <Words>11977</Words>
  <Characters>68271</Characters>
  <Application>Microsoft Office Word</Application>
  <DocSecurity>0</DocSecurity>
  <Lines>568</Lines>
  <Paragraphs>160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водоснабжения МО «Басинский сельсовет» на период до 2023г.</vt:lpstr>
    </vt:vector>
  </TitlesOfParts>
  <Company>SPecialiST RePack</Company>
  <LinksUpToDate>false</LinksUpToDate>
  <CharactersWithSpaces>80088</CharactersWithSpaces>
  <SharedDoc>false</SharedDoc>
  <HLinks>
    <vt:vector size="18" baseType="variant">
      <vt:variant>
        <vt:i4>2228232</vt:i4>
      </vt:variant>
      <vt:variant>
        <vt:i4>6</vt:i4>
      </vt:variant>
      <vt:variant>
        <vt:i4>0</vt:i4>
      </vt:variant>
      <vt:variant>
        <vt:i4>5</vt:i4>
      </vt:variant>
      <vt:variant>
        <vt:lpwstr>http://www.consultant.ru/document/cons_doc_LAW_326114/</vt:lpwstr>
      </vt:variant>
      <vt:variant>
        <vt:lpwstr/>
      </vt:variant>
      <vt:variant>
        <vt:i4>5505088</vt:i4>
      </vt:variant>
      <vt:variant>
        <vt:i4>3</vt:i4>
      </vt:variant>
      <vt:variant>
        <vt:i4>0</vt:i4>
      </vt:variant>
      <vt:variant>
        <vt:i4>5</vt:i4>
      </vt:variant>
      <vt:variant>
        <vt:lpwstr>http://docs.cntd.ru/document/9014361</vt:lpwstr>
      </vt:variant>
      <vt:variant>
        <vt:lpwstr/>
      </vt:variant>
      <vt:variant>
        <vt:i4>7012400</vt:i4>
      </vt:variant>
      <vt:variant>
        <vt:i4>0</vt:i4>
      </vt:variant>
      <vt:variant>
        <vt:i4>0</vt:i4>
      </vt:variant>
      <vt:variant>
        <vt:i4>5</vt:i4>
      </vt:variant>
      <vt:variant>
        <vt:lpwstr>https://docs.cntd.ru/document/456054206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водоснабжения МО «Басинский сельсовет» на период до 2023г.</dc:title>
  <dc:subject>Группа компаний Проект монтаж</dc:subject>
  <dc:creator>Proektirovshik</dc:creator>
  <cp:keywords/>
  <cp:lastModifiedBy>79624</cp:lastModifiedBy>
  <cp:revision>5</cp:revision>
  <cp:lastPrinted>2024-05-02T15:06:00Z</cp:lastPrinted>
  <dcterms:created xsi:type="dcterms:W3CDTF">2024-07-23T08:38:00Z</dcterms:created>
  <dcterms:modified xsi:type="dcterms:W3CDTF">2024-07-24T10:23:00Z</dcterms:modified>
</cp:coreProperties>
</file>